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3F8C2" w14:textId="77777777" w:rsidR="006668E7" w:rsidRDefault="006668E7" w:rsidP="00EE7CBC">
      <w:pPr>
        <w:jc w:val="both"/>
        <w:rPr>
          <w:rFonts w:ascii="Arial" w:eastAsiaTheme="minorEastAsia" w:hAnsi="Arial" w:cs="Arial"/>
          <w:sz w:val="18"/>
          <w:szCs w:val="18"/>
        </w:rPr>
      </w:pPr>
    </w:p>
    <w:p w14:paraId="23C24292" w14:textId="06A4CB9D" w:rsidR="00EE7CBC" w:rsidRPr="00F1096D" w:rsidRDefault="00EE7CBC" w:rsidP="00EE7CBC">
      <w:pPr>
        <w:jc w:val="both"/>
        <w:rPr>
          <w:sz w:val="16"/>
          <w:szCs w:val="16"/>
        </w:rPr>
      </w:pPr>
      <w:r w:rsidRPr="00F1096D">
        <w:rPr>
          <w:noProof/>
          <w:sz w:val="24"/>
          <w:szCs w:val="24"/>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61BC1C9"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01E628E5" w14:textId="139FD25E" w:rsidR="00EE7CBC" w:rsidRPr="00F1096D" w:rsidRDefault="00EE7CBC" w:rsidP="00A01658">
      <w:pPr>
        <w:widowControl w:val="0"/>
        <w:tabs>
          <w:tab w:val="left" w:pos="1733"/>
        </w:tabs>
        <w:autoSpaceDE w:val="0"/>
        <w:autoSpaceDN w:val="0"/>
        <w:ind w:right="284"/>
        <w:jc w:val="both"/>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A01658">
        <w:rPr>
          <w:rFonts w:ascii="Calibri" w:eastAsia="Calibri" w:hAnsi="Calibri" w:cs="Calibri"/>
          <w:b/>
          <w:i/>
          <w:iCs/>
          <w:sz w:val="24"/>
          <w:szCs w:val="24"/>
          <w:lang w:eastAsia="en-US"/>
        </w:rPr>
        <w:t>GRUPPO DI LAVORO</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lastRenderedPageBreak/>
        <w:t>di impegnarsi altresì a comunicare all’Istituzione scolastica qualsiasi altra circostanza sopravvenuta di carattere ostativo rispetto all’espletamento dell’incarico;</w:t>
      </w:r>
    </w:p>
    <w:p w14:paraId="5A777EFB" w14:textId="77777777" w:rsidR="00EE7CBC" w:rsidRPr="00F1096D" w:rsidRDefault="00EE7CBC" w:rsidP="00EE7CBC">
      <w:pPr>
        <w:ind w:left="708"/>
        <w:rPr>
          <w:rFonts w:cstheme="minorHAnsi"/>
          <w:sz w:val="24"/>
          <w:szCs w:val="24"/>
        </w:rPr>
      </w:pPr>
    </w:p>
    <w:p w14:paraId="354F4950" w14:textId="77777777" w:rsidR="00EE7CBC" w:rsidRPr="00F1096D" w:rsidRDefault="00EE7CBC" w:rsidP="00EE7CBC">
      <w:pPr>
        <w:spacing w:before="120" w:after="120"/>
        <w:ind w:left="720"/>
        <w:contextualSpacing/>
        <w:jc w:val="both"/>
        <w:rPr>
          <w:rFonts w:cstheme="minorHAnsi"/>
          <w:sz w:val="24"/>
          <w:szCs w:val="24"/>
        </w:rPr>
      </w:pPr>
    </w:p>
    <w:p w14:paraId="3DBC4BA4"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AEBAA6" w14:textId="77777777" w:rsidR="00EE7CBC" w:rsidRPr="00F1096D" w:rsidRDefault="00EE7CBC" w:rsidP="00EE7CBC">
      <w:pPr>
        <w:rPr>
          <w:rFonts w:asciiTheme="minorHAnsi" w:eastAsiaTheme="minorEastAsia" w:hAnsiTheme="minorHAnsi" w:cstheme="minorBidi"/>
          <w:b/>
          <w:sz w:val="22"/>
          <w:szCs w:val="22"/>
        </w:rPr>
      </w:pPr>
    </w:p>
    <w:p w14:paraId="793B7DF8" w14:textId="77777777" w:rsidR="00EE7CBC" w:rsidRPr="00F1096D" w:rsidRDefault="00EE7CBC" w:rsidP="00EE7CBC">
      <w:pPr>
        <w:contextualSpacing/>
        <w:rPr>
          <w:rFonts w:asciiTheme="minorHAnsi" w:hAnsiTheme="minorHAnsi" w:cstheme="minorHAnsi"/>
          <w:b/>
          <w:sz w:val="22"/>
          <w:szCs w:val="22"/>
        </w:rPr>
      </w:pPr>
    </w:p>
    <w:p w14:paraId="7A5C831C" w14:textId="77777777" w:rsidR="00EE7CBC" w:rsidRPr="00F1096D" w:rsidRDefault="00EE7CBC" w:rsidP="00EE7CBC">
      <w:pPr>
        <w:contextualSpacing/>
        <w:rPr>
          <w:rFonts w:asciiTheme="minorHAnsi" w:hAnsiTheme="minorHAnsi" w:cstheme="minorHAnsi"/>
          <w:sz w:val="22"/>
          <w:szCs w:val="22"/>
        </w:rPr>
      </w:pP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550E52D9" w:rsidR="00EE7CBC" w:rsidRPr="00F1096D" w:rsidRDefault="00A95669" w:rsidP="00A95669">
      <w:pPr>
        <w:tabs>
          <w:tab w:val="left" w:pos="6585"/>
        </w:tabs>
        <w:ind w:left="72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Data, </w:t>
      </w:r>
      <w:r w:rsidR="00EE7CBC" w:rsidRPr="00F1096D">
        <w:rPr>
          <w:rFonts w:asciiTheme="minorHAnsi" w:eastAsia="Calibri" w:hAnsiTheme="minorHAnsi" w:cstheme="minorHAnsi"/>
          <w:sz w:val="22"/>
          <w:szCs w:val="22"/>
          <w:lang w:eastAsia="en-US"/>
        </w:rPr>
        <w:t xml:space="preserve">                                                                                                                   </w:t>
      </w:r>
      <w:r w:rsidR="00EE7CBC" w:rsidRPr="00F1096D">
        <w:rPr>
          <w:rFonts w:asciiTheme="minorHAnsi" w:eastAsia="Calibri" w:hAnsiTheme="minorHAnsi" w:cstheme="minorHAnsi"/>
          <w:sz w:val="22"/>
          <w:szCs w:val="22"/>
          <w:lang w:eastAsia="en-US"/>
        </w:rPr>
        <w:tab/>
        <w:t xml:space="preserve">        Firma</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036F9F">
      <w:footerReference w:type="even" r:id="rId9"/>
      <w:footerReference w:type="default" r:id="rId10"/>
      <w:pgSz w:w="11907" w:h="16839" w:code="9"/>
      <w:pgMar w:top="1135" w:right="1134" w:bottom="1134" w:left="993" w:header="567" w:footer="55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699DF" w14:textId="77777777" w:rsidR="00036F9F" w:rsidRDefault="00036F9F">
      <w:r>
        <w:separator/>
      </w:r>
    </w:p>
  </w:endnote>
  <w:endnote w:type="continuationSeparator" w:id="0">
    <w:p w14:paraId="61DF2EA2" w14:textId="77777777" w:rsidR="00036F9F" w:rsidRDefault="0003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12801" w14:textId="77777777" w:rsidR="00036F9F" w:rsidRDefault="00036F9F">
      <w:r>
        <w:separator/>
      </w:r>
    </w:p>
  </w:footnote>
  <w:footnote w:type="continuationSeparator" w:id="0">
    <w:p w14:paraId="7129C642" w14:textId="77777777" w:rsidR="00036F9F" w:rsidRDefault="00036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5"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22"/>
  </w:num>
  <w:num w:numId="3" w16cid:durableId="2142992583">
    <w:abstractNumId w:val="0"/>
  </w:num>
  <w:num w:numId="4" w16cid:durableId="102457732">
    <w:abstractNumId w:val="1"/>
  </w:num>
  <w:num w:numId="5" w16cid:durableId="1578512052">
    <w:abstractNumId w:val="2"/>
  </w:num>
  <w:num w:numId="6" w16cid:durableId="1236547490">
    <w:abstractNumId w:val="14"/>
  </w:num>
  <w:num w:numId="7" w16cid:durableId="414280458">
    <w:abstractNumId w:val="11"/>
  </w:num>
  <w:num w:numId="8" w16cid:durableId="1059788564">
    <w:abstractNumId w:val="27"/>
  </w:num>
  <w:num w:numId="9" w16cid:durableId="1047922356">
    <w:abstractNumId w:val="13"/>
  </w:num>
  <w:num w:numId="10" w16cid:durableId="697507067">
    <w:abstractNumId w:val="38"/>
  </w:num>
  <w:num w:numId="11" w16cid:durableId="1525050453">
    <w:abstractNumId w:val="25"/>
  </w:num>
  <w:num w:numId="12" w16cid:durableId="215092348">
    <w:abstractNumId w:val="7"/>
  </w:num>
  <w:num w:numId="13" w16cid:durableId="164591424">
    <w:abstractNumId w:val="8"/>
  </w:num>
  <w:num w:numId="14" w16cid:durableId="660816996">
    <w:abstractNumId w:val="5"/>
  </w:num>
  <w:num w:numId="15" w16cid:durableId="1596792293">
    <w:abstractNumId w:val="19"/>
  </w:num>
  <w:num w:numId="16" w16cid:durableId="116334776">
    <w:abstractNumId w:val="36"/>
  </w:num>
  <w:num w:numId="17" w16cid:durableId="1658221711">
    <w:abstractNumId w:val="9"/>
  </w:num>
  <w:num w:numId="18" w16cid:durableId="1671061976">
    <w:abstractNumId w:val="26"/>
  </w:num>
  <w:num w:numId="19" w16cid:durableId="1637952844">
    <w:abstractNumId w:val="3"/>
  </w:num>
  <w:num w:numId="20" w16cid:durableId="99029801">
    <w:abstractNumId w:val="4"/>
  </w:num>
  <w:num w:numId="21" w16cid:durableId="2083409811">
    <w:abstractNumId w:val="15"/>
  </w:num>
  <w:num w:numId="22" w16cid:durableId="2027828822">
    <w:abstractNumId w:val="17"/>
  </w:num>
  <w:num w:numId="23" w16cid:durableId="1400326441">
    <w:abstractNumId w:val="20"/>
  </w:num>
  <w:num w:numId="24" w16cid:durableId="654383935">
    <w:abstractNumId w:val="30"/>
  </w:num>
  <w:num w:numId="25" w16cid:durableId="129637878">
    <w:abstractNumId w:val="12"/>
  </w:num>
  <w:num w:numId="26" w16cid:durableId="832912483">
    <w:abstractNumId w:val="32"/>
  </w:num>
  <w:num w:numId="27" w16cid:durableId="1380086168">
    <w:abstractNumId w:val="21"/>
  </w:num>
  <w:num w:numId="28" w16cid:durableId="888300677">
    <w:abstractNumId w:val="29"/>
  </w:num>
  <w:num w:numId="29" w16cid:durableId="143939313">
    <w:abstractNumId w:val="33"/>
  </w:num>
  <w:num w:numId="30" w16cid:durableId="397755021">
    <w:abstractNumId w:val="35"/>
  </w:num>
  <w:num w:numId="31" w16cid:durableId="1819959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7738670">
    <w:abstractNumId w:val="28"/>
  </w:num>
  <w:num w:numId="33" w16cid:durableId="1461151839">
    <w:abstractNumId w:val="37"/>
  </w:num>
  <w:num w:numId="34" w16cid:durableId="1154950419">
    <w:abstractNumId w:val="34"/>
  </w:num>
  <w:num w:numId="35" w16cid:durableId="470903070">
    <w:abstractNumId w:val="24"/>
  </w:num>
  <w:num w:numId="36" w16cid:durableId="1739594374">
    <w:abstractNumId w:val="23"/>
  </w:num>
  <w:num w:numId="37" w16cid:durableId="5719752">
    <w:abstractNumId w:val="16"/>
  </w:num>
  <w:num w:numId="38" w16cid:durableId="422917374">
    <w:abstractNumId w:val="18"/>
  </w:num>
  <w:num w:numId="39" w16cid:durableId="2029327984">
    <w:abstractNumId w:val="10"/>
  </w:num>
  <w:num w:numId="40" w16cid:durableId="12562115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6F9F"/>
    <w:rsid w:val="000371CE"/>
    <w:rsid w:val="0004033D"/>
    <w:rsid w:val="0004651A"/>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8ED"/>
    <w:rsid w:val="000B6C44"/>
    <w:rsid w:val="000B7AB0"/>
    <w:rsid w:val="000B7E48"/>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4A06"/>
    <w:rsid w:val="00164BD8"/>
    <w:rsid w:val="00167C80"/>
    <w:rsid w:val="00174486"/>
    <w:rsid w:val="00174541"/>
    <w:rsid w:val="00175FFB"/>
    <w:rsid w:val="00177290"/>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01C0"/>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5352F"/>
    <w:rsid w:val="002539BB"/>
    <w:rsid w:val="00255CE2"/>
    <w:rsid w:val="0025698C"/>
    <w:rsid w:val="0026467A"/>
    <w:rsid w:val="00265864"/>
    <w:rsid w:val="002708A6"/>
    <w:rsid w:val="002772BD"/>
    <w:rsid w:val="0028117F"/>
    <w:rsid w:val="00281606"/>
    <w:rsid w:val="00282A21"/>
    <w:rsid w:val="00283797"/>
    <w:rsid w:val="002860BF"/>
    <w:rsid w:val="002863D9"/>
    <w:rsid w:val="0028660E"/>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281D"/>
    <w:rsid w:val="002D32F8"/>
    <w:rsid w:val="002D3EC6"/>
    <w:rsid w:val="002D472B"/>
    <w:rsid w:val="002D473A"/>
    <w:rsid w:val="002D786D"/>
    <w:rsid w:val="002E1891"/>
    <w:rsid w:val="002E1DEB"/>
    <w:rsid w:val="002E5DB6"/>
    <w:rsid w:val="002F49B3"/>
    <w:rsid w:val="002F66C4"/>
    <w:rsid w:val="00300F45"/>
    <w:rsid w:val="00304B62"/>
    <w:rsid w:val="0030701D"/>
    <w:rsid w:val="003101F6"/>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24B4"/>
    <w:rsid w:val="003D4352"/>
    <w:rsid w:val="003E12FA"/>
    <w:rsid w:val="003E18F4"/>
    <w:rsid w:val="003E2DA4"/>
    <w:rsid w:val="003E2E35"/>
    <w:rsid w:val="003E5C47"/>
    <w:rsid w:val="003E6F53"/>
    <w:rsid w:val="003F2D21"/>
    <w:rsid w:val="003F5439"/>
    <w:rsid w:val="004076E9"/>
    <w:rsid w:val="00414813"/>
    <w:rsid w:val="00415C8A"/>
    <w:rsid w:val="00416DC1"/>
    <w:rsid w:val="00430C48"/>
    <w:rsid w:val="00433CB5"/>
    <w:rsid w:val="00435251"/>
    <w:rsid w:val="00435CFB"/>
    <w:rsid w:val="0044224C"/>
    <w:rsid w:val="00443639"/>
    <w:rsid w:val="00446355"/>
    <w:rsid w:val="0044774A"/>
    <w:rsid w:val="00447859"/>
    <w:rsid w:val="00455FDD"/>
    <w:rsid w:val="004563DD"/>
    <w:rsid w:val="00462440"/>
    <w:rsid w:val="004652D3"/>
    <w:rsid w:val="004657B2"/>
    <w:rsid w:val="004722C2"/>
    <w:rsid w:val="00473A05"/>
    <w:rsid w:val="00484CE2"/>
    <w:rsid w:val="00485D17"/>
    <w:rsid w:val="004914CB"/>
    <w:rsid w:val="00492EC5"/>
    <w:rsid w:val="00497369"/>
    <w:rsid w:val="004A1199"/>
    <w:rsid w:val="004A5D71"/>
    <w:rsid w:val="004A786E"/>
    <w:rsid w:val="004B09C3"/>
    <w:rsid w:val="004B5569"/>
    <w:rsid w:val="004B62EF"/>
    <w:rsid w:val="004C01A7"/>
    <w:rsid w:val="004C628C"/>
    <w:rsid w:val="004D18E3"/>
    <w:rsid w:val="004D1C0F"/>
    <w:rsid w:val="004D539A"/>
    <w:rsid w:val="004E0392"/>
    <w:rsid w:val="004E105E"/>
    <w:rsid w:val="004E6955"/>
    <w:rsid w:val="004F7A83"/>
    <w:rsid w:val="00501742"/>
    <w:rsid w:val="00503E82"/>
    <w:rsid w:val="00504B83"/>
    <w:rsid w:val="00505644"/>
    <w:rsid w:val="005057E0"/>
    <w:rsid w:val="005104C0"/>
    <w:rsid w:val="0051112D"/>
    <w:rsid w:val="00520DBD"/>
    <w:rsid w:val="00520F00"/>
    <w:rsid w:val="00525018"/>
    <w:rsid w:val="00526196"/>
    <w:rsid w:val="005263CD"/>
    <w:rsid w:val="0052773A"/>
    <w:rsid w:val="00527AAD"/>
    <w:rsid w:val="00531E07"/>
    <w:rsid w:val="0053581B"/>
    <w:rsid w:val="00535EF8"/>
    <w:rsid w:val="005420D2"/>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A2332"/>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19A9"/>
    <w:rsid w:val="00642F67"/>
    <w:rsid w:val="00647912"/>
    <w:rsid w:val="0065050C"/>
    <w:rsid w:val="0065467C"/>
    <w:rsid w:val="00660340"/>
    <w:rsid w:val="0066271B"/>
    <w:rsid w:val="00663BD8"/>
    <w:rsid w:val="006648CD"/>
    <w:rsid w:val="006668E7"/>
    <w:rsid w:val="00672854"/>
    <w:rsid w:val="00673156"/>
    <w:rsid w:val="0067471F"/>
    <w:rsid w:val="00674BB2"/>
    <w:rsid w:val="006759A4"/>
    <w:rsid w:val="006761FD"/>
    <w:rsid w:val="0067699A"/>
    <w:rsid w:val="0068062A"/>
    <w:rsid w:val="00683118"/>
    <w:rsid w:val="00683C2E"/>
    <w:rsid w:val="00691032"/>
    <w:rsid w:val="00692070"/>
    <w:rsid w:val="006A149B"/>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D5B86"/>
    <w:rsid w:val="006E0673"/>
    <w:rsid w:val="006E2EFA"/>
    <w:rsid w:val="006E33D9"/>
    <w:rsid w:val="006E4E92"/>
    <w:rsid w:val="006F05B1"/>
    <w:rsid w:val="006F7412"/>
    <w:rsid w:val="007018B7"/>
    <w:rsid w:val="00703338"/>
    <w:rsid w:val="00705188"/>
    <w:rsid w:val="00706853"/>
    <w:rsid w:val="00706DD4"/>
    <w:rsid w:val="00710D1C"/>
    <w:rsid w:val="00717756"/>
    <w:rsid w:val="007220A0"/>
    <w:rsid w:val="0072474A"/>
    <w:rsid w:val="00725408"/>
    <w:rsid w:val="00725C14"/>
    <w:rsid w:val="0072785A"/>
    <w:rsid w:val="00731440"/>
    <w:rsid w:val="00731A77"/>
    <w:rsid w:val="00733D1B"/>
    <w:rsid w:val="00740439"/>
    <w:rsid w:val="00740888"/>
    <w:rsid w:val="0074655A"/>
    <w:rsid w:val="00747847"/>
    <w:rsid w:val="00750EBA"/>
    <w:rsid w:val="0076314A"/>
    <w:rsid w:val="0076508D"/>
    <w:rsid w:val="007676DE"/>
    <w:rsid w:val="00770331"/>
    <w:rsid w:val="00772936"/>
    <w:rsid w:val="00774239"/>
    <w:rsid w:val="00775397"/>
    <w:rsid w:val="0077662D"/>
    <w:rsid w:val="00776FCB"/>
    <w:rsid w:val="00777992"/>
    <w:rsid w:val="0079013C"/>
    <w:rsid w:val="007927F5"/>
    <w:rsid w:val="007935B6"/>
    <w:rsid w:val="0079402C"/>
    <w:rsid w:val="00796D2C"/>
    <w:rsid w:val="007A0A35"/>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34F"/>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46C"/>
    <w:rsid w:val="00872F50"/>
    <w:rsid w:val="00874365"/>
    <w:rsid w:val="00875E5A"/>
    <w:rsid w:val="008805AA"/>
    <w:rsid w:val="00881B7E"/>
    <w:rsid w:val="00881E62"/>
    <w:rsid w:val="00883FF4"/>
    <w:rsid w:val="00884CC8"/>
    <w:rsid w:val="00894D01"/>
    <w:rsid w:val="008976D9"/>
    <w:rsid w:val="00897BDF"/>
    <w:rsid w:val="008A1E97"/>
    <w:rsid w:val="008A25A6"/>
    <w:rsid w:val="008B1FC8"/>
    <w:rsid w:val="008B37FD"/>
    <w:rsid w:val="008B5935"/>
    <w:rsid w:val="008B6767"/>
    <w:rsid w:val="008B67E9"/>
    <w:rsid w:val="008C0440"/>
    <w:rsid w:val="008C1400"/>
    <w:rsid w:val="008D1317"/>
    <w:rsid w:val="008E0DE5"/>
    <w:rsid w:val="008E49FD"/>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7AE"/>
    <w:rsid w:val="00990DB4"/>
    <w:rsid w:val="009944D6"/>
    <w:rsid w:val="00994B6A"/>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E4D02"/>
    <w:rsid w:val="009F0ED6"/>
    <w:rsid w:val="009F477B"/>
    <w:rsid w:val="009F4F91"/>
    <w:rsid w:val="00A00511"/>
    <w:rsid w:val="00A01658"/>
    <w:rsid w:val="00A023CC"/>
    <w:rsid w:val="00A10524"/>
    <w:rsid w:val="00A11738"/>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08D"/>
    <w:rsid w:val="00A94E66"/>
    <w:rsid w:val="00A95669"/>
    <w:rsid w:val="00AA3F35"/>
    <w:rsid w:val="00AA6CCD"/>
    <w:rsid w:val="00AB3F38"/>
    <w:rsid w:val="00AB76C8"/>
    <w:rsid w:val="00AC0EDA"/>
    <w:rsid w:val="00AC107F"/>
    <w:rsid w:val="00AC21A5"/>
    <w:rsid w:val="00AC62CF"/>
    <w:rsid w:val="00AD07E7"/>
    <w:rsid w:val="00AD28CB"/>
    <w:rsid w:val="00AD2C61"/>
    <w:rsid w:val="00AD540E"/>
    <w:rsid w:val="00AE366E"/>
    <w:rsid w:val="00AE6A54"/>
    <w:rsid w:val="00AF4BFF"/>
    <w:rsid w:val="00AF52DE"/>
    <w:rsid w:val="00B00B0E"/>
    <w:rsid w:val="00B00E23"/>
    <w:rsid w:val="00B037E8"/>
    <w:rsid w:val="00B03CC7"/>
    <w:rsid w:val="00B03CC9"/>
    <w:rsid w:val="00B05C53"/>
    <w:rsid w:val="00B122F3"/>
    <w:rsid w:val="00B2311E"/>
    <w:rsid w:val="00B2360C"/>
    <w:rsid w:val="00B23FD6"/>
    <w:rsid w:val="00B2430C"/>
    <w:rsid w:val="00B26CEE"/>
    <w:rsid w:val="00B31B50"/>
    <w:rsid w:val="00B31F80"/>
    <w:rsid w:val="00B32055"/>
    <w:rsid w:val="00B3212A"/>
    <w:rsid w:val="00B325B9"/>
    <w:rsid w:val="00B33F7A"/>
    <w:rsid w:val="00B353E9"/>
    <w:rsid w:val="00B36274"/>
    <w:rsid w:val="00B419CF"/>
    <w:rsid w:val="00B4439D"/>
    <w:rsid w:val="00B53156"/>
    <w:rsid w:val="00B65801"/>
    <w:rsid w:val="00B671DC"/>
    <w:rsid w:val="00B77FDD"/>
    <w:rsid w:val="00B833F2"/>
    <w:rsid w:val="00B87A3D"/>
    <w:rsid w:val="00B90A0F"/>
    <w:rsid w:val="00B90CAE"/>
    <w:rsid w:val="00B92B95"/>
    <w:rsid w:val="00BA532D"/>
    <w:rsid w:val="00BA6212"/>
    <w:rsid w:val="00BA6627"/>
    <w:rsid w:val="00BB0CD6"/>
    <w:rsid w:val="00BB1BF6"/>
    <w:rsid w:val="00BB2130"/>
    <w:rsid w:val="00BB38A7"/>
    <w:rsid w:val="00BB6BE2"/>
    <w:rsid w:val="00BD0C93"/>
    <w:rsid w:val="00BD5445"/>
    <w:rsid w:val="00BE038A"/>
    <w:rsid w:val="00BE239E"/>
    <w:rsid w:val="00BE3423"/>
    <w:rsid w:val="00BE52DF"/>
    <w:rsid w:val="00BE6544"/>
    <w:rsid w:val="00BE693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36A"/>
    <w:rsid w:val="00C728F6"/>
    <w:rsid w:val="00C85681"/>
    <w:rsid w:val="00C9066B"/>
    <w:rsid w:val="00C925E4"/>
    <w:rsid w:val="00C96B3E"/>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146A"/>
    <w:rsid w:val="00D3615C"/>
    <w:rsid w:val="00D36927"/>
    <w:rsid w:val="00D4191E"/>
    <w:rsid w:val="00D5077F"/>
    <w:rsid w:val="00D51CD2"/>
    <w:rsid w:val="00D52F60"/>
    <w:rsid w:val="00D5621E"/>
    <w:rsid w:val="00D566BB"/>
    <w:rsid w:val="00D572E2"/>
    <w:rsid w:val="00D6154E"/>
    <w:rsid w:val="00D617C4"/>
    <w:rsid w:val="00D646B2"/>
    <w:rsid w:val="00D81C29"/>
    <w:rsid w:val="00D82D6E"/>
    <w:rsid w:val="00D832A9"/>
    <w:rsid w:val="00D91878"/>
    <w:rsid w:val="00D920A3"/>
    <w:rsid w:val="00D92EB5"/>
    <w:rsid w:val="00D94D0B"/>
    <w:rsid w:val="00D9743E"/>
    <w:rsid w:val="00D977C5"/>
    <w:rsid w:val="00DA7448"/>
    <w:rsid w:val="00DA7978"/>
    <w:rsid w:val="00DA7D00"/>
    <w:rsid w:val="00DA7EDD"/>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4988"/>
    <w:rsid w:val="00E455B8"/>
    <w:rsid w:val="00E5247C"/>
    <w:rsid w:val="00E61183"/>
    <w:rsid w:val="00E674BE"/>
    <w:rsid w:val="00E72F8E"/>
    <w:rsid w:val="00E73B87"/>
    <w:rsid w:val="00E74814"/>
    <w:rsid w:val="00E7672F"/>
    <w:rsid w:val="00E872D0"/>
    <w:rsid w:val="00E92EA4"/>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3C44"/>
    <w:rsid w:val="00EE7CBC"/>
    <w:rsid w:val="00EF30AB"/>
    <w:rsid w:val="00EF617D"/>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3B70"/>
    <w:rsid w:val="00F55BE0"/>
    <w:rsid w:val="00F621CB"/>
    <w:rsid w:val="00F645F8"/>
    <w:rsid w:val="00F67F6E"/>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 w:val="00FF33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501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2424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BIBBO BAK</cp:lastModifiedBy>
  <cp:revision>4</cp:revision>
  <cp:lastPrinted>2020-02-24T13:03:00Z</cp:lastPrinted>
  <dcterms:created xsi:type="dcterms:W3CDTF">2024-03-07T20:04:00Z</dcterms:created>
  <dcterms:modified xsi:type="dcterms:W3CDTF">2024-03-21T00:19:00Z</dcterms:modified>
</cp:coreProperties>
</file>