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20608E9A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577E3" w14:textId="77777777" w:rsidR="008C0779" w:rsidRPr="008C0779" w:rsidRDefault="008C0779" w:rsidP="008C0779">
      <w:pPr>
        <w:pStyle w:val="Titolo61"/>
        <w:keepNext/>
        <w:keepLines/>
        <w:rPr>
          <w:rFonts w:asciiTheme="minorHAnsi" w:hAnsiTheme="minorHAnsi"/>
          <w:sz w:val="24"/>
          <w:szCs w:val="24"/>
        </w:rPr>
      </w:pPr>
      <w:r w:rsidRPr="008C0779">
        <w:rPr>
          <w:rFonts w:asciiTheme="minorHAnsi" w:hAnsiTheme="minorHAnsi"/>
          <w:sz w:val="24"/>
          <w:szCs w:val="24"/>
        </w:rPr>
        <w:t>ALLEGATO A</w:t>
      </w:r>
    </w:p>
    <w:p w14:paraId="0CD2F31A" w14:textId="7D7BE61F" w:rsidR="00EC0DFD" w:rsidRDefault="008C0779" w:rsidP="008C0779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 w:rsidRPr="008C0779">
        <w:rPr>
          <w:rFonts w:asciiTheme="minorHAnsi" w:hAnsiTheme="minorHAnsi"/>
          <w:sz w:val="24"/>
          <w:szCs w:val="24"/>
        </w:rPr>
        <w:t>Istanza di partecipazione</w:t>
      </w:r>
    </w:p>
    <w:p w14:paraId="603C4361" w14:textId="77777777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4600E697" w14:textId="617022AA" w:rsidR="00DB5C06" w:rsidRPr="00A967CB" w:rsidRDefault="00DB5C06" w:rsidP="00DB5C06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AVVISO </w:t>
      </w:r>
      <w:r w:rsidRPr="00A967CB">
        <w:rPr>
          <w:rFonts w:asciiTheme="minorHAnsi" w:hAnsiTheme="minorHAnsi" w:cstheme="minorHAnsi"/>
          <w:sz w:val="22"/>
          <w:szCs w:val="22"/>
        </w:rPr>
        <w:t xml:space="preserve">di SELEZIONE PERSONALE INTERNO per il ruolo di </w:t>
      </w:r>
      <w:r w:rsidR="001B7EE6">
        <w:rPr>
          <w:rFonts w:asciiTheme="minorHAnsi" w:hAnsiTheme="minorHAnsi" w:cstheme="minorHAnsi"/>
          <w:sz w:val="22"/>
          <w:szCs w:val="22"/>
        </w:rPr>
        <w:t xml:space="preserve">due </w:t>
      </w:r>
      <w:r w:rsidRPr="00A967CB">
        <w:rPr>
          <w:rFonts w:asciiTheme="minorHAnsi" w:hAnsiTheme="minorHAnsi" w:cstheme="minorHAnsi"/>
          <w:sz w:val="22"/>
          <w:szCs w:val="22"/>
        </w:rPr>
        <w:t xml:space="preserve">esperti, da impiegare nella realizzazione del Progetto </w:t>
      </w:r>
      <w:r w:rsidRPr="00A967CB">
        <w:rPr>
          <w:rFonts w:asciiTheme="minorHAnsi" w:hAnsiTheme="minorHAnsi" w:cstheme="minorHAnsi"/>
          <w:i/>
          <w:iCs/>
          <w:sz w:val="22"/>
          <w:szCs w:val="22"/>
        </w:rPr>
        <w:t xml:space="preserve">Fondi Strutturali Europei – </w:t>
      </w:r>
      <w:bookmarkStart w:id="0" w:name="_Hlk169702440"/>
      <w:r w:rsidRPr="00A967CB">
        <w:rPr>
          <w:rFonts w:asciiTheme="minorHAnsi" w:hAnsiTheme="minorHAnsi" w:cstheme="minorHAnsi"/>
          <w:i/>
          <w:iCs/>
          <w:sz w:val="22"/>
          <w:szCs w:val="22"/>
        </w:rPr>
        <w:t xml:space="preserve">Programma Nazionale “Scuola e competenze” 2021-2027. Priorità 01 – Scuola e Competenze (FSE+) – Fondo Sociale Europeo Plus – Obiettivo Specifico ESO4.6 – Azione A4.A – Sotto azione ESO4.6. A4.A – </w:t>
      </w:r>
      <w:bookmarkStart w:id="1" w:name="_Hlk169707141"/>
      <w:bookmarkEnd w:id="0"/>
      <w:r w:rsidRPr="00A967CB">
        <w:rPr>
          <w:rFonts w:asciiTheme="minorHAnsi" w:hAnsiTheme="minorHAnsi" w:cstheme="minorHAnsi"/>
          <w:i/>
          <w:iCs/>
          <w:sz w:val="22"/>
          <w:szCs w:val="22"/>
        </w:rPr>
        <w:t>Avviso Prot. 81652, 23/05/2025, FSE+, Percorsi educativi e formativi per il potenziamento delle competenze, l’inclusione e la socialità nel periodo di sospensione estiva delle lezioni (c.d. Piano Estate)2025 e 2026</w:t>
      </w:r>
    </w:p>
    <w:bookmarkEnd w:id="1"/>
    <w:p w14:paraId="2B9B010E" w14:textId="77777777" w:rsidR="00DB5C06" w:rsidRPr="00A967CB" w:rsidRDefault="00DB5C06" w:rsidP="00DB5C0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color w:val="1A1A1A"/>
          <w:sz w:val="22"/>
          <w:szCs w:val="22"/>
          <w:shd w:val="clear" w:color="auto" w:fill="FFFFFF"/>
        </w:rPr>
      </w:pPr>
      <w:r w:rsidRPr="00A967CB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CUP: </w:t>
      </w:r>
      <w:r w:rsidRPr="00A967CB">
        <w:rPr>
          <w:rFonts w:asciiTheme="minorHAnsi" w:hAnsiTheme="minorHAnsi" w:cstheme="minorHAnsi"/>
          <w:color w:val="1A1A1A"/>
          <w:sz w:val="22"/>
          <w:szCs w:val="22"/>
          <w:shd w:val="clear" w:color="auto" w:fill="FFFFFF"/>
        </w:rPr>
        <w:t>G54D25004400007</w:t>
      </w:r>
    </w:p>
    <w:p w14:paraId="74843386" w14:textId="77777777" w:rsidR="00DB5C06" w:rsidRPr="00A967CB" w:rsidRDefault="00DB5C06" w:rsidP="00DB5C0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color w:val="1A1A1A"/>
          <w:sz w:val="22"/>
          <w:szCs w:val="22"/>
          <w:shd w:val="clear" w:color="auto" w:fill="FFFFFF"/>
        </w:rPr>
      </w:pPr>
      <w:r w:rsidRPr="00A967CB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CNP: </w:t>
      </w:r>
      <w:r w:rsidRPr="00A967CB">
        <w:rPr>
          <w:rFonts w:asciiTheme="minorHAnsi" w:hAnsiTheme="minorHAnsi" w:cstheme="minorHAnsi"/>
          <w:color w:val="1A1A1A"/>
          <w:sz w:val="22"/>
          <w:szCs w:val="22"/>
          <w:shd w:val="clear" w:color="auto" w:fill="FFFFFF"/>
        </w:rPr>
        <w:t>ESO4.</w:t>
      </w:r>
      <w:proofErr w:type="gramStart"/>
      <w:r w:rsidRPr="00A967CB">
        <w:rPr>
          <w:rFonts w:asciiTheme="minorHAnsi" w:hAnsiTheme="minorHAnsi" w:cstheme="minorHAnsi"/>
          <w:color w:val="1A1A1A"/>
          <w:sz w:val="22"/>
          <w:szCs w:val="22"/>
          <w:shd w:val="clear" w:color="auto" w:fill="FFFFFF"/>
        </w:rPr>
        <w:t>6.A4.A</w:t>
      </w:r>
      <w:proofErr w:type="gramEnd"/>
      <w:r w:rsidRPr="00A967CB">
        <w:rPr>
          <w:rFonts w:asciiTheme="minorHAnsi" w:hAnsiTheme="minorHAnsi" w:cstheme="minorHAnsi"/>
          <w:color w:val="1A1A1A"/>
          <w:sz w:val="22"/>
          <w:szCs w:val="22"/>
          <w:shd w:val="clear" w:color="auto" w:fill="FFFFFF"/>
        </w:rPr>
        <w:t>-FSEPN-LA-2025-342</w:t>
      </w:r>
    </w:p>
    <w:p w14:paraId="0EB999CA" w14:textId="77777777" w:rsidR="00DB5C06" w:rsidRPr="00F6027C" w:rsidRDefault="00DB5C06" w:rsidP="00DB5C0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A967CB">
        <w:rPr>
          <w:rFonts w:asciiTheme="minorHAnsi" w:hAnsiTheme="minorHAnsi" w:cstheme="minorHAnsi"/>
          <w:color w:val="1A1A1A"/>
          <w:sz w:val="22"/>
          <w:szCs w:val="22"/>
          <w:shd w:val="clear" w:color="auto" w:fill="FFFFFF"/>
        </w:rPr>
        <w:t>TITOLO PROGETTO: PER CRESCERE INSIEME</w:t>
      </w:r>
    </w:p>
    <w:p w14:paraId="64A29E72" w14:textId="77777777" w:rsidR="00F7023B" w:rsidRDefault="00F7023B" w:rsidP="008C07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A54D28" w14:textId="77777777" w:rsidR="00F7023B" w:rsidRPr="00F7023B" w:rsidRDefault="00F7023B" w:rsidP="00F7023B">
      <w:pPr>
        <w:jc w:val="right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798DE91F" w14:textId="77777777" w:rsidR="00F7023B" w:rsidRPr="00F7023B" w:rsidRDefault="00F7023B" w:rsidP="00F7023B">
      <w:pPr>
        <w:jc w:val="right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dell’I.C. “Antonio Malfatti”</w:t>
      </w:r>
    </w:p>
    <w:p w14:paraId="54353230" w14:textId="77777777" w:rsidR="00F7023B" w:rsidRPr="00F7023B" w:rsidRDefault="00F7023B" w:rsidP="00F7023B">
      <w:pPr>
        <w:jc w:val="right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di Contigliano - Rieti</w:t>
      </w:r>
    </w:p>
    <w:p w14:paraId="17D332E2" w14:textId="77777777" w:rsidR="00F7023B" w:rsidRPr="00F7023B" w:rsidRDefault="00F7023B" w:rsidP="00F7023B">
      <w:pPr>
        <w:rPr>
          <w:rFonts w:asciiTheme="minorHAnsi" w:hAnsiTheme="minorHAnsi" w:cstheme="minorHAnsi"/>
          <w:sz w:val="22"/>
          <w:szCs w:val="22"/>
        </w:rPr>
      </w:pPr>
    </w:p>
    <w:p w14:paraId="1C53BA9B" w14:textId="77777777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14:paraId="532A901E" w14:textId="77777777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F7023B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F7023B">
        <w:rPr>
          <w:rFonts w:asciiTheme="minorHAnsi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22E7B780" w14:textId="77777777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2E7772DB" w14:textId="77777777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14:paraId="377E0EBB" w14:textId="77777777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F7023B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F7023B">
        <w:rPr>
          <w:rFonts w:asciiTheme="minorHAnsi" w:hAnsiTheme="minorHAnsi" w:cstheme="minorHAnsi"/>
          <w:sz w:val="22"/>
          <w:szCs w:val="22"/>
        </w:rPr>
        <w:t>. _____________________</w:t>
      </w:r>
    </w:p>
    <w:p w14:paraId="7A07E73C" w14:textId="77777777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C3ED7B1" w14:textId="77777777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31E5748C" w14:textId="77777777" w:rsidR="00F7023B" w:rsidRPr="00F7023B" w:rsidRDefault="00F7023B" w:rsidP="00F7023B">
      <w:pPr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>CHIEDE</w:t>
      </w:r>
    </w:p>
    <w:p w14:paraId="4AB4F121" w14:textId="24759860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 xml:space="preserve">Di partecipare alla selezione per l’attribuzione dell’incarico </w:t>
      </w:r>
      <w:r>
        <w:rPr>
          <w:rFonts w:asciiTheme="minorHAnsi" w:hAnsiTheme="minorHAnsi" w:cstheme="minorHAnsi"/>
          <w:sz w:val="22"/>
          <w:szCs w:val="22"/>
        </w:rPr>
        <w:t>di</w:t>
      </w:r>
      <w:r w:rsidR="001B7EE6">
        <w:rPr>
          <w:rFonts w:asciiTheme="minorHAnsi" w:hAnsiTheme="minorHAnsi" w:cstheme="minorHAnsi"/>
          <w:sz w:val="22"/>
          <w:szCs w:val="22"/>
        </w:rPr>
        <w:t xml:space="preserve"> esperto interno</w:t>
      </w:r>
    </w:p>
    <w:p w14:paraId="1A9369C4" w14:textId="2D30E67E" w:rsidR="00F7023B" w:rsidRPr="00F7023B" w:rsidRDefault="00F7023B" w:rsidP="00F7023B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7023B">
        <w:rPr>
          <w:rFonts w:asciiTheme="minorHAnsi" w:hAnsiTheme="minorHAnsi" w:cstheme="minorHAnsi"/>
          <w:sz w:val="22"/>
          <w:szCs w:val="22"/>
        </w:rPr>
        <w:t xml:space="preserve">NEI SEGUENTI PERCORSI FORMATIVI </w:t>
      </w:r>
    </w:p>
    <w:tbl>
      <w:tblPr>
        <w:tblStyle w:val="Grigliatabella"/>
        <w:tblW w:w="8418" w:type="dxa"/>
        <w:tblLook w:val="04A0" w:firstRow="1" w:lastRow="0" w:firstColumn="1" w:lastColumn="0" w:noHBand="0" w:noVBand="1"/>
      </w:tblPr>
      <w:tblGrid>
        <w:gridCol w:w="404"/>
        <w:gridCol w:w="1746"/>
        <w:gridCol w:w="918"/>
        <w:gridCol w:w="926"/>
        <w:gridCol w:w="1015"/>
        <w:gridCol w:w="998"/>
        <w:gridCol w:w="1235"/>
        <w:gridCol w:w="1176"/>
      </w:tblGrid>
      <w:tr w:rsidR="001B7EE6" w:rsidRPr="003774A2" w14:paraId="2FFA197C" w14:textId="0D2C3F36" w:rsidTr="00F457AD">
        <w:tc>
          <w:tcPr>
            <w:tcW w:w="404" w:type="dxa"/>
          </w:tcPr>
          <w:p w14:paraId="5637C274" w14:textId="77777777" w:rsidR="001B7EE6" w:rsidRPr="003774A2" w:rsidRDefault="001B7EE6" w:rsidP="00AA3FA5">
            <w:pPr>
              <w:tabs>
                <w:tab w:val="left" w:pos="0"/>
              </w:tabs>
              <w:spacing w:after="200" w:line="276" w:lineRule="auto"/>
              <w:jc w:val="center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n°</w:t>
            </w:r>
          </w:p>
        </w:tc>
        <w:tc>
          <w:tcPr>
            <w:tcW w:w="1859" w:type="dxa"/>
          </w:tcPr>
          <w:p w14:paraId="342BB5E8" w14:textId="77777777" w:rsidR="001B7EE6" w:rsidRPr="003774A2" w:rsidRDefault="001B7EE6" w:rsidP="00AA3FA5">
            <w:pPr>
              <w:tabs>
                <w:tab w:val="left" w:pos="0"/>
              </w:tabs>
              <w:spacing w:after="200" w:line="276" w:lineRule="auto"/>
              <w:jc w:val="center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Tipologia modulo</w:t>
            </w:r>
          </w:p>
        </w:tc>
        <w:tc>
          <w:tcPr>
            <w:tcW w:w="805" w:type="dxa"/>
          </w:tcPr>
          <w:p w14:paraId="0BEE4FFD" w14:textId="77777777" w:rsidR="001B7EE6" w:rsidRPr="003774A2" w:rsidRDefault="001B7EE6" w:rsidP="00AA3FA5">
            <w:pPr>
              <w:tabs>
                <w:tab w:val="left" w:pos="0"/>
              </w:tabs>
              <w:spacing w:after="200" w:line="276" w:lineRule="auto"/>
              <w:jc w:val="center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 w:rsidRPr="003774A2">
              <w:rPr>
                <w:rFonts w:asciiTheme="minorHAnsi" w:hAnsiTheme="minorHAnsi" w:cstheme="minorHAnsi"/>
                <w:sz w:val="22"/>
                <w:szCs w:val="22"/>
              </w:rPr>
              <w:t>Titolo Modulo</w:t>
            </w:r>
          </w:p>
        </w:tc>
        <w:tc>
          <w:tcPr>
            <w:tcW w:w="926" w:type="dxa"/>
          </w:tcPr>
          <w:p w14:paraId="507F540F" w14:textId="77777777" w:rsidR="001B7EE6" w:rsidRPr="003774A2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Numeri percorsi</w:t>
            </w:r>
          </w:p>
        </w:tc>
        <w:tc>
          <w:tcPr>
            <w:tcW w:w="1015" w:type="dxa"/>
          </w:tcPr>
          <w:p w14:paraId="3FC8914D" w14:textId="77777777" w:rsidR="001B7EE6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N° figure ESPERTO</w:t>
            </w:r>
          </w:p>
        </w:tc>
        <w:tc>
          <w:tcPr>
            <w:tcW w:w="998" w:type="dxa"/>
          </w:tcPr>
          <w:p w14:paraId="5C45FD9A" w14:textId="77777777" w:rsidR="001B7EE6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N° ore di impegno</w:t>
            </w:r>
          </w:p>
        </w:tc>
        <w:tc>
          <w:tcPr>
            <w:tcW w:w="1235" w:type="dxa"/>
          </w:tcPr>
          <w:p w14:paraId="041EE314" w14:textId="77777777" w:rsidR="001B7EE6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PLESSO</w:t>
            </w:r>
          </w:p>
        </w:tc>
        <w:tc>
          <w:tcPr>
            <w:tcW w:w="1176" w:type="dxa"/>
          </w:tcPr>
          <w:p w14:paraId="5B61D892" w14:textId="77777777" w:rsidR="001B7EE6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Preferenza</w:t>
            </w:r>
          </w:p>
          <w:p w14:paraId="684E4714" w14:textId="29528CAE" w:rsidR="001B7EE6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esperto</w:t>
            </w:r>
          </w:p>
        </w:tc>
      </w:tr>
      <w:tr w:rsidR="001B7EE6" w:rsidRPr="003774A2" w14:paraId="20BBCB47" w14:textId="1CB762A0" w:rsidTr="00F457AD">
        <w:tc>
          <w:tcPr>
            <w:tcW w:w="404" w:type="dxa"/>
          </w:tcPr>
          <w:p w14:paraId="5F6BE7F6" w14:textId="77777777" w:rsidR="001B7EE6" w:rsidRPr="003774A2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59" w:type="dxa"/>
          </w:tcPr>
          <w:p w14:paraId="49AEC400" w14:textId="182471BB" w:rsidR="001B7EE6" w:rsidRPr="003774A2" w:rsidRDefault="001B7EE6" w:rsidP="00AA3FA5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Lingua straniera ( inglese scuola primaria)</w:t>
            </w:r>
          </w:p>
        </w:tc>
        <w:tc>
          <w:tcPr>
            <w:tcW w:w="805" w:type="dxa"/>
          </w:tcPr>
          <w:p w14:paraId="50A20299" w14:textId="77777777" w:rsidR="001B7EE6" w:rsidRPr="00A60C80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 w:rsidRPr="00A60C80">
              <w:rPr>
                <w:rFonts w:asciiTheme="minorHAnsi" w:hAnsiTheme="minorHAnsi" w:cstheme="minorHAnsi"/>
                <w:sz w:val="22"/>
                <w:szCs w:val="22"/>
              </w:rPr>
              <w:t xml:space="preserve">Fun with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A60C80">
              <w:rPr>
                <w:rFonts w:asciiTheme="minorHAnsi" w:hAnsiTheme="minorHAnsi" w:cstheme="minorHAnsi"/>
                <w:sz w:val="22"/>
                <w:szCs w:val="22"/>
              </w:rPr>
              <w:t>nglish</w:t>
            </w:r>
          </w:p>
        </w:tc>
        <w:tc>
          <w:tcPr>
            <w:tcW w:w="926" w:type="dxa"/>
          </w:tcPr>
          <w:p w14:paraId="724A962C" w14:textId="77777777" w:rsidR="001B7EE6" w:rsidRPr="00793033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15" w:type="dxa"/>
          </w:tcPr>
          <w:p w14:paraId="32701A16" w14:textId="77777777" w:rsidR="001B7EE6" w:rsidRPr="00793033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8" w:type="dxa"/>
          </w:tcPr>
          <w:p w14:paraId="1457CAC0" w14:textId="77777777" w:rsidR="001B7EE6" w:rsidRPr="00793033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235" w:type="dxa"/>
          </w:tcPr>
          <w:p w14:paraId="0709DEFA" w14:textId="664A6538" w:rsidR="001B7EE6" w:rsidRPr="00793033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Contigliano</w:t>
            </w:r>
          </w:p>
        </w:tc>
        <w:tc>
          <w:tcPr>
            <w:tcW w:w="1176" w:type="dxa"/>
          </w:tcPr>
          <w:p w14:paraId="54C9FC3E" w14:textId="77777777" w:rsidR="001B7EE6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</w:p>
        </w:tc>
      </w:tr>
      <w:tr w:rsidR="001B7EE6" w:rsidRPr="003774A2" w14:paraId="04F855B3" w14:textId="29F0B75D" w:rsidTr="00F457AD">
        <w:tc>
          <w:tcPr>
            <w:tcW w:w="404" w:type="dxa"/>
          </w:tcPr>
          <w:p w14:paraId="55B469F7" w14:textId="77777777" w:rsidR="001B7EE6" w:rsidRPr="003774A2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1859" w:type="dxa"/>
          </w:tcPr>
          <w:p w14:paraId="05520CFD" w14:textId="492BC177" w:rsidR="001B7EE6" w:rsidRPr="003774A2" w:rsidRDefault="001B7EE6" w:rsidP="00AA3FA5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Lingua straniera ( inglese scuola primaria)</w:t>
            </w:r>
          </w:p>
        </w:tc>
        <w:tc>
          <w:tcPr>
            <w:tcW w:w="805" w:type="dxa"/>
          </w:tcPr>
          <w:p w14:paraId="37C8FABC" w14:textId="77777777" w:rsidR="001B7EE6" w:rsidRPr="00A60C80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proofErr w:type="spellStart"/>
            <w:r w:rsidRPr="00A60C80">
              <w:rPr>
                <w:rFonts w:asciiTheme="minorHAnsi" w:hAnsiTheme="minorHAnsi" w:cstheme="minorHAnsi"/>
                <w:sz w:val="22"/>
                <w:szCs w:val="22"/>
              </w:rPr>
              <w:t>Let's</w:t>
            </w:r>
            <w:proofErr w:type="spellEnd"/>
            <w:r w:rsidRPr="00A60C80">
              <w:rPr>
                <w:rFonts w:asciiTheme="minorHAnsi" w:hAnsiTheme="minorHAnsi" w:cstheme="minorHAnsi"/>
                <w:sz w:val="22"/>
                <w:szCs w:val="22"/>
              </w:rPr>
              <w:t xml:space="preserve"> talk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A60C80">
              <w:rPr>
                <w:rFonts w:asciiTheme="minorHAnsi" w:hAnsiTheme="minorHAnsi" w:cstheme="minorHAnsi"/>
                <w:sz w:val="22"/>
                <w:szCs w:val="22"/>
              </w:rPr>
              <w:t>nglish</w:t>
            </w:r>
          </w:p>
        </w:tc>
        <w:tc>
          <w:tcPr>
            <w:tcW w:w="926" w:type="dxa"/>
          </w:tcPr>
          <w:p w14:paraId="3447DA4F" w14:textId="77777777" w:rsidR="001B7EE6" w:rsidRPr="00793033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15" w:type="dxa"/>
          </w:tcPr>
          <w:p w14:paraId="438EE4A3" w14:textId="77777777" w:rsidR="001B7EE6" w:rsidRPr="00793033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8" w:type="dxa"/>
          </w:tcPr>
          <w:p w14:paraId="24EDE22A" w14:textId="77777777" w:rsidR="001B7EE6" w:rsidRPr="00793033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235" w:type="dxa"/>
          </w:tcPr>
          <w:p w14:paraId="550A3DF9" w14:textId="02481D5F" w:rsidR="001B7EE6" w:rsidRPr="00793033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  <w:t>Greccio</w:t>
            </w:r>
          </w:p>
        </w:tc>
        <w:tc>
          <w:tcPr>
            <w:tcW w:w="1176" w:type="dxa"/>
          </w:tcPr>
          <w:p w14:paraId="4550AA73" w14:textId="77777777" w:rsidR="001B7EE6" w:rsidRDefault="001B7EE6" w:rsidP="00AA3FA5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theme="minorHAnsi"/>
                <w:bCs/>
                <w:i/>
                <w:iCs/>
                <w:noProof/>
                <w:sz w:val="22"/>
                <w:szCs w:val="22"/>
                <w:lang w:eastAsia="en-US"/>
              </w:rPr>
            </w:pPr>
          </w:p>
        </w:tc>
      </w:tr>
    </w:tbl>
    <w:p w14:paraId="6AD49E5B" w14:textId="77777777" w:rsidR="00F7023B" w:rsidRDefault="00F7023B" w:rsidP="005D52C0">
      <w:pPr>
        <w:pStyle w:val="Titolo61"/>
        <w:keepNext/>
        <w:keepLines/>
        <w:shd w:val="clear" w:color="auto" w:fill="auto"/>
        <w:spacing w:before="0" w:line="240" w:lineRule="auto"/>
        <w:jc w:val="right"/>
        <w:rPr>
          <w:rFonts w:asciiTheme="minorHAnsi" w:hAnsiTheme="minorHAnsi"/>
          <w:sz w:val="24"/>
          <w:szCs w:val="24"/>
        </w:rPr>
      </w:pPr>
    </w:p>
    <w:p w14:paraId="502CFF6D" w14:textId="0054AA41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 xml:space="preserve">A tal fine, consapevole della responsabilità penale e della decadenza da eventuali benefici acquisiti. Nel caso di dichiarazioni mendaci, </w:t>
      </w:r>
    </w:p>
    <w:p w14:paraId="694FD728" w14:textId="77777777" w:rsidR="00A149A0" w:rsidRPr="00A149A0" w:rsidRDefault="00A149A0" w:rsidP="00EF6F7A">
      <w:pPr>
        <w:jc w:val="center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dichiara</w:t>
      </w:r>
    </w:p>
    <w:p w14:paraId="36FDFC36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sotto la propria responsabilità quanto segue:</w:t>
      </w:r>
    </w:p>
    <w:p w14:paraId="48C185EC" w14:textId="646AB14A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433B9490" w14:textId="2D0F06D2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5FBF2C61" w14:textId="7BA07C8F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di non aver subito condanne penali ovvero di avere i seguenti provvedimenti penali</w:t>
      </w:r>
    </w:p>
    <w:p w14:paraId="2DE4DEEA" w14:textId="24EBAB1B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r w:rsidRPr="00A149A0">
        <w:rPr>
          <w:rFonts w:asciiTheme="minorHAnsi" w:hAnsiTheme="minorHAnsi" w:cstheme="minorHAnsi"/>
          <w:sz w:val="22"/>
          <w:szCs w:val="22"/>
        </w:rPr>
        <w:tab/>
        <w:t xml:space="preserve">di non avere procedimenti penali pendenti, ovvero di avere i seguenti procedimenti penali pendenti: </w:t>
      </w:r>
    </w:p>
    <w:p w14:paraId="40488EC0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A992A20" w14:textId="7CFD3A9C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20F1E751" w14:textId="389D8E1B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 xml:space="preserve">di essere disponibile </w:t>
      </w:r>
      <w:proofErr w:type="gramStart"/>
      <w:r w:rsidRPr="00A149A0">
        <w:rPr>
          <w:rFonts w:asciiTheme="minorHAnsi" w:hAnsiTheme="minorHAnsi" w:cstheme="minorHAnsi"/>
          <w:sz w:val="22"/>
          <w:szCs w:val="22"/>
        </w:rPr>
        <w:t>ad</w:t>
      </w:r>
      <w:proofErr w:type="gramEnd"/>
      <w:r w:rsidRPr="00A149A0">
        <w:rPr>
          <w:rFonts w:asciiTheme="minorHAnsi" w:hAnsiTheme="minorHAnsi" w:cstheme="minorHAnsi"/>
          <w:sz w:val="22"/>
          <w:szCs w:val="22"/>
        </w:rPr>
        <w:t xml:space="preserve"> adattarsi al calendario definito dal Gruppo Operativo di Piano</w:t>
      </w:r>
    </w:p>
    <w:p w14:paraId="7B43D228" w14:textId="2675E7A6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73E25086" w14:textId="6FC89F7A" w:rsid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 xml:space="preserve">di avere la competenza informatica l’uso della piattaforma on line “Gestione progetti </w:t>
      </w:r>
      <w:r>
        <w:rPr>
          <w:rFonts w:asciiTheme="minorHAnsi" w:hAnsiTheme="minorHAnsi" w:cstheme="minorHAnsi"/>
          <w:sz w:val="22"/>
          <w:szCs w:val="22"/>
        </w:rPr>
        <w:t>FSE</w:t>
      </w:r>
      <w:r w:rsidRPr="00A149A0">
        <w:rPr>
          <w:rFonts w:asciiTheme="minorHAnsi" w:hAnsiTheme="minorHAnsi" w:cstheme="minorHAnsi"/>
          <w:sz w:val="22"/>
          <w:szCs w:val="22"/>
        </w:rPr>
        <w:t>”</w:t>
      </w:r>
    </w:p>
    <w:p w14:paraId="1B21BBEF" w14:textId="77777777" w:rsid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11EBB2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381898" w14:textId="77777777" w:rsid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1EDBB5EA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14590F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 xml:space="preserve">Si allega alla presente </w:t>
      </w:r>
    </w:p>
    <w:p w14:paraId="6AA9661E" w14:textId="0BF41D1C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Allegato B (griglia di valutazione)</w:t>
      </w:r>
    </w:p>
    <w:p w14:paraId="7FBF8CA6" w14:textId="51DC4FF4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Curriculum Vitae</w:t>
      </w:r>
    </w:p>
    <w:p w14:paraId="7283B0E4" w14:textId="30A86FFF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Dichiarazione di insussistenza di incompatibilità</w:t>
      </w:r>
    </w:p>
    <w:p w14:paraId="41260CF2" w14:textId="6E38A845" w:rsid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Documento di identità in corso di validità in fotocopia</w:t>
      </w:r>
    </w:p>
    <w:p w14:paraId="1C1D1890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CB6BF7" w14:textId="77777777" w:rsid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N.B.: La domanda priva degli allegati e non firmati non verrà presa in considerazione</w:t>
      </w:r>
    </w:p>
    <w:p w14:paraId="6651DA74" w14:textId="77777777" w:rsidR="003D59B3" w:rsidRDefault="003D59B3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AA03AF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F9CA94" w14:textId="77777777" w:rsidR="00A149A0" w:rsidRPr="00A149A0" w:rsidRDefault="00A149A0" w:rsidP="00A149A0">
      <w:pPr>
        <w:jc w:val="center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DICHIARAZIONI AGGIUNTIVE</w:t>
      </w:r>
    </w:p>
    <w:p w14:paraId="0ADD86AE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6F847EE0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044405" w14:textId="77777777" w:rsidR="00A149A0" w:rsidRP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p w14:paraId="43B25C57" w14:textId="77777777" w:rsid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E19B5C2" w14:textId="77777777" w:rsidR="003D59B3" w:rsidRPr="00A149A0" w:rsidRDefault="003D59B3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8D5E5B" w14:textId="77777777" w:rsidR="00A149A0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Il/la sottoscritto/a, ____________________________</w:t>
      </w:r>
      <w:proofErr w:type="gramStart"/>
      <w:r w:rsidRPr="00A149A0">
        <w:rPr>
          <w:rFonts w:asciiTheme="minorHAnsi" w:hAnsiTheme="minorHAnsi" w:cstheme="minorHAnsi"/>
          <w:sz w:val="22"/>
          <w:szCs w:val="22"/>
        </w:rPr>
        <w:t>_  ai</w:t>
      </w:r>
      <w:proofErr w:type="gramEnd"/>
      <w:r w:rsidRPr="00A149A0">
        <w:rPr>
          <w:rFonts w:asciiTheme="minorHAnsi" w:hAnsiTheme="minorHAnsi" w:cstheme="minorHAnsi"/>
          <w:sz w:val="22"/>
          <w:szCs w:val="22"/>
        </w:rPr>
        <w:t xml:space="preserve"> sensi della legge 196/03 e alle successive modifiche e integrazioni GDPR 679/2016, autorizza l’I.C. “Antonio Malfatti” di Contigliano al trattamento dei dati contenuti nella presente autocertificazione esclusivamente nell’ambito e per i fini istituzionali della Pubblica Amministrazione.</w:t>
      </w:r>
    </w:p>
    <w:p w14:paraId="000FF501" w14:textId="4669A05A" w:rsidR="0015020E" w:rsidRDefault="00A149A0" w:rsidP="00A149A0">
      <w:pPr>
        <w:jc w:val="both"/>
        <w:rPr>
          <w:rFonts w:asciiTheme="minorHAnsi" w:hAnsiTheme="minorHAnsi" w:cstheme="minorHAnsi"/>
          <w:sz w:val="22"/>
          <w:szCs w:val="22"/>
        </w:rPr>
      </w:pPr>
      <w:r w:rsidRPr="00A149A0">
        <w:rPr>
          <w:rFonts w:asciiTheme="minorHAnsi" w:hAnsiTheme="minorHAnsi" w:cstheme="minorHAnsi"/>
          <w:sz w:val="22"/>
          <w:szCs w:val="22"/>
        </w:rPr>
        <w:t>Data___________________ firma_____________________________</w:t>
      </w:r>
    </w:p>
    <w:p w14:paraId="064CCD21" w14:textId="77777777" w:rsidR="005117AD" w:rsidRPr="00A149A0" w:rsidRDefault="005117AD" w:rsidP="00A149A0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5117AD" w:rsidRPr="00A149A0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B2AF" w14:textId="77777777" w:rsidR="00B759A0" w:rsidRDefault="00B759A0">
      <w:r>
        <w:separator/>
      </w:r>
    </w:p>
  </w:endnote>
  <w:endnote w:type="continuationSeparator" w:id="0">
    <w:p w14:paraId="1177BFC1" w14:textId="77777777" w:rsidR="00B759A0" w:rsidRDefault="00B75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025E6" w14:textId="77777777" w:rsidR="00B759A0" w:rsidRDefault="00B759A0">
      <w:r>
        <w:separator/>
      </w:r>
    </w:p>
  </w:footnote>
  <w:footnote w:type="continuationSeparator" w:id="0">
    <w:p w14:paraId="1A08D3D0" w14:textId="77777777" w:rsidR="00B759A0" w:rsidRDefault="00B75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17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0"/>
  </w:num>
  <w:num w:numId="7" w16cid:durableId="320961757">
    <w:abstractNumId w:val="7"/>
  </w:num>
  <w:num w:numId="8" w16cid:durableId="527791315">
    <w:abstractNumId w:val="24"/>
  </w:num>
  <w:num w:numId="9" w16cid:durableId="693112086">
    <w:abstractNumId w:val="21"/>
  </w:num>
  <w:num w:numId="10" w16cid:durableId="1838380322">
    <w:abstractNumId w:val="12"/>
  </w:num>
  <w:num w:numId="11" w16cid:durableId="1461151839">
    <w:abstractNumId w:val="32"/>
  </w:num>
  <w:num w:numId="12" w16cid:durableId="1154950419">
    <w:abstractNumId w:val="30"/>
  </w:num>
  <w:num w:numId="13" w16cid:durableId="470903070">
    <w:abstractNumId w:val="19"/>
  </w:num>
  <w:num w:numId="14" w16cid:durableId="124734704">
    <w:abstractNumId w:val="13"/>
  </w:num>
  <w:num w:numId="15" w16cid:durableId="455832274">
    <w:abstractNumId w:val="22"/>
  </w:num>
  <w:num w:numId="16" w16cid:durableId="1708555802">
    <w:abstractNumId w:val="5"/>
  </w:num>
  <w:num w:numId="17" w16cid:durableId="1460490128">
    <w:abstractNumId w:val="27"/>
  </w:num>
  <w:num w:numId="18" w16cid:durableId="965310642">
    <w:abstractNumId w:val="20"/>
  </w:num>
  <w:num w:numId="19" w16cid:durableId="181016513">
    <w:abstractNumId w:val="28"/>
  </w:num>
  <w:num w:numId="20" w16cid:durableId="902134030">
    <w:abstractNumId w:val="16"/>
  </w:num>
  <w:num w:numId="21" w16cid:durableId="1244561181">
    <w:abstractNumId w:val="9"/>
  </w:num>
  <w:num w:numId="22" w16cid:durableId="678771423">
    <w:abstractNumId w:val="31"/>
  </w:num>
  <w:num w:numId="23" w16cid:durableId="1845778767">
    <w:abstractNumId w:val="8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3"/>
  </w:num>
  <w:num w:numId="27" w16cid:durableId="300695580">
    <w:abstractNumId w:val="3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5"/>
  </w:num>
  <w:num w:numId="31" w16cid:durableId="5719752">
    <w:abstractNumId w:val="11"/>
  </w:num>
  <w:num w:numId="32" w16cid:durableId="888300677">
    <w:abstractNumId w:val="26"/>
  </w:num>
  <w:num w:numId="33" w16cid:durableId="746540458">
    <w:abstractNumId w:val="14"/>
  </w:num>
  <w:num w:numId="34" w16cid:durableId="832912483">
    <w:abstractNumId w:val="29"/>
  </w:num>
  <w:num w:numId="35" w16cid:durableId="18199592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4375"/>
    <w:rsid w:val="00004E81"/>
    <w:rsid w:val="00010D73"/>
    <w:rsid w:val="0001314D"/>
    <w:rsid w:val="0001443F"/>
    <w:rsid w:val="00016658"/>
    <w:rsid w:val="000167FA"/>
    <w:rsid w:val="000202EE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0A08"/>
    <w:rsid w:val="000736AB"/>
    <w:rsid w:val="00074160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3560F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DC9"/>
    <w:rsid w:val="001A234A"/>
    <w:rsid w:val="001A5909"/>
    <w:rsid w:val="001A6378"/>
    <w:rsid w:val="001B1257"/>
    <w:rsid w:val="001B1415"/>
    <w:rsid w:val="001B484F"/>
    <w:rsid w:val="001B7378"/>
    <w:rsid w:val="001B7EE6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08A0"/>
    <w:rsid w:val="00222A56"/>
    <w:rsid w:val="002247FE"/>
    <w:rsid w:val="00225146"/>
    <w:rsid w:val="00226CB3"/>
    <w:rsid w:val="00227FE8"/>
    <w:rsid w:val="0023285D"/>
    <w:rsid w:val="00240337"/>
    <w:rsid w:val="0024391D"/>
    <w:rsid w:val="00245E38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5EF0"/>
    <w:rsid w:val="003B79E2"/>
    <w:rsid w:val="003C0DE3"/>
    <w:rsid w:val="003C7B78"/>
    <w:rsid w:val="003D149A"/>
    <w:rsid w:val="003D59B3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523B"/>
    <w:rsid w:val="004563DD"/>
    <w:rsid w:val="00460B7D"/>
    <w:rsid w:val="00462440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C2F"/>
    <w:rsid w:val="00503E82"/>
    <w:rsid w:val="00504B83"/>
    <w:rsid w:val="00505644"/>
    <w:rsid w:val="005117AD"/>
    <w:rsid w:val="00511E9C"/>
    <w:rsid w:val="00515357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72B"/>
    <w:rsid w:val="00560F4E"/>
    <w:rsid w:val="00564740"/>
    <w:rsid w:val="00564978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6B2E"/>
    <w:rsid w:val="00607877"/>
    <w:rsid w:val="006105EA"/>
    <w:rsid w:val="0062483F"/>
    <w:rsid w:val="006249A3"/>
    <w:rsid w:val="00632BF9"/>
    <w:rsid w:val="00632F5C"/>
    <w:rsid w:val="00637EE7"/>
    <w:rsid w:val="0064748E"/>
    <w:rsid w:val="00647912"/>
    <w:rsid w:val="0065050C"/>
    <w:rsid w:val="00651F68"/>
    <w:rsid w:val="0065467C"/>
    <w:rsid w:val="00657101"/>
    <w:rsid w:val="0066271B"/>
    <w:rsid w:val="006648CD"/>
    <w:rsid w:val="00673AF6"/>
    <w:rsid w:val="00674BB2"/>
    <w:rsid w:val="006761FD"/>
    <w:rsid w:val="0067699A"/>
    <w:rsid w:val="0068062A"/>
    <w:rsid w:val="00681A3D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D7FD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059"/>
    <w:rsid w:val="00733D1B"/>
    <w:rsid w:val="00740439"/>
    <w:rsid w:val="0074078D"/>
    <w:rsid w:val="00740888"/>
    <w:rsid w:val="00741E96"/>
    <w:rsid w:val="00747847"/>
    <w:rsid w:val="00750856"/>
    <w:rsid w:val="00750EBA"/>
    <w:rsid w:val="007676DE"/>
    <w:rsid w:val="00767F4A"/>
    <w:rsid w:val="007712CD"/>
    <w:rsid w:val="00772936"/>
    <w:rsid w:val="0077331C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10B"/>
    <w:rsid w:val="00883FF4"/>
    <w:rsid w:val="00886859"/>
    <w:rsid w:val="008914AF"/>
    <w:rsid w:val="00897BDF"/>
    <w:rsid w:val="008A1E97"/>
    <w:rsid w:val="008A3783"/>
    <w:rsid w:val="008B1FC8"/>
    <w:rsid w:val="008B37FD"/>
    <w:rsid w:val="008B4721"/>
    <w:rsid w:val="008B6767"/>
    <w:rsid w:val="008B67E9"/>
    <w:rsid w:val="008C077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15AC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22A2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49A0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A463C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E22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2157C"/>
    <w:rsid w:val="00B2311E"/>
    <w:rsid w:val="00B23FD6"/>
    <w:rsid w:val="00B2656F"/>
    <w:rsid w:val="00B31B50"/>
    <w:rsid w:val="00B325B9"/>
    <w:rsid w:val="00B33F7A"/>
    <w:rsid w:val="00B353E9"/>
    <w:rsid w:val="00B36274"/>
    <w:rsid w:val="00B3627B"/>
    <w:rsid w:val="00B36800"/>
    <w:rsid w:val="00B419CF"/>
    <w:rsid w:val="00B51682"/>
    <w:rsid w:val="00B671DC"/>
    <w:rsid w:val="00B706A9"/>
    <w:rsid w:val="00B759A0"/>
    <w:rsid w:val="00B77A44"/>
    <w:rsid w:val="00B833F2"/>
    <w:rsid w:val="00B87A3D"/>
    <w:rsid w:val="00B9087E"/>
    <w:rsid w:val="00B90CAE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759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E0D65"/>
    <w:rsid w:val="00CE113A"/>
    <w:rsid w:val="00CE126E"/>
    <w:rsid w:val="00CE1E15"/>
    <w:rsid w:val="00CE34C1"/>
    <w:rsid w:val="00CE4CDA"/>
    <w:rsid w:val="00CE6DDE"/>
    <w:rsid w:val="00CF00AC"/>
    <w:rsid w:val="00CF2CD9"/>
    <w:rsid w:val="00CF2DCA"/>
    <w:rsid w:val="00CF5402"/>
    <w:rsid w:val="00D02160"/>
    <w:rsid w:val="00D02EDD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91878"/>
    <w:rsid w:val="00D920A3"/>
    <w:rsid w:val="00D9743E"/>
    <w:rsid w:val="00D977C5"/>
    <w:rsid w:val="00DA7EDD"/>
    <w:rsid w:val="00DB13F1"/>
    <w:rsid w:val="00DB1AAB"/>
    <w:rsid w:val="00DB215F"/>
    <w:rsid w:val="00DB5C06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083C"/>
    <w:rsid w:val="00E323BE"/>
    <w:rsid w:val="00E34D43"/>
    <w:rsid w:val="00E37236"/>
    <w:rsid w:val="00E455B8"/>
    <w:rsid w:val="00E5247C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4B4B"/>
    <w:rsid w:val="00EB6E43"/>
    <w:rsid w:val="00EB76B0"/>
    <w:rsid w:val="00EC0DFD"/>
    <w:rsid w:val="00EC303F"/>
    <w:rsid w:val="00EC583B"/>
    <w:rsid w:val="00ED03F7"/>
    <w:rsid w:val="00ED65F7"/>
    <w:rsid w:val="00EE2CF3"/>
    <w:rsid w:val="00EF617D"/>
    <w:rsid w:val="00EF6F7A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1557"/>
    <w:rsid w:val="00F43473"/>
    <w:rsid w:val="00F457AD"/>
    <w:rsid w:val="00F46E20"/>
    <w:rsid w:val="00F52FF5"/>
    <w:rsid w:val="00F645F8"/>
    <w:rsid w:val="00F7023B"/>
    <w:rsid w:val="00F7268E"/>
    <w:rsid w:val="00F800D7"/>
    <w:rsid w:val="00F8229C"/>
    <w:rsid w:val="00F822EE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Acer</cp:lastModifiedBy>
  <cp:revision>26</cp:revision>
  <cp:lastPrinted>2025-05-22T09:42:00Z</cp:lastPrinted>
  <dcterms:created xsi:type="dcterms:W3CDTF">2024-06-19T12:41:00Z</dcterms:created>
  <dcterms:modified xsi:type="dcterms:W3CDTF">2026-10-03T07:16:00Z</dcterms:modified>
</cp:coreProperties>
</file>