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E42C" w14:textId="1B609AB0" w:rsidR="008A72E8" w:rsidRDefault="0096628D" w:rsidP="00E216D8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7C078C8A" w14:textId="7CCE8C1F" w:rsidR="00E216D8" w:rsidRDefault="00E216D8" w:rsidP="00E216D8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MODELLO B: GRIGLIA DI VALUTAZIONE </w:t>
      </w:r>
    </w:p>
    <w:bookmarkEnd w:id="0"/>
    <w:p w14:paraId="43FF9382" w14:textId="77777777" w:rsidR="00B54E9C" w:rsidRDefault="00B54E9C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C7344" w14:paraId="5F2F4B90" w14:textId="77777777" w:rsidTr="001F153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79C5" w14:textId="77777777" w:rsidR="00CC7344" w:rsidRDefault="00CC7344" w:rsidP="001F153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C7344" w14:paraId="53CACA10" w14:textId="77777777" w:rsidTr="001F153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BAB7" w14:textId="77777777" w:rsidR="00CC7344" w:rsidRDefault="00CC7344" w:rsidP="001F153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071CB6F" w14:textId="1B714FCB" w:rsidR="00CC7344" w:rsidRDefault="00CC7344" w:rsidP="006B052B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89629B5" w14:textId="6CA75B58" w:rsidR="00CC7344" w:rsidRPr="00FA2FDB" w:rsidRDefault="00CC7344" w:rsidP="00FA2FDB">
            <w:pPr>
              <w:ind w:left="360"/>
              <w:rPr>
                <w:b/>
              </w:rPr>
            </w:pPr>
          </w:p>
        </w:tc>
      </w:tr>
      <w:tr w:rsidR="00CC7344" w14:paraId="217E42F2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6A25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6A7E342C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6A47D0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CADAF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00B5C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09AC5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C7344" w14:paraId="599D74A6" w14:textId="77777777" w:rsidTr="001F153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B0D6B" w14:textId="77777777" w:rsidR="00CC7344" w:rsidRDefault="00CC7344" w:rsidP="001F153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E6AA3" w14:textId="77777777" w:rsidR="00CC7344" w:rsidRDefault="00CC7344" w:rsidP="001F153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D9B80" w14:textId="77777777" w:rsidR="00CC7344" w:rsidRDefault="00CC7344" w:rsidP="001F153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33E63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AD4158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9DAA" w14:textId="77777777" w:rsidR="00CC7344" w:rsidRDefault="00CC7344" w:rsidP="001F1535">
            <w:pPr>
              <w:snapToGrid w:val="0"/>
            </w:pPr>
          </w:p>
        </w:tc>
      </w:tr>
      <w:tr w:rsidR="00CC7344" w14:paraId="2F93D16D" w14:textId="77777777" w:rsidTr="001F153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0E1BE" w14:textId="77777777" w:rsidR="00CC7344" w:rsidRDefault="00CC7344" w:rsidP="001F153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0FCE8" w14:textId="77777777" w:rsidR="00CC7344" w:rsidRDefault="00CC7344" w:rsidP="001F1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323AE" w14:textId="77777777" w:rsidR="00CC7344" w:rsidRDefault="00CC7344" w:rsidP="001F153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C840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2EF9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54C5" w14:textId="77777777" w:rsidR="00CC7344" w:rsidRDefault="00CC7344" w:rsidP="001F1535">
            <w:pPr>
              <w:snapToGrid w:val="0"/>
            </w:pPr>
          </w:p>
        </w:tc>
      </w:tr>
      <w:tr w:rsidR="00CC7344" w14:paraId="618CCF64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FD7E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9BC6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6BB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5E60C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722BE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9856" w14:textId="77777777" w:rsidR="00CC7344" w:rsidRDefault="00CC7344" w:rsidP="001F1535">
            <w:pPr>
              <w:snapToGrid w:val="0"/>
            </w:pPr>
          </w:p>
        </w:tc>
      </w:tr>
      <w:tr w:rsidR="00CC7344" w14:paraId="5316AD8B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D1959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6C5D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3D72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226CFB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BA34A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1A02" w14:textId="77777777" w:rsidR="00CC7344" w:rsidRDefault="00CC7344" w:rsidP="001F1535">
            <w:pPr>
              <w:snapToGrid w:val="0"/>
            </w:pPr>
          </w:p>
        </w:tc>
      </w:tr>
      <w:tr w:rsidR="00CC7344" w14:paraId="5B6B2C8F" w14:textId="77777777" w:rsidTr="001F153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CA037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B14F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10A11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1139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B46B" w14:textId="77777777" w:rsidR="00CC7344" w:rsidRDefault="00CC7344" w:rsidP="001F1535">
            <w:pPr>
              <w:snapToGrid w:val="0"/>
            </w:pPr>
          </w:p>
        </w:tc>
      </w:tr>
      <w:tr w:rsidR="00CC7344" w14:paraId="3C04DA1D" w14:textId="77777777" w:rsidTr="001F1535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952ED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F13EE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C766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6A782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DD26" w14:textId="77777777" w:rsidR="00CC7344" w:rsidRDefault="00CC7344" w:rsidP="001F1535">
            <w:pPr>
              <w:snapToGrid w:val="0"/>
            </w:pPr>
          </w:p>
        </w:tc>
      </w:tr>
      <w:tr w:rsidR="00CC7344" w14:paraId="03B5A7A3" w14:textId="77777777" w:rsidTr="001F1535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0662D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CC857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2829A0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1B65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11EF" w14:textId="77777777" w:rsidR="00CC7344" w:rsidRDefault="00CC7344" w:rsidP="001F1535">
            <w:pPr>
              <w:snapToGrid w:val="0"/>
            </w:pPr>
          </w:p>
        </w:tc>
      </w:tr>
      <w:tr w:rsidR="00CC7344" w14:paraId="35BC7C3A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CD953" w14:textId="77777777" w:rsidR="00CC7344" w:rsidRDefault="00CC7344" w:rsidP="001F1535">
            <w:pPr>
              <w:rPr>
                <w:b/>
              </w:rPr>
            </w:pPr>
          </w:p>
          <w:p w14:paraId="1B5A3F7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0406FF2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31382F5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3EE8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1D4A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0C4B" w14:textId="77777777" w:rsidR="00CC7344" w:rsidRDefault="00CC7344" w:rsidP="001F1535">
            <w:pPr>
              <w:snapToGrid w:val="0"/>
            </w:pPr>
          </w:p>
        </w:tc>
      </w:tr>
      <w:tr w:rsidR="00CC7344" w14:paraId="5F9BBEF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694E4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BA9DD0" w14:textId="77777777" w:rsidR="00CC7344" w:rsidRDefault="00CC7344" w:rsidP="001F1535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44E3C5" w14:textId="77777777" w:rsidR="00CC7344" w:rsidRDefault="00CC7344" w:rsidP="001F1535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2C0A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69675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F46D" w14:textId="77777777" w:rsidR="00CC7344" w:rsidRDefault="00CC7344" w:rsidP="001F1535">
            <w:pPr>
              <w:snapToGrid w:val="0"/>
            </w:pPr>
          </w:p>
        </w:tc>
      </w:tr>
      <w:tr w:rsidR="00CC7344" w14:paraId="152F3981" w14:textId="77777777" w:rsidTr="001F153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A84AA" w14:textId="77777777" w:rsidR="00CC7344" w:rsidRDefault="00CC7344" w:rsidP="001F1535">
            <w:pPr>
              <w:rPr>
                <w:b/>
              </w:rPr>
            </w:pPr>
          </w:p>
          <w:p w14:paraId="49C053A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256556E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5185166" w14:textId="77777777" w:rsidR="00CC7344" w:rsidRDefault="00CC7344" w:rsidP="001F153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79A6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A83D4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613D" w14:textId="77777777" w:rsidR="00CC7344" w:rsidRDefault="00CC7344" w:rsidP="001F1535">
            <w:pPr>
              <w:snapToGrid w:val="0"/>
            </w:pPr>
          </w:p>
        </w:tc>
      </w:tr>
      <w:tr w:rsidR="00CC7344" w14:paraId="3644EB78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DC342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DF89A1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B1E8C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FA65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59E1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0C82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81F1" w14:textId="77777777" w:rsidR="00CC7344" w:rsidRDefault="00CC7344" w:rsidP="001F1535">
            <w:pPr>
              <w:snapToGrid w:val="0"/>
            </w:pPr>
          </w:p>
        </w:tc>
      </w:tr>
      <w:tr w:rsidR="00CC7344" w14:paraId="6511480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0A2A2C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5A0089B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00001" w14:textId="77777777" w:rsidR="00CC7344" w:rsidRDefault="00CC7344" w:rsidP="001F153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D0DF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E84C5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8359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81EE" w14:textId="77777777" w:rsidR="00CC7344" w:rsidRDefault="00CC7344" w:rsidP="001F1535">
            <w:pPr>
              <w:snapToGrid w:val="0"/>
            </w:pPr>
          </w:p>
        </w:tc>
      </w:tr>
      <w:tr w:rsidR="00CC7344" w14:paraId="0C3EB8A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5B63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D2D2D88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</w:t>
            </w:r>
            <w:r>
              <w:rPr>
                <w:b/>
              </w:rPr>
              <w:lastRenderedPageBreak/>
              <w:t>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9F68" w14:textId="77777777" w:rsidR="00CC7344" w:rsidRDefault="00CC7344" w:rsidP="001F1535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8534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0171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3E6E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7301" w14:textId="77777777" w:rsidR="00CC7344" w:rsidRDefault="00CC7344" w:rsidP="001F1535">
            <w:pPr>
              <w:snapToGrid w:val="0"/>
            </w:pPr>
          </w:p>
        </w:tc>
      </w:tr>
      <w:tr w:rsidR="00CC7344" w14:paraId="3047C75A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F40A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EA019E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F84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7A69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9DDC4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91E5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8597" w14:textId="77777777" w:rsidR="00CC7344" w:rsidRDefault="00CC7344" w:rsidP="001F1535">
            <w:pPr>
              <w:snapToGrid w:val="0"/>
            </w:pPr>
          </w:p>
        </w:tc>
      </w:tr>
      <w:tr w:rsidR="00CC7344" w14:paraId="38E5FF19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784D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76FE7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31A51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6D9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B183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D03A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A377" w14:textId="77777777" w:rsidR="00CC7344" w:rsidRDefault="00CC7344" w:rsidP="001F1535">
            <w:pPr>
              <w:snapToGrid w:val="0"/>
            </w:pPr>
          </w:p>
        </w:tc>
      </w:tr>
      <w:tr w:rsidR="00D63530" w14:paraId="56A2040E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B719C" w14:textId="3039396C" w:rsidR="00D63530" w:rsidRDefault="00D63530" w:rsidP="001F1535">
            <w:pPr>
              <w:rPr>
                <w:b/>
              </w:rPr>
            </w:pPr>
            <w:r>
              <w:rPr>
                <w:b/>
              </w:rPr>
              <w:t>Essere Inglese madrelingua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2C76" w14:textId="77777777" w:rsidR="00D63530" w:rsidRDefault="00D63530" w:rsidP="001F1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08CF3" w14:textId="3BAE70BC" w:rsidR="00D63530" w:rsidRDefault="00D63530" w:rsidP="001F1535">
            <w:pPr>
              <w:rPr>
                <w:b/>
              </w:rPr>
            </w:pPr>
            <w:r>
              <w:rPr>
                <w:b/>
              </w:rPr>
              <w:t>20 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6C1734" w14:textId="77777777" w:rsidR="00D63530" w:rsidRDefault="00D63530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2DFF7" w14:textId="77777777" w:rsidR="00D63530" w:rsidRDefault="00D63530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B170" w14:textId="77777777" w:rsidR="00D63530" w:rsidRDefault="00D63530" w:rsidP="001F1535">
            <w:pPr>
              <w:snapToGrid w:val="0"/>
            </w:pPr>
          </w:p>
        </w:tc>
      </w:tr>
      <w:tr w:rsidR="00CC7344" w14:paraId="3CEF2DE0" w14:textId="77777777" w:rsidTr="001F153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8327A" w14:textId="77777777" w:rsidR="00CC7344" w:rsidRDefault="00CC7344" w:rsidP="001F1535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56EB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4B6F3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4DAA" w14:textId="77777777" w:rsidR="00CC7344" w:rsidRDefault="00CC7344" w:rsidP="001F1535">
            <w:pPr>
              <w:snapToGrid w:val="0"/>
            </w:pPr>
          </w:p>
        </w:tc>
      </w:tr>
    </w:tbl>
    <w:p w14:paraId="3EBFD04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CABF5D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31C242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3E79110" w14:textId="77777777" w:rsidR="00B54E9C" w:rsidRDefault="00B54E9C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sectPr w:rsidR="00B54E9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A5C9" w14:textId="77777777" w:rsidR="00851D16" w:rsidRDefault="00851D16">
      <w:r>
        <w:separator/>
      </w:r>
    </w:p>
  </w:endnote>
  <w:endnote w:type="continuationSeparator" w:id="0">
    <w:p w14:paraId="6B1E21DC" w14:textId="77777777" w:rsidR="00851D16" w:rsidRDefault="008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EBFB" w14:textId="77777777" w:rsidR="00851D16" w:rsidRDefault="00851D16">
      <w:r>
        <w:separator/>
      </w:r>
    </w:p>
  </w:footnote>
  <w:footnote w:type="continuationSeparator" w:id="0">
    <w:p w14:paraId="734BE2E5" w14:textId="77777777" w:rsidR="00851D16" w:rsidRDefault="0085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10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5206495">
    <w:abstractNumId w:val="9"/>
  </w:num>
  <w:num w:numId="8" w16cid:durableId="1763642357">
    <w:abstractNumId w:val="11"/>
  </w:num>
  <w:num w:numId="9" w16cid:durableId="892541455">
    <w:abstractNumId w:val="12"/>
  </w:num>
  <w:num w:numId="10" w16cid:durableId="901404312">
    <w:abstractNumId w:val="7"/>
  </w:num>
  <w:num w:numId="11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0FB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29C2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52B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4C5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7FDE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72E8"/>
    <w:rsid w:val="008B05B0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332DD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47E87"/>
    <w:rsid w:val="00D5077F"/>
    <w:rsid w:val="00D51CD2"/>
    <w:rsid w:val="00D5428C"/>
    <w:rsid w:val="00D566BB"/>
    <w:rsid w:val="00D572E2"/>
    <w:rsid w:val="00D6154E"/>
    <w:rsid w:val="00D63530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16D8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2FDB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5</cp:revision>
  <cp:lastPrinted>2017-09-07T10:02:00Z</cp:lastPrinted>
  <dcterms:created xsi:type="dcterms:W3CDTF">2025-09-22T12:57:00Z</dcterms:created>
  <dcterms:modified xsi:type="dcterms:W3CDTF">2026-05-21T11:50:00Z</dcterms:modified>
</cp:coreProperties>
</file>