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2C433FC2">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3DA90927"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w:t>
      </w:r>
      <w:r w:rsidR="003A799B">
        <w:rPr>
          <w:rFonts w:ascii="Calibri" w:eastAsia="Calibri" w:hAnsi="Calibri" w:cs="Calibri"/>
          <w:b/>
          <w:i/>
          <w:iCs/>
          <w:sz w:val="24"/>
          <w:szCs w:val="24"/>
          <w:lang w:eastAsia="en-US"/>
        </w:rPr>
        <w:t>SPERTO/</w:t>
      </w:r>
      <w:proofErr w:type="gramStart"/>
      <w:r w:rsidR="003A799B">
        <w:rPr>
          <w:rFonts w:ascii="Calibri" w:eastAsia="Calibri" w:hAnsi="Calibri" w:cs="Calibri"/>
          <w:b/>
          <w:i/>
          <w:iCs/>
          <w:sz w:val="24"/>
          <w:szCs w:val="24"/>
          <w:lang w:eastAsia="en-US"/>
        </w:rPr>
        <w:t xml:space="preserve">TUTOR </w:t>
      </w:r>
      <w:r>
        <w:rPr>
          <w:rFonts w:ascii="Calibri" w:eastAsia="Calibri" w:hAnsi="Calibri" w:cs="Calibri"/>
          <w:b/>
          <w:i/>
          <w:iCs/>
          <w:sz w:val="24"/>
          <w:szCs w:val="24"/>
          <w:lang w:eastAsia="en-US"/>
        </w:rPr>
        <w:t xml:space="preserve"> A</w:t>
      </w:r>
      <w:proofErr w:type="gramEnd"/>
      <w:r>
        <w:rPr>
          <w:rFonts w:ascii="Calibri" w:eastAsia="Calibri" w:hAnsi="Calibri" w:cs="Calibri"/>
          <w:b/>
          <w:i/>
          <w:iCs/>
          <w:sz w:val="24"/>
          <w:szCs w:val="24"/>
          <w:lang w:eastAsia="en-US"/>
        </w:rPr>
        <w:t xml:space="preserve"> VALERE SU:</w:t>
      </w:r>
    </w:p>
    <w:p w14:paraId="18042D09" w14:textId="77777777" w:rsidR="00ED206B" w:rsidRPr="00F83EBD" w:rsidRDefault="00ED206B" w:rsidP="00ED206B">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34066A4" w14:textId="77777777" w:rsidR="00ED206B" w:rsidRDefault="00ED206B" w:rsidP="00ED206B">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w:t>
      </w:r>
    </w:p>
    <w:p w14:paraId="08AEA083" w14:textId="77777777" w:rsidR="00ED206B" w:rsidRPr="00234799" w:rsidRDefault="00ED206B" w:rsidP="00ED206B">
      <w:pPr>
        <w:pStyle w:val="Default"/>
        <w:rPr>
          <w:rFonts w:asciiTheme="minorHAnsi" w:hAnsiTheme="minorHAnsi" w:cstheme="minorHAnsi"/>
          <w:bCs/>
          <w:i/>
        </w:rPr>
      </w:pPr>
      <w:r>
        <w:rPr>
          <w:rFonts w:ascii="Calibri" w:eastAsia="Calibri" w:hAnsi="Calibri" w:cs="Calibri"/>
          <w:bCs/>
          <w:i/>
          <w:iCs/>
          <w:lang w:eastAsia="en-US"/>
        </w:rPr>
        <w:t>CNP: ____________________</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sz w:val="24"/>
          <w:szCs w:val="24"/>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79F61727" w14:textId="77777777" w:rsidR="00C15E41" w:rsidRDefault="00C15E41" w:rsidP="00B54E9C">
      <w:pPr>
        <w:keepNext/>
        <w:keepLines/>
        <w:widowControl w:val="0"/>
        <w:outlineLvl w:val="5"/>
        <w:rPr>
          <w:rFonts w:asciiTheme="minorHAnsi" w:eastAsia="Arial" w:hAnsiTheme="minorHAnsi"/>
          <w:b/>
          <w:bCs/>
          <w:sz w:val="22"/>
          <w:szCs w:val="22"/>
        </w:rPr>
      </w:pPr>
    </w:p>
    <w:p w14:paraId="3F73D29A" w14:textId="5076D5D4" w:rsidR="00B54E9C" w:rsidRPr="00746ABA" w:rsidRDefault="00B54E9C" w:rsidP="00B54E9C">
      <w:pPr>
        <w:keepNext/>
        <w:keepLines/>
        <w:widowControl w:val="0"/>
        <w:outlineLvl w:val="5"/>
        <w:rPr>
          <w:rFonts w:asciiTheme="minorHAnsi" w:eastAsia="Arial" w:hAnsiTheme="minorHAnsi"/>
          <w:b/>
          <w:bCs/>
          <w:sz w:val="22"/>
          <w:szCs w:val="22"/>
        </w:rPr>
      </w:pPr>
      <w:r w:rsidRPr="00C15E41">
        <w:rPr>
          <w:rFonts w:asciiTheme="minorHAnsi" w:eastAsia="Arial" w:hAnsiTheme="minorHAnsi"/>
          <w:b/>
          <w:bCs/>
          <w:sz w:val="22"/>
          <w:szCs w:val="22"/>
        </w:rPr>
        <w:t>Individuato</w:t>
      </w:r>
      <w:r w:rsidRPr="00746ABA">
        <w:rPr>
          <w:rFonts w:asciiTheme="minorHAnsi" w:eastAsia="Arial" w:hAnsiTheme="minorHAnsi"/>
          <w:b/>
          <w:bCs/>
          <w:sz w:val="22"/>
          <w:szCs w:val="22"/>
        </w:rPr>
        <w:t xml:space="preserve">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nel ruolo di __________________</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6B052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6B052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6B052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6B052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6B052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6B052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6B052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6B052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sz w:val="24"/>
          <w:szCs w:val="24"/>
          <w:lang w:eastAsia="en-US"/>
        </w:rPr>
      </w:pPr>
    </w:p>
    <w:p w14:paraId="68E6A90F" w14:textId="77777777" w:rsidR="00B54E9C" w:rsidRPr="00746ABA" w:rsidRDefault="00B54E9C" w:rsidP="006B052B">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6B052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6B052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A5C9" w14:textId="77777777" w:rsidR="00851D16" w:rsidRDefault="00851D16">
      <w:r>
        <w:separator/>
      </w:r>
    </w:p>
  </w:endnote>
  <w:endnote w:type="continuationSeparator" w:id="0">
    <w:p w14:paraId="6B1E21DC" w14:textId="77777777" w:rsidR="00851D16" w:rsidRDefault="0085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EBFB" w14:textId="77777777" w:rsidR="00851D16" w:rsidRDefault="00851D16">
      <w:r>
        <w:separator/>
      </w:r>
    </w:p>
  </w:footnote>
  <w:footnote w:type="continuationSeparator" w:id="0">
    <w:p w14:paraId="734BE2E5" w14:textId="77777777" w:rsidR="00851D16" w:rsidRDefault="00851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10"/>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5206495">
    <w:abstractNumId w:val="9"/>
  </w:num>
  <w:num w:numId="8" w16cid:durableId="1763642357">
    <w:abstractNumId w:val="11"/>
  </w:num>
  <w:num w:numId="9" w16cid:durableId="892541455">
    <w:abstractNumId w:val="12"/>
  </w:num>
  <w:num w:numId="10" w16cid:durableId="901404312">
    <w:abstractNumId w:val="7"/>
  </w:num>
  <w:num w:numId="11"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A799B"/>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0FB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29C2"/>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93987"/>
    <w:rsid w:val="006A149B"/>
    <w:rsid w:val="006A4B64"/>
    <w:rsid w:val="006A73FD"/>
    <w:rsid w:val="006B0031"/>
    <w:rsid w:val="006B052B"/>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27FDE"/>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72E8"/>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332DD"/>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15E41"/>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2D36"/>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47E87"/>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1D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E742E"/>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457</Words>
  <Characters>3142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Catia</cp:lastModifiedBy>
  <cp:revision>3</cp:revision>
  <cp:lastPrinted>2017-09-07T10:02:00Z</cp:lastPrinted>
  <dcterms:created xsi:type="dcterms:W3CDTF">2025-09-25T10:57:00Z</dcterms:created>
  <dcterms:modified xsi:type="dcterms:W3CDTF">2026-05-21T08:40:00Z</dcterms:modified>
</cp:coreProperties>
</file>