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066DC2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472E0211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83D6" w14:textId="77777777" w:rsidR="00185924" w:rsidRPr="00EE30B9" w:rsidRDefault="00185924" w:rsidP="00185924">
      <w:pPr>
        <w:ind w:left="426" w:hanging="426"/>
        <w:jc w:val="center"/>
        <w:rPr>
          <w:rFonts w:eastAsia="Batang"/>
          <w:i/>
        </w:rPr>
      </w:pPr>
      <w:r w:rsidRPr="00EE30B9">
        <w:rPr>
          <w:rFonts w:eastAsia="Batang"/>
          <w:i/>
        </w:rPr>
        <w:t xml:space="preserve">Ministero dell’Istruzione </w:t>
      </w:r>
      <w:r>
        <w:rPr>
          <w:rFonts w:eastAsia="Batang"/>
          <w:i/>
        </w:rPr>
        <w:t>e del Merito</w:t>
      </w:r>
    </w:p>
    <w:p w14:paraId="7EC35851" w14:textId="77777777" w:rsidR="00185924" w:rsidRPr="00EE30B9" w:rsidRDefault="00185924" w:rsidP="00185924">
      <w:pPr>
        <w:tabs>
          <w:tab w:val="left" w:pos="1620"/>
          <w:tab w:val="left" w:pos="6237"/>
        </w:tabs>
        <w:ind w:left="426" w:hanging="426"/>
        <w:jc w:val="center"/>
        <w:rPr>
          <w:rFonts w:eastAsia="Batang"/>
          <w:i/>
        </w:rPr>
      </w:pPr>
      <w:r w:rsidRPr="00EE30B9">
        <w:rPr>
          <w:rFonts w:eastAsia="Batang"/>
          <w:i/>
        </w:rPr>
        <w:t>Ufficio Scolastico Regionale Per il Lazio</w:t>
      </w:r>
    </w:p>
    <w:p w14:paraId="272028BE" w14:textId="77777777" w:rsidR="00185924" w:rsidRPr="00690168" w:rsidRDefault="00185924" w:rsidP="00185924">
      <w:pPr>
        <w:tabs>
          <w:tab w:val="left" w:pos="6237"/>
        </w:tabs>
        <w:ind w:left="426" w:hanging="426"/>
        <w:jc w:val="center"/>
        <w:rPr>
          <w:rFonts w:eastAsia="Batang"/>
          <w:b/>
          <w:sz w:val="24"/>
          <w:szCs w:val="24"/>
        </w:rPr>
      </w:pPr>
      <w:r w:rsidRPr="00690168">
        <w:rPr>
          <w:rFonts w:eastAsia="Batang"/>
          <w:b/>
          <w:sz w:val="24"/>
          <w:szCs w:val="24"/>
        </w:rPr>
        <w:t>ISTITUTO COMPRENSIVO STATALE</w:t>
      </w:r>
    </w:p>
    <w:p w14:paraId="17C7CAAE" w14:textId="77777777" w:rsidR="00185924" w:rsidRPr="00690168" w:rsidRDefault="00185924" w:rsidP="00185924">
      <w:pPr>
        <w:jc w:val="center"/>
        <w:rPr>
          <w:rFonts w:eastAsia="Batang"/>
          <w:b/>
          <w:sz w:val="24"/>
          <w:szCs w:val="24"/>
        </w:rPr>
      </w:pPr>
      <w:r w:rsidRPr="00690168">
        <w:rPr>
          <w:rFonts w:eastAsia="Batang"/>
          <w:b/>
          <w:sz w:val="24"/>
          <w:szCs w:val="24"/>
        </w:rPr>
        <w:t>“ALDA MERINI”</w:t>
      </w:r>
    </w:p>
    <w:p w14:paraId="66B73DE4" w14:textId="77777777" w:rsidR="00185924" w:rsidRPr="00AA6A32" w:rsidRDefault="00185924" w:rsidP="00185924">
      <w:pPr>
        <w:jc w:val="center"/>
        <w:rPr>
          <w:rFonts w:eastAsia="Batang"/>
          <w:sz w:val="18"/>
          <w:szCs w:val="18"/>
        </w:rPr>
      </w:pPr>
      <w:r w:rsidRPr="00AA6A32">
        <w:rPr>
          <w:rFonts w:eastAsia="Batang"/>
          <w:sz w:val="18"/>
          <w:szCs w:val="18"/>
        </w:rPr>
        <w:t>C.M. RIIC828005 C.F.80005430576</w:t>
      </w:r>
    </w:p>
    <w:p w14:paraId="1ECE3503" w14:textId="77777777" w:rsidR="00185924" w:rsidRPr="00AA6A32" w:rsidRDefault="00185924" w:rsidP="00185924">
      <w:pPr>
        <w:jc w:val="center"/>
        <w:rPr>
          <w:rFonts w:eastAsia="Batang"/>
          <w:sz w:val="14"/>
          <w:szCs w:val="14"/>
        </w:rPr>
      </w:pPr>
      <w:r w:rsidRPr="00AA6A32">
        <w:rPr>
          <w:rFonts w:eastAsia="Batang"/>
          <w:sz w:val="18"/>
          <w:szCs w:val="18"/>
        </w:rPr>
        <w:t>Piazza Risorgimento 2 - 02100 Rieti (RI) -</w:t>
      </w:r>
      <w:r w:rsidRPr="00AA6A32">
        <w:rPr>
          <w:rFonts w:eastAsia="Batang"/>
          <w:sz w:val="16"/>
          <w:szCs w:val="16"/>
        </w:rPr>
        <w:t xml:space="preserve"> </w:t>
      </w:r>
      <w:r w:rsidRPr="00AA6A32">
        <w:rPr>
          <w:sz w:val="16"/>
          <w:szCs w:val="16"/>
        </w:rPr>
        <w:t xml:space="preserve"> </w:t>
      </w:r>
      <w:r w:rsidRPr="00AA6A32">
        <w:rPr>
          <w:spacing w:val="10"/>
          <w:sz w:val="14"/>
          <w:szCs w:val="14"/>
          <w:lang w:val="fr-FR"/>
        </w:rPr>
        <w:sym w:font="Wingdings 2" w:char="F027"/>
      </w:r>
      <w:r w:rsidRPr="00AA6A32">
        <w:rPr>
          <w:spacing w:val="10"/>
          <w:sz w:val="14"/>
          <w:szCs w:val="14"/>
          <w:lang w:val="fr-FR"/>
        </w:rPr>
        <w:t xml:space="preserve"> </w:t>
      </w:r>
      <w:r w:rsidRPr="00AA6A32">
        <w:rPr>
          <w:rFonts w:eastAsia="Batang"/>
          <w:i/>
          <w:sz w:val="16"/>
          <w:szCs w:val="16"/>
        </w:rPr>
        <w:t xml:space="preserve">0746/202659 </w:t>
      </w:r>
    </w:p>
    <w:p w14:paraId="67D47E1E" w14:textId="77777777" w:rsidR="00185924" w:rsidRDefault="00185924" w:rsidP="00185924">
      <w:pPr>
        <w:jc w:val="center"/>
        <w:rPr>
          <w:rStyle w:val="Collegamentoipertestuale"/>
          <w:rFonts w:eastAsia="Batang"/>
          <w:sz w:val="18"/>
          <w:szCs w:val="18"/>
        </w:rPr>
      </w:pPr>
      <w:r w:rsidRPr="00AA6A32">
        <w:rPr>
          <w:rFonts w:eastAsia="Batang"/>
          <w:sz w:val="18"/>
          <w:szCs w:val="18"/>
        </w:rPr>
        <w:t xml:space="preserve">e-mail: </w:t>
      </w:r>
      <w:hyperlink r:id="rId9" w:history="1">
        <w:r w:rsidRPr="005B135F">
          <w:rPr>
            <w:rFonts w:eastAsia="Batang"/>
            <w:color w:val="0000FF"/>
            <w:sz w:val="18"/>
            <w:szCs w:val="18"/>
            <w:u w:val="single"/>
          </w:rPr>
          <w:t>RIIC828005@istruzione.it</w:t>
        </w:r>
      </w:hyperlink>
      <w:r>
        <w:rPr>
          <w:rFonts w:eastAsia="Batang"/>
          <w:sz w:val="18"/>
          <w:szCs w:val="18"/>
        </w:rPr>
        <w:t xml:space="preserve">   PEC:</w:t>
      </w:r>
      <w:hyperlink r:id="rId10" w:history="1">
        <w:r w:rsidRPr="00051A31">
          <w:rPr>
            <w:rStyle w:val="Collegamentoipertestuale"/>
            <w:rFonts w:eastAsia="Batang"/>
            <w:sz w:val="18"/>
            <w:szCs w:val="18"/>
          </w:rPr>
          <w:t>RIIC828005@pec.istruzione.it</w:t>
        </w:r>
      </w:hyperlink>
    </w:p>
    <w:p w14:paraId="6B17C087" w14:textId="77777777" w:rsidR="008A72E8" w:rsidRDefault="008A72E8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359FD7AC" w14:textId="77777777" w:rsidR="00ED206B" w:rsidRDefault="00ED206B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53131687" w14:textId="11062ABE" w:rsidR="00CC7344" w:rsidRPr="00C15050" w:rsidRDefault="00CC7344" w:rsidP="00CC7344">
      <w:pPr>
        <w:autoSpaceDE w:val="0"/>
        <w:rPr>
          <w:rFonts w:ascii="Arial" w:hAnsi="Arial" w:cs="Arial"/>
          <w:b/>
          <w:sz w:val="18"/>
          <w:szCs w:val="18"/>
        </w:rPr>
      </w:pPr>
      <w:bookmarkStart w:id="0" w:name="_Hlk91699034"/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8B07FE">
        <w:rPr>
          <w:rFonts w:ascii="Arial" w:hAnsi="Arial" w:cs="Arial"/>
          <w:b/>
          <w:sz w:val="18"/>
          <w:szCs w:val="18"/>
        </w:rPr>
        <w:t>AGENDA NORD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C15E41">
        <w:rPr>
          <w:rFonts w:ascii="Arial" w:hAnsi="Arial" w:cs="Arial"/>
          <w:b/>
          <w:sz w:val="18"/>
          <w:szCs w:val="18"/>
        </w:rPr>
        <w:t xml:space="preserve">- </w:t>
      </w:r>
      <w:r>
        <w:rPr>
          <w:rFonts w:ascii="Arial" w:hAnsi="Arial" w:cs="Arial"/>
          <w:b/>
          <w:sz w:val="18"/>
          <w:szCs w:val="18"/>
        </w:rPr>
        <w:t>RUOLO DI ESPERTO</w:t>
      </w:r>
      <w:r w:rsidR="00C15E41">
        <w:rPr>
          <w:rFonts w:ascii="Arial" w:hAnsi="Arial" w:cs="Arial"/>
          <w:b/>
          <w:sz w:val="18"/>
          <w:szCs w:val="18"/>
        </w:rPr>
        <w:t>/TUTOR</w:t>
      </w:r>
    </w:p>
    <w:p w14:paraId="1E541ECC" w14:textId="77777777" w:rsidR="00CC7344" w:rsidRDefault="00CC7344" w:rsidP="00CC7344">
      <w:pPr>
        <w:autoSpaceDE w:val="0"/>
        <w:jc w:val="both"/>
        <w:rPr>
          <w:rFonts w:ascii="Arial" w:hAnsi="Arial" w:cs="Arial"/>
        </w:rPr>
      </w:pPr>
    </w:p>
    <w:p w14:paraId="1C2E4537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621FEEF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13DFA4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1B66A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E2EF65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AADD8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A65DEB9" w14:textId="77777777" w:rsidR="00CC7344" w:rsidRDefault="00CC7344" w:rsidP="00CC7344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11E0E6B" w14:textId="77777777" w:rsidR="00CC7344" w:rsidRDefault="00CC7344" w:rsidP="00CC734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91BBC9D" w14:textId="2968A86F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</w:t>
      </w:r>
      <w:r w:rsidR="006B052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7DEC9AE8" w14:textId="77777777" w:rsidR="006B052B" w:rsidRDefault="006B052B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8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7"/>
        <w:gridCol w:w="1560"/>
        <w:gridCol w:w="1275"/>
        <w:gridCol w:w="1560"/>
        <w:gridCol w:w="1275"/>
      </w:tblGrid>
      <w:tr w:rsidR="006B052B" w:rsidRPr="00B841DE" w14:paraId="32D01B91" w14:textId="77777777" w:rsidTr="006B052B">
        <w:trPr>
          <w:trHeight w:val="379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EF1165B" w14:textId="77777777" w:rsidR="006B052B" w:rsidRPr="00B841DE" w:rsidRDefault="006B052B" w:rsidP="002C753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1F37DD3" w14:textId="77777777" w:rsidR="006B052B" w:rsidRPr="00B841DE" w:rsidRDefault="006B052B" w:rsidP="002C753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52ECD30" w14:textId="77777777" w:rsidR="006B052B" w:rsidRPr="00B841DE" w:rsidRDefault="006B052B" w:rsidP="002C753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F82737E" w14:textId="77777777" w:rsidR="006B052B" w:rsidRPr="004D72AC" w:rsidRDefault="006B052B" w:rsidP="002C753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A95866F" w14:textId="77777777" w:rsidR="006B052B" w:rsidRDefault="006B052B" w:rsidP="002C753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6B052B" w14:paraId="24C3921A" w14:textId="77777777" w:rsidTr="006B052B">
        <w:trPr>
          <w:trHeight w:val="38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E6B01" w14:textId="77777777" w:rsidR="006B052B" w:rsidRDefault="006B052B" w:rsidP="002C753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1C03B1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C680BA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6132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9E4C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B052B" w14:paraId="44B8907C" w14:textId="77777777" w:rsidTr="006B052B">
        <w:trPr>
          <w:trHeight w:val="38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8C5C2" w14:textId="77777777" w:rsidR="006B052B" w:rsidRDefault="006B052B" w:rsidP="002C753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57AD46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9F0B68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585D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E1D7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B052B" w14:paraId="7ED52B98" w14:textId="77777777" w:rsidTr="006B052B">
        <w:trPr>
          <w:trHeight w:val="38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8BBAE9" w14:textId="77777777" w:rsidR="006B052B" w:rsidRDefault="006B052B" w:rsidP="002C753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8E82FE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4417F9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9329" w14:textId="77777777" w:rsidR="006B052B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4E5C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B052B" w14:paraId="2FB46D39" w14:textId="77777777" w:rsidTr="006B052B">
        <w:trPr>
          <w:trHeight w:val="38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65902" w14:textId="77777777" w:rsidR="006B052B" w:rsidRDefault="006B052B" w:rsidP="002C753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C1860E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40A93E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876B" w14:textId="77777777" w:rsidR="006B052B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C9D1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B052B" w14:paraId="72A08BD1" w14:textId="77777777" w:rsidTr="006B052B">
        <w:trPr>
          <w:trHeight w:val="38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EDEE7" w14:textId="77777777" w:rsidR="006B052B" w:rsidRDefault="006B052B" w:rsidP="002C753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A0A6E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7ECE84" w14:textId="77777777" w:rsidR="006B052B" w:rsidRPr="00E02811" w:rsidRDefault="006B052B" w:rsidP="002C75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C67" w14:textId="77777777" w:rsidR="006B052B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8C13" w14:textId="77777777" w:rsidR="006B052B" w:rsidRPr="00597920" w:rsidRDefault="006B052B" w:rsidP="002C753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1EF287E" w14:textId="77777777" w:rsidR="006B052B" w:rsidRDefault="006B052B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DBA55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F1F0DD9" w14:textId="7DB6227A" w:rsidR="00CC7344" w:rsidRPr="00A74F4F" w:rsidRDefault="00CC7344" w:rsidP="00CC7344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</w:t>
      </w:r>
      <w:r w:rsidR="006B052B">
        <w:rPr>
          <w:rFonts w:ascii="Arial" w:hAnsi="Arial" w:cs="Arial"/>
          <w:b/>
          <w:i/>
          <w:sz w:val="18"/>
          <w:szCs w:val="18"/>
          <w:u w:val="single"/>
        </w:rPr>
        <w:t xml:space="preserve"> RUOLO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="006B052B">
        <w:rPr>
          <w:rFonts w:ascii="Arial" w:hAnsi="Arial" w:cs="Arial"/>
          <w:b/>
          <w:i/>
          <w:sz w:val="18"/>
          <w:szCs w:val="18"/>
          <w:u w:val="single"/>
        </w:rPr>
        <w:t xml:space="preserve"> IN CORRISPONDENZA DELLA SCELTA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0562FC1A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16E22C0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937E728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0ABC758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90B3E54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F6301AB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443DF34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D69ED0" w14:textId="34A26AFB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69771FE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AFD14B6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A105246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6F311E32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A604B0A" w14:textId="77777777" w:rsidR="00CC7344" w:rsidRDefault="00CC7344" w:rsidP="006B052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B2BA79B" w14:textId="77777777" w:rsidR="00CC7344" w:rsidRDefault="00CC7344" w:rsidP="00CC734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04C9D182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D7726C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Si allega alla presente </w:t>
      </w:r>
    </w:p>
    <w:p w14:paraId="6F1806EB" w14:textId="77777777" w:rsidR="00CC7344" w:rsidRDefault="00CC7344" w:rsidP="006B05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7CE6906" w14:textId="77777777" w:rsidR="00CC7344" w:rsidRDefault="00CC7344" w:rsidP="006B05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49FC434" w14:textId="77777777" w:rsidR="00CC7344" w:rsidRDefault="00CC7344" w:rsidP="006B05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036BB22" w14:textId="77777777" w:rsidR="00CC7344" w:rsidRDefault="00CC7344" w:rsidP="00CC734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EB5E2B0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2C663E4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FF2CF2A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EA7873B" w14:textId="77777777" w:rsidR="008A72E8" w:rsidRDefault="008A72E8" w:rsidP="003A799B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5F2729CA" w14:textId="77777777" w:rsidR="00CC7344" w:rsidRDefault="00CC7344" w:rsidP="00CC734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C7B00C6" w14:textId="77777777" w:rsidR="00CC7344" w:rsidRDefault="00CC7344" w:rsidP="00CC734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D99655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768EBA8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F256F62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A2EFD43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7B6B42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2A1A94" w14:textId="77777777" w:rsidR="00CC7344" w:rsidRPr="00B6159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54A748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6489C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2006560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E1E65D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F35BE26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BCC97DD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2EACDE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3E0CAF1" w14:textId="77777777" w:rsidR="00B54E9C" w:rsidRDefault="00B54E9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639B2" w14:textId="77777777" w:rsidR="00B54E9C" w:rsidRDefault="00B54E9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1D0C07C2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5BCAC5E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E19D9B2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17C3398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B2E2C78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0A93C0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92F9D5D" w14:textId="77777777" w:rsidR="00A332DD" w:rsidRDefault="00A332DD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133D1" w14:textId="77777777" w:rsidR="003A799B" w:rsidRDefault="003A799B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E78299E" w14:textId="77777777" w:rsidR="003A799B" w:rsidRDefault="003A799B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E5B2263" w14:textId="77777777" w:rsidR="003A799B" w:rsidRDefault="003A799B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D77032A" w14:textId="77777777" w:rsidR="003A799B" w:rsidRDefault="003A799B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9F645A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7DA9280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732FDE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82D50D8" w14:textId="77777777" w:rsidR="00A332DD" w:rsidRDefault="00A332DD" w:rsidP="00A332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A42A89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4A4208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DD407F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A419CFD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D6FC2CA" w14:textId="77777777" w:rsidR="00B54E9C" w:rsidRPr="0099790A" w:rsidRDefault="00B54E9C" w:rsidP="00B54E9C">
      <w:pPr>
        <w:ind w:left="709" w:right="57" w:hanging="709"/>
        <w:contextualSpacing/>
      </w:pPr>
    </w:p>
    <w:p w14:paraId="63E79110" w14:textId="77777777" w:rsidR="00B54E9C" w:rsidRDefault="00B54E9C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sectPr w:rsidR="00B54E9C" w:rsidSect="00185924">
      <w:footerReference w:type="even" r:id="rId11"/>
      <w:footerReference w:type="default" r:id="rId12"/>
      <w:pgSz w:w="11907" w:h="16839" w:code="9"/>
      <w:pgMar w:top="56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A5C9" w14:textId="77777777" w:rsidR="00851D16" w:rsidRDefault="00851D16">
      <w:r>
        <w:separator/>
      </w:r>
    </w:p>
  </w:endnote>
  <w:endnote w:type="continuationSeparator" w:id="0">
    <w:p w14:paraId="6B1E21DC" w14:textId="77777777" w:rsidR="00851D16" w:rsidRDefault="008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EBFB" w14:textId="77777777" w:rsidR="00851D16" w:rsidRDefault="00851D16">
      <w:r>
        <w:separator/>
      </w:r>
    </w:p>
  </w:footnote>
  <w:footnote w:type="continuationSeparator" w:id="0">
    <w:p w14:paraId="734BE2E5" w14:textId="77777777" w:rsidR="00851D16" w:rsidRDefault="0085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10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5206495">
    <w:abstractNumId w:val="9"/>
  </w:num>
  <w:num w:numId="8" w16cid:durableId="1763642357">
    <w:abstractNumId w:val="11"/>
  </w:num>
  <w:num w:numId="9" w16cid:durableId="892541455">
    <w:abstractNumId w:val="12"/>
  </w:num>
  <w:num w:numId="10" w16cid:durableId="901404312">
    <w:abstractNumId w:val="7"/>
  </w:num>
  <w:num w:numId="11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5924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637A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799B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0FB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29C2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446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93987"/>
    <w:rsid w:val="006A149B"/>
    <w:rsid w:val="006A4B64"/>
    <w:rsid w:val="006A73FD"/>
    <w:rsid w:val="006B0031"/>
    <w:rsid w:val="006B052B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7FDE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72E8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3ED5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332DD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15E41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47E87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IIC828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IC828005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Catia</cp:lastModifiedBy>
  <cp:revision>6</cp:revision>
  <cp:lastPrinted>2017-09-07T10:02:00Z</cp:lastPrinted>
  <dcterms:created xsi:type="dcterms:W3CDTF">2025-09-22T12:54:00Z</dcterms:created>
  <dcterms:modified xsi:type="dcterms:W3CDTF">2026-05-26T12:52:00Z</dcterms:modified>
</cp:coreProperties>
</file>