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64FD4" w14:textId="30F3565E" w:rsidR="00827447" w:rsidRPr="00274E4B" w:rsidRDefault="00827447" w:rsidP="00827447">
      <w:pPr>
        <w:jc w:val="center"/>
        <w:rPr>
          <w:b/>
          <w:bCs/>
          <w:sz w:val="24"/>
          <w:szCs w:val="24"/>
        </w:rPr>
      </w:pPr>
      <w:r w:rsidRPr="00274E4B">
        <w:rPr>
          <w:b/>
          <w:bCs/>
          <w:sz w:val="24"/>
          <w:szCs w:val="24"/>
        </w:rPr>
        <w:t>CALENDARIO ESAMI</w:t>
      </w:r>
      <w:r w:rsidR="0033618B">
        <w:rPr>
          <w:b/>
          <w:bCs/>
          <w:sz w:val="24"/>
          <w:szCs w:val="24"/>
        </w:rPr>
        <w:t xml:space="preserve"> del. n.5</w:t>
      </w:r>
      <w:r w:rsidR="00AB0B42">
        <w:rPr>
          <w:b/>
          <w:bCs/>
          <w:sz w:val="24"/>
          <w:szCs w:val="24"/>
        </w:rPr>
        <w:t>0</w:t>
      </w:r>
      <w:bookmarkStart w:id="0" w:name="_GoBack"/>
      <w:bookmarkEnd w:id="0"/>
      <w:r w:rsidR="0033618B">
        <w:rPr>
          <w:b/>
          <w:bCs/>
          <w:sz w:val="24"/>
          <w:szCs w:val="24"/>
        </w:rPr>
        <w:t xml:space="preserve"> del 1</w:t>
      </w:r>
      <w:r w:rsidR="00AB0B42">
        <w:rPr>
          <w:b/>
          <w:bCs/>
          <w:sz w:val="24"/>
          <w:szCs w:val="24"/>
        </w:rPr>
        <w:t>8</w:t>
      </w:r>
      <w:r w:rsidR="0033618B">
        <w:rPr>
          <w:b/>
          <w:bCs/>
          <w:sz w:val="24"/>
          <w:szCs w:val="24"/>
        </w:rPr>
        <w:t>/05/2023</w:t>
      </w:r>
    </w:p>
    <w:p w14:paraId="60D145CA" w14:textId="6EB78749" w:rsidR="00827447" w:rsidRPr="00827447" w:rsidRDefault="00827447" w:rsidP="00827447">
      <w:pPr>
        <w:jc w:val="center"/>
        <w:rPr>
          <w:b/>
          <w:bCs/>
        </w:rPr>
      </w:pPr>
      <w:r w:rsidRPr="00827447">
        <w:rPr>
          <w:b/>
          <w:bCs/>
        </w:rPr>
        <w:t>A.S. 20</w:t>
      </w:r>
      <w:r w:rsidR="00040BE0">
        <w:rPr>
          <w:b/>
          <w:bCs/>
        </w:rPr>
        <w:t>2</w:t>
      </w:r>
      <w:r w:rsidR="00FD2EBC">
        <w:rPr>
          <w:b/>
          <w:bCs/>
        </w:rPr>
        <w:t>2</w:t>
      </w:r>
      <w:r w:rsidRPr="00827447">
        <w:rPr>
          <w:b/>
          <w:bCs/>
        </w:rPr>
        <w:t>-202</w:t>
      </w:r>
      <w:r w:rsidR="00FD2EBC">
        <w:rPr>
          <w:b/>
          <w:bCs/>
        </w:rPr>
        <w:t>3</w:t>
      </w:r>
    </w:p>
    <w:p w14:paraId="576F450D" w14:textId="77777777" w:rsidR="00827447" w:rsidRDefault="00827447" w:rsidP="00827447"/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040BE0" w14:paraId="52DA1069" w14:textId="77777777" w:rsidTr="00F17CC9">
        <w:tc>
          <w:tcPr>
            <w:tcW w:w="2407" w:type="dxa"/>
          </w:tcPr>
          <w:p w14:paraId="48A4A054" w14:textId="77777777" w:rsidR="00F168B1" w:rsidRDefault="006A197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F168B1">
              <w:rPr>
                <w:b/>
                <w:bCs/>
              </w:rPr>
              <w:t>ARTE</w:t>
            </w:r>
            <w:r>
              <w:rPr>
                <w:b/>
                <w:bCs/>
              </w:rPr>
              <w:t>DI’</w:t>
            </w:r>
          </w:p>
          <w:p w14:paraId="3F2DB94D" w14:textId="6EA792AD" w:rsidR="00040BE0" w:rsidRPr="00827447" w:rsidRDefault="006A197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168B1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GIUGNO</w:t>
            </w:r>
          </w:p>
        </w:tc>
        <w:tc>
          <w:tcPr>
            <w:tcW w:w="2407" w:type="dxa"/>
          </w:tcPr>
          <w:p w14:paraId="582A97B9" w14:textId="3C1CF087" w:rsidR="00040BE0" w:rsidRDefault="006A1971" w:rsidP="006A1971">
            <w:r>
              <w:t>10</w:t>
            </w:r>
            <w:r w:rsidR="00021347">
              <w:t>.00</w:t>
            </w:r>
            <w:r w:rsidR="00040BE0">
              <w:t>-1</w:t>
            </w:r>
            <w:r>
              <w:t>1</w:t>
            </w:r>
            <w:r w:rsidR="00040BE0">
              <w:t>.00</w:t>
            </w:r>
          </w:p>
        </w:tc>
        <w:tc>
          <w:tcPr>
            <w:tcW w:w="2407" w:type="dxa"/>
          </w:tcPr>
          <w:p w14:paraId="750B7024" w14:textId="02875634" w:rsidR="00040BE0" w:rsidRPr="00562D91" w:rsidRDefault="00562D91" w:rsidP="00F17CC9">
            <w:pPr>
              <w:rPr>
                <w:b/>
                <w:bCs/>
              </w:rPr>
            </w:pPr>
            <w:r w:rsidRPr="00562D91">
              <w:rPr>
                <w:b/>
                <w:bCs/>
              </w:rPr>
              <w:t xml:space="preserve">RIUNIONE </w:t>
            </w:r>
            <w:r w:rsidR="00040BE0" w:rsidRPr="00562D91">
              <w:rPr>
                <w:b/>
                <w:bCs/>
              </w:rPr>
              <w:t>PRELIMINARE</w:t>
            </w:r>
          </w:p>
        </w:tc>
      </w:tr>
      <w:tr w:rsidR="00827447" w14:paraId="6CCB7CD0" w14:textId="77777777" w:rsidTr="00F17CC9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5A1792D7" w14:textId="77777777" w:rsidR="0074045F" w:rsidRDefault="00F168B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MERCOLE</w:t>
            </w:r>
            <w:r w:rsidR="006A1971">
              <w:rPr>
                <w:b/>
                <w:bCs/>
              </w:rPr>
              <w:t>DI’</w:t>
            </w:r>
          </w:p>
          <w:p w14:paraId="62B8E86D" w14:textId="5569181F" w:rsidR="00827447" w:rsidRPr="00827447" w:rsidRDefault="00F168B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CB3E99">
              <w:rPr>
                <w:b/>
                <w:bCs/>
              </w:rPr>
              <w:t xml:space="preserve">  </w:t>
            </w:r>
            <w:r w:rsidR="00827447" w:rsidRPr="00827447">
              <w:rPr>
                <w:b/>
                <w:bCs/>
              </w:rPr>
              <w:t xml:space="preserve"> GIUGNO </w:t>
            </w:r>
          </w:p>
        </w:tc>
        <w:tc>
          <w:tcPr>
            <w:tcW w:w="2407" w:type="dxa"/>
          </w:tcPr>
          <w:p w14:paraId="6AB97C3B" w14:textId="3BDF0C85" w:rsidR="00827447" w:rsidRDefault="00827447" w:rsidP="006A1971">
            <w:r>
              <w:t>8.</w:t>
            </w:r>
            <w:r w:rsidR="00040BE0">
              <w:t>30</w:t>
            </w:r>
            <w:r>
              <w:t>-1</w:t>
            </w:r>
            <w:r w:rsidR="006A1971">
              <w:t>2</w:t>
            </w:r>
            <w:r>
              <w:t>.</w:t>
            </w:r>
            <w:r w:rsidR="006A1971">
              <w:t>3</w:t>
            </w:r>
            <w:r>
              <w:t>0</w:t>
            </w:r>
          </w:p>
        </w:tc>
        <w:tc>
          <w:tcPr>
            <w:tcW w:w="2407" w:type="dxa"/>
          </w:tcPr>
          <w:p w14:paraId="68DFCD15" w14:textId="0600AE1A" w:rsidR="00827447" w:rsidRDefault="006A1971" w:rsidP="006A1971">
            <w:r>
              <w:t>PROVA ITALIANO</w:t>
            </w:r>
          </w:p>
        </w:tc>
      </w:tr>
      <w:tr w:rsidR="00827447" w14:paraId="482A113B" w14:textId="77777777" w:rsidTr="00F17CC9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5D07D78D" w14:textId="77777777" w:rsidR="00F168B1" w:rsidRDefault="00F168B1" w:rsidP="00F17CC9">
            <w:pPr>
              <w:rPr>
                <w:b/>
                <w:bCs/>
              </w:rPr>
            </w:pPr>
            <w:r>
              <w:rPr>
                <w:b/>
                <w:bCs/>
              </w:rPr>
              <w:t>GIOVEDI’</w:t>
            </w:r>
          </w:p>
          <w:p w14:paraId="2755FB25" w14:textId="0A30E98C" w:rsidR="00827447" w:rsidRPr="00827447" w:rsidRDefault="006A197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168B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GIUGNO</w:t>
            </w:r>
          </w:p>
        </w:tc>
        <w:tc>
          <w:tcPr>
            <w:tcW w:w="2407" w:type="dxa"/>
          </w:tcPr>
          <w:p w14:paraId="60916AE6" w14:textId="4C09FC23" w:rsidR="00827447" w:rsidRDefault="00827447" w:rsidP="006A1971">
            <w:r>
              <w:t>8.</w:t>
            </w:r>
            <w:r w:rsidR="00182180">
              <w:t>3</w:t>
            </w:r>
            <w:r>
              <w:t>0-11.</w:t>
            </w:r>
            <w:r w:rsidR="006A1971">
              <w:t>3</w:t>
            </w:r>
            <w:r>
              <w:t>0</w:t>
            </w:r>
          </w:p>
          <w:p w14:paraId="289070C4" w14:textId="785A26D0" w:rsidR="006A1971" w:rsidRPr="00F440B2" w:rsidRDefault="006A1971" w:rsidP="006A1971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384586EC" w14:textId="68008E26" w:rsidR="004F7007" w:rsidRDefault="006A1971" w:rsidP="00F17CC9">
            <w:r>
              <w:t xml:space="preserve">PROVA </w:t>
            </w:r>
            <w:r w:rsidR="00F168B1">
              <w:t>INGLESE</w:t>
            </w:r>
          </w:p>
          <w:p w14:paraId="4842DD21" w14:textId="49697DF1" w:rsidR="00827447" w:rsidRDefault="00827447" w:rsidP="00F168B1"/>
        </w:tc>
      </w:tr>
      <w:tr w:rsidR="00F168B1" w14:paraId="41B5C3D7" w14:textId="77777777" w:rsidTr="00F17CC9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526B9083" w14:textId="77777777" w:rsidR="00F168B1" w:rsidRDefault="00F168B1" w:rsidP="00F17CC9">
            <w:pPr>
              <w:rPr>
                <w:b/>
                <w:bCs/>
              </w:rPr>
            </w:pPr>
            <w:r>
              <w:rPr>
                <w:b/>
                <w:bCs/>
              </w:rPr>
              <w:t>VENERDI’</w:t>
            </w:r>
          </w:p>
          <w:p w14:paraId="5C339FE8" w14:textId="0393C98F" w:rsidR="00F168B1" w:rsidRDefault="00F168B1" w:rsidP="00F17CC9">
            <w:pPr>
              <w:rPr>
                <w:b/>
                <w:bCs/>
              </w:rPr>
            </w:pPr>
            <w:r>
              <w:rPr>
                <w:b/>
                <w:bCs/>
              </w:rPr>
              <w:t>16 GIUGNO</w:t>
            </w:r>
          </w:p>
        </w:tc>
        <w:tc>
          <w:tcPr>
            <w:tcW w:w="2407" w:type="dxa"/>
          </w:tcPr>
          <w:p w14:paraId="51E19D47" w14:textId="77777777" w:rsidR="00F168B1" w:rsidRDefault="00F168B1" w:rsidP="00F168B1">
            <w:r>
              <w:t>8.30-11.30</w:t>
            </w:r>
          </w:p>
          <w:p w14:paraId="438A5F52" w14:textId="77777777" w:rsidR="00F168B1" w:rsidRDefault="00F168B1" w:rsidP="006A1971"/>
        </w:tc>
        <w:tc>
          <w:tcPr>
            <w:tcW w:w="2407" w:type="dxa"/>
          </w:tcPr>
          <w:p w14:paraId="2E77B70A" w14:textId="4486BD12" w:rsidR="00F168B1" w:rsidRDefault="00F168B1" w:rsidP="00F17CC9">
            <w:r>
              <w:t>PROVA FRANCESE</w:t>
            </w:r>
            <w:r w:rsidR="00BA4A3C">
              <w:t>/SPAGNOLO</w:t>
            </w:r>
          </w:p>
        </w:tc>
      </w:tr>
      <w:tr w:rsidR="00827447" w14:paraId="51A58118" w14:textId="77777777" w:rsidTr="00562D91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43C77A4C" w14:textId="77777777" w:rsidR="00F168B1" w:rsidRDefault="007A0E0F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LUNEDI’</w:t>
            </w:r>
            <w:r w:rsidR="00EA2F08">
              <w:rPr>
                <w:b/>
                <w:bCs/>
              </w:rPr>
              <w:t xml:space="preserve"> </w:t>
            </w:r>
          </w:p>
          <w:p w14:paraId="786592EC" w14:textId="56AB9FEE" w:rsidR="00827447" w:rsidRPr="00827447" w:rsidRDefault="00F168B1" w:rsidP="00F168B1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827447" w:rsidRPr="00827447">
              <w:rPr>
                <w:b/>
                <w:bCs/>
              </w:rPr>
              <w:t xml:space="preserve"> GIUGNO</w:t>
            </w:r>
          </w:p>
        </w:tc>
        <w:tc>
          <w:tcPr>
            <w:tcW w:w="2407" w:type="dxa"/>
          </w:tcPr>
          <w:p w14:paraId="302414C4" w14:textId="77777777" w:rsidR="00F168B1" w:rsidRDefault="00F168B1" w:rsidP="00F168B1">
            <w:r>
              <w:t>8.30-11.30</w:t>
            </w:r>
          </w:p>
          <w:p w14:paraId="6BC26E4E" w14:textId="4B161E56" w:rsidR="00827447" w:rsidRDefault="00F168B1" w:rsidP="007A0E0F">
            <w:r>
              <w:t>18.00-19.00</w:t>
            </w:r>
          </w:p>
        </w:tc>
        <w:tc>
          <w:tcPr>
            <w:tcW w:w="2407" w:type="dxa"/>
          </w:tcPr>
          <w:p w14:paraId="2A96A568" w14:textId="77777777" w:rsidR="00827447" w:rsidRDefault="00F168B1" w:rsidP="007A0E0F">
            <w:r>
              <w:t>PROVA MATEMATICA</w:t>
            </w:r>
          </w:p>
          <w:p w14:paraId="1D0E88DE" w14:textId="70544A4A" w:rsidR="00F168B1" w:rsidRDefault="00F168B1" w:rsidP="007A0E0F">
            <w:r>
              <w:t>RATIFICA SCRITTI</w:t>
            </w:r>
          </w:p>
        </w:tc>
      </w:tr>
      <w:tr w:rsidR="00FD7C82" w14:paraId="493DF4E0" w14:textId="77777777" w:rsidTr="00562D91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5D5F489A" w14:textId="77777777" w:rsidR="00FD7C82" w:rsidRDefault="00164463" w:rsidP="007A0E0F">
            <w:pPr>
              <w:rPr>
                <w:b/>
                <w:bCs/>
              </w:rPr>
            </w:pPr>
            <w:r>
              <w:rPr>
                <w:b/>
                <w:bCs/>
              </w:rPr>
              <w:t>MARTEDI’</w:t>
            </w:r>
          </w:p>
          <w:p w14:paraId="77EE59D0" w14:textId="2B71346E" w:rsidR="00164463" w:rsidRDefault="00164463" w:rsidP="007A0E0F">
            <w:pPr>
              <w:rPr>
                <w:b/>
                <w:bCs/>
              </w:rPr>
            </w:pPr>
            <w:r>
              <w:rPr>
                <w:b/>
                <w:bCs/>
              </w:rPr>
              <w:t>20 GIUGNO</w:t>
            </w:r>
          </w:p>
        </w:tc>
        <w:tc>
          <w:tcPr>
            <w:tcW w:w="2407" w:type="dxa"/>
          </w:tcPr>
          <w:p w14:paraId="6EAC95FD" w14:textId="77777777" w:rsidR="00164463" w:rsidRDefault="00164463" w:rsidP="00164463">
            <w:r>
              <w:t>8.00-10.20</w:t>
            </w:r>
          </w:p>
          <w:p w14:paraId="44C8DAA0" w14:textId="77777777" w:rsidR="00164463" w:rsidRDefault="00164463" w:rsidP="00164463">
            <w:r>
              <w:t>10.20-11.00</w:t>
            </w:r>
          </w:p>
          <w:p w14:paraId="17D2A264" w14:textId="77777777" w:rsidR="00164463" w:rsidRDefault="00164463" w:rsidP="00164463">
            <w:r>
              <w:t>11.00-13.20</w:t>
            </w:r>
          </w:p>
          <w:p w14:paraId="1B25974F" w14:textId="77777777" w:rsidR="00164463" w:rsidRDefault="00164463" w:rsidP="00164463">
            <w:r>
              <w:t>13.20-14.40</w:t>
            </w:r>
          </w:p>
          <w:p w14:paraId="0C1370D8" w14:textId="77777777" w:rsidR="00164463" w:rsidRDefault="00164463" w:rsidP="00164463">
            <w:r>
              <w:t>14.40-16.20</w:t>
            </w:r>
          </w:p>
          <w:p w14:paraId="638C8521" w14:textId="715CA7AC" w:rsidR="00164463" w:rsidRDefault="00164463" w:rsidP="00164463">
            <w:r>
              <w:t>16.40-17.00</w:t>
            </w:r>
          </w:p>
          <w:p w14:paraId="137E09E9" w14:textId="77777777" w:rsidR="00164463" w:rsidRDefault="00164463" w:rsidP="00164463">
            <w:r>
              <w:t>17.00-18.00</w:t>
            </w:r>
          </w:p>
          <w:p w14:paraId="0DF86EC9" w14:textId="0A63531D" w:rsidR="00437558" w:rsidRDefault="00437558" w:rsidP="0041279E"/>
        </w:tc>
        <w:tc>
          <w:tcPr>
            <w:tcW w:w="2407" w:type="dxa"/>
          </w:tcPr>
          <w:p w14:paraId="12CF314B" w14:textId="0D955FFF" w:rsidR="00FD7C82" w:rsidRPr="00437558" w:rsidRDefault="00164463" w:rsidP="007A0E0F">
            <w:pPr>
              <w:rPr>
                <w:b/>
              </w:rPr>
            </w:pPr>
            <w:r w:rsidRPr="00437558">
              <w:rPr>
                <w:b/>
              </w:rPr>
              <w:t xml:space="preserve">7 </w:t>
            </w:r>
            <w:r w:rsidRPr="00437558">
              <w:t>ALUNNI</w:t>
            </w:r>
            <w:r w:rsidR="00767852" w:rsidRPr="00437558">
              <w:rPr>
                <w:b/>
              </w:rPr>
              <w:t xml:space="preserve"> </w:t>
            </w:r>
            <w:r w:rsidRPr="00437558">
              <w:rPr>
                <w:b/>
              </w:rPr>
              <w:t>SEZ.D</w:t>
            </w:r>
          </w:p>
          <w:p w14:paraId="60727BED" w14:textId="7CB306EA" w:rsidR="00164463" w:rsidRPr="00437558" w:rsidRDefault="007F1F76" w:rsidP="007A0E0F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40159A70" w14:textId="5111EB71" w:rsidR="00164463" w:rsidRPr="00437558" w:rsidRDefault="00164463" w:rsidP="007A0E0F">
            <w:pPr>
              <w:rPr>
                <w:b/>
              </w:rPr>
            </w:pPr>
            <w:r w:rsidRPr="00437558">
              <w:rPr>
                <w:b/>
              </w:rPr>
              <w:t xml:space="preserve">7 </w:t>
            </w:r>
            <w:r w:rsidRPr="00437558">
              <w:t>ALUNNI</w:t>
            </w:r>
            <w:r w:rsidRPr="00437558">
              <w:rPr>
                <w:b/>
              </w:rPr>
              <w:t xml:space="preserve"> SEZ.D</w:t>
            </w:r>
          </w:p>
          <w:p w14:paraId="4F99DEB4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0A9959F0" w14:textId="77777777" w:rsidR="00164463" w:rsidRPr="00437558" w:rsidRDefault="00164463" w:rsidP="007A0E0F">
            <w:pPr>
              <w:rPr>
                <w:b/>
              </w:rPr>
            </w:pPr>
            <w:r w:rsidRPr="00437558">
              <w:rPr>
                <w:b/>
              </w:rPr>
              <w:t xml:space="preserve">6 </w:t>
            </w:r>
            <w:r w:rsidRPr="00437558">
              <w:t>ALUNNI</w:t>
            </w:r>
            <w:r w:rsidRPr="00437558">
              <w:rPr>
                <w:b/>
              </w:rPr>
              <w:t xml:space="preserve"> SEZ.D</w:t>
            </w:r>
          </w:p>
          <w:p w14:paraId="44ED164D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1D18CB90" w14:textId="77777777" w:rsidR="00164463" w:rsidRDefault="00164463" w:rsidP="007A0E0F">
            <w:pPr>
              <w:rPr>
                <w:b/>
              </w:rPr>
            </w:pPr>
            <w:r w:rsidRPr="00437558">
              <w:rPr>
                <w:b/>
              </w:rPr>
              <w:t xml:space="preserve">3 </w:t>
            </w:r>
            <w:r w:rsidRPr="00437558">
              <w:t>ALUNNI</w:t>
            </w:r>
            <w:r w:rsidRPr="00437558">
              <w:rPr>
                <w:b/>
              </w:rPr>
              <w:t xml:space="preserve"> SEZ.D</w:t>
            </w:r>
          </w:p>
          <w:p w14:paraId="0EBECFFE" w14:textId="1F7824ED" w:rsidR="00437558" w:rsidRPr="00437558" w:rsidRDefault="00437558" w:rsidP="007A0E0F">
            <w:pPr>
              <w:rPr>
                <w:b/>
              </w:rPr>
            </w:pPr>
          </w:p>
        </w:tc>
      </w:tr>
      <w:tr w:rsidR="00827447" w14:paraId="4A76D32E" w14:textId="77777777" w:rsidTr="00562D91">
        <w:tc>
          <w:tcPr>
            <w:tcW w:w="2407" w:type="dxa"/>
            <w:tcBorders>
              <w:bottom w:val="nil"/>
            </w:tcBorders>
          </w:tcPr>
          <w:p w14:paraId="7C4D97A6" w14:textId="77777777" w:rsidR="00EB6A36" w:rsidRDefault="00EB6A36" w:rsidP="00EB6A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MERCOLEDI’ </w:t>
            </w:r>
          </w:p>
          <w:p w14:paraId="55564464" w14:textId="47BFBC8E" w:rsidR="00827447" w:rsidRDefault="00EB6A36" w:rsidP="00EB6A36">
            <w:r>
              <w:rPr>
                <w:b/>
                <w:bCs/>
              </w:rPr>
              <w:t>21</w:t>
            </w:r>
            <w:r w:rsidRPr="00827447">
              <w:rPr>
                <w:b/>
                <w:bCs/>
              </w:rPr>
              <w:t xml:space="preserve"> GIUGNO</w:t>
            </w:r>
          </w:p>
        </w:tc>
        <w:tc>
          <w:tcPr>
            <w:tcW w:w="2407" w:type="dxa"/>
          </w:tcPr>
          <w:p w14:paraId="1162C9B7" w14:textId="77777777" w:rsidR="00437558" w:rsidRDefault="00437558" w:rsidP="00437558">
            <w:r>
              <w:t>8.00-10.20</w:t>
            </w:r>
          </w:p>
          <w:p w14:paraId="15E12063" w14:textId="77777777" w:rsidR="00437558" w:rsidRDefault="00437558" w:rsidP="00437558">
            <w:r>
              <w:t>10.20-11.00</w:t>
            </w:r>
          </w:p>
          <w:p w14:paraId="78A44490" w14:textId="77777777" w:rsidR="00437558" w:rsidRDefault="00437558" w:rsidP="00437558">
            <w:r>
              <w:t>11.00-13.20</w:t>
            </w:r>
          </w:p>
          <w:p w14:paraId="50E736E8" w14:textId="77777777" w:rsidR="00437558" w:rsidRDefault="00437558" w:rsidP="00437558">
            <w:r>
              <w:t>13.20-14.40</w:t>
            </w:r>
          </w:p>
          <w:p w14:paraId="51324004" w14:textId="77777777" w:rsidR="00437558" w:rsidRDefault="00437558" w:rsidP="00437558">
            <w:r>
              <w:t>14.40-16.20</w:t>
            </w:r>
          </w:p>
          <w:p w14:paraId="0FCEBC36" w14:textId="77777777" w:rsidR="00437558" w:rsidRDefault="00437558" w:rsidP="00437558">
            <w:r>
              <w:t>16.40-17.00</w:t>
            </w:r>
          </w:p>
          <w:p w14:paraId="698AA5E3" w14:textId="7BF8BD02" w:rsidR="00437558" w:rsidRDefault="00437558" w:rsidP="0041279E">
            <w:r>
              <w:t>17.00-18.20</w:t>
            </w:r>
          </w:p>
        </w:tc>
        <w:tc>
          <w:tcPr>
            <w:tcW w:w="2407" w:type="dxa"/>
          </w:tcPr>
          <w:p w14:paraId="582DEAC0" w14:textId="77777777" w:rsidR="00827447" w:rsidRDefault="007A0E0F" w:rsidP="00C47C48">
            <w:pPr>
              <w:rPr>
                <w:b/>
              </w:rPr>
            </w:pPr>
            <w:r w:rsidRPr="00437558">
              <w:rPr>
                <w:b/>
              </w:rPr>
              <w:t xml:space="preserve">7 </w:t>
            </w:r>
            <w:r>
              <w:t xml:space="preserve">ALUNNI </w:t>
            </w:r>
            <w:r w:rsidRPr="007A0E0F">
              <w:rPr>
                <w:b/>
              </w:rPr>
              <w:t>SEZ.</w:t>
            </w:r>
            <w:r w:rsidR="009E5D3C">
              <w:rPr>
                <w:b/>
              </w:rPr>
              <w:t>F</w:t>
            </w:r>
          </w:p>
          <w:p w14:paraId="325BE17A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49518CB1" w14:textId="77777777" w:rsidR="00437558" w:rsidRDefault="00437558" w:rsidP="00C47C48">
            <w:pPr>
              <w:rPr>
                <w:b/>
              </w:rPr>
            </w:pPr>
            <w:r w:rsidRPr="00437558">
              <w:rPr>
                <w:b/>
              </w:rPr>
              <w:t>7</w:t>
            </w:r>
            <w:r w:rsidRPr="00437558">
              <w:t xml:space="preserve"> ALUNNI</w:t>
            </w:r>
            <w:r>
              <w:rPr>
                <w:b/>
              </w:rPr>
              <w:t xml:space="preserve"> SEZ.F</w:t>
            </w:r>
          </w:p>
          <w:p w14:paraId="05A5D989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3708E2FF" w14:textId="6AF9253A" w:rsidR="00437558" w:rsidRDefault="00437558" w:rsidP="00437558">
            <w:pPr>
              <w:rPr>
                <w:b/>
              </w:rPr>
            </w:pPr>
            <w:r w:rsidRPr="00437558">
              <w:rPr>
                <w:b/>
              </w:rPr>
              <w:t>6</w:t>
            </w:r>
            <w:r>
              <w:t xml:space="preserve"> ALUNNI </w:t>
            </w:r>
            <w:r>
              <w:rPr>
                <w:b/>
              </w:rPr>
              <w:t>SEZ.F</w:t>
            </w:r>
          </w:p>
          <w:p w14:paraId="4696FF03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4CEA8ACD" w14:textId="77777777" w:rsidR="00437558" w:rsidRDefault="00437558" w:rsidP="00C47C48">
            <w:pPr>
              <w:rPr>
                <w:b/>
              </w:rPr>
            </w:pPr>
            <w:r w:rsidRPr="00437558">
              <w:rPr>
                <w:b/>
              </w:rPr>
              <w:t>4</w:t>
            </w:r>
            <w:r>
              <w:t xml:space="preserve"> ALUNNI </w:t>
            </w:r>
            <w:r>
              <w:rPr>
                <w:b/>
              </w:rPr>
              <w:t>SEZ.F</w:t>
            </w:r>
          </w:p>
          <w:p w14:paraId="070AF572" w14:textId="061D2669" w:rsidR="00437558" w:rsidRDefault="00437558" w:rsidP="00EB6A36"/>
        </w:tc>
      </w:tr>
      <w:tr w:rsidR="00827447" w14:paraId="6720C26A" w14:textId="77777777" w:rsidTr="00562D91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752FEE3B" w14:textId="77777777" w:rsidR="00774CAF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t>GIOVEDI’</w:t>
            </w:r>
          </w:p>
          <w:p w14:paraId="66A9396F" w14:textId="4AD335A9" w:rsidR="00827447" w:rsidRPr="00827447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22 </w:t>
            </w:r>
            <w:r w:rsidRPr="00827447">
              <w:rPr>
                <w:b/>
                <w:bCs/>
              </w:rPr>
              <w:t>GIUGNO</w:t>
            </w:r>
          </w:p>
        </w:tc>
        <w:tc>
          <w:tcPr>
            <w:tcW w:w="2407" w:type="dxa"/>
          </w:tcPr>
          <w:p w14:paraId="09D5B93C" w14:textId="77777777" w:rsidR="00437558" w:rsidRDefault="00437558" w:rsidP="00437558">
            <w:r>
              <w:t>8.00-10.20</w:t>
            </w:r>
          </w:p>
          <w:p w14:paraId="672FD855" w14:textId="77777777" w:rsidR="00437558" w:rsidRDefault="00437558" w:rsidP="00437558">
            <w:r>
              <w:t>10.20-11.00</w:t>
            </w:r>
          </w:p>
          <w:p w14:paraId="318B3528" w14:textId="77777777" w:rsidR="00437558" w:rsidRDefault="00437558" w:rsidP="00437558">
            <w:r>
              <w:t>11.00-13.20</w:t>
            </w:r>
          </w:p>
          <w:p w14:paraId="4483182C" w14:textId="77777777" w:rsidR="00437558" w:rsidRDefault="00437558" w:rsidP="00437558">
            <w:r>
              <w:t>13.20-14.40</w:t>
            </w:r>
          </w:p>
          <w:p w14:paraId="74432540" w14:textId="77777777" w:rsidR="00437558" w:rsidRDefault="00437558" w:rsidP="00437558">
            <w:r>
              <w:t>14.40-16.20</w:t>
            </w:r>
          </w:p>
          <w:p w14:paraId="4EF8FD36" w14:textId="77777777" w:rsidR="00437558" w:rsidRDefault="00437558" w:rsidP="00437558">
            <w:r>
              <w:t>16.40-17.00</w:t>
            </w:r>
          </w:p>
          <w:p w14:paraId="71AA295D" w14:textId="77777777" w:rsidR="00827447" w:rsidRDefault="00437558" w:rsidP="00437558">
            <w:r>
              <w:t>17.00-18.40</w:t>
            </w:r>
          </w:p>
          <w:p w14:paraId="050D3B0F" w14:textId="020BCFAE" w:rsidR="00437558" w:rsidRDefault="00437558" w:rsidP="0041279E"/>
        </w:tc>
        <w:tc>
          <w:tcPr>
            <w:tcW w:w="2407" w:type="dxa"/>
          </w:tcPr>
          <w:p w14:paraId="29AB9BCD" w14:textId="77777777" w:rsidR="00827447" w:rsidRDefault="00437558" w:rsidP="00437558">
            <w:pPr>
              <w:rPr>
                <w:b/>
                <w:bCs/>
              </w:rPr>
            </w:pPr>
            <w:r w:rsidRPr="00437558">
              <w:rPr>
                <w:b/>
              </w:rPr>
              <w:t>7</w:t>
            </w:r>
            <w:r w:rsidR="00C47C48">
              <w:t xml:space="preserve"> </w:t>
            </w:r>
            <w:r w:rsidR="00827447">
              <w:t xml:space="preserve">ALUNNI </w:t>
            </w:r>
            <w:r w:rsidR="00827447"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C</w:t>
            </w:r>
          </w:p>
          <w:p w14:paraId="29C1F04E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07276F51" w14:textId="77777777" w:rsidR="00437558" w:rsidRDefault="00437558" w:rsidP="00437558">
            <w:pPr>
              <w:rPr>
                <w:b/>
                <w:bCs/>
              </w:rPr>
            </w:pPr>
            <w:r w:rsidRPr="00437558">
              <w:rPr>
                <w:b/>
              </w:rPr>
              <w:t>7</w:t>
            </w:r>
            <w:r>
              <w:t xml:space="preserve"> 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C</w:t>
            </w:r>
          </w:p>
          <w:p w14:paraId="0901F619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0B64BD48" w14:textId="5592EADE" w:rsidR="00437558" w:rsidRDefault="00437558" w:rsidP="00437558">
            <w:pPr>
              <w:rPr>
                <w:b/>
                <w:bCs/>
              </w:rPr>
            </w:pPr>
            <w:r w:rsidRPr="00437558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C</w:t>
            </w:r>
          </w:p>
          <w:p w14:paraId="2B4ACA44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681B6DD4" w14:textId="77777777" w:rsidR="00437558" w:rsidRDefault="00437558" w:rsidP="00437558">
            <w:pPr>
              <w:rPr>
                <w:b/>
                <w:bCs/>
              </w:rPr>
            </w:pPr>
            <w:r>
              <w:rPr>
                <w:b/>
              </w:rPr>
              <w:t xml:space="preserve">5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C</w:t>
            </w:r>
          </w:p>
          <w:p w14:paraId="679F58DB" w14:textId="1A2B048E" w:rsidR="00437558" w:rsidRPr="00437558" w:rsidRDefault="00437558" w:rsidP="00437558">
            <w:pPr>
              <w:rPr>
                <w:b/>
              </w:rPr>
            </w:pPr>
          </w:p>
        </w:tc>
      </w:tr>
      <w:tr w:rsidR="00827447" w14:paraId="1C875F16" w14:textId="77777777" w:rsidTr="00562D91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1EF25945" w14:textId="77777777" w:rsidR="00774CAF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t>VENERDI’</w:t>
            </w:r>
          </w:p>
          <w:p w14:paraId="0A8D63DE" w14:textId="52575C18" w:rsidR="00827447" w:rsidRPr="00827447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Pr="00827447">
              <w:rPr>
                <w:b/>
                <w:bCs/>
              </w:rPr>
              <w:t xml:space="preserve"> GIUGNO</w:t>
            </w:r>
          </w:p>
        </w:tc>
        <w:tc>
          <w:tcPr>
            <w:tcW w:w="2407" w:type="dxa"/>
          </w:tcPr>
          <w:p w14:paraId="709AE2D5" w14:textId="77777777" w:rsidR="00827447" w:rsidRDefault="00827447" w:rsidP="00F17CC9">
            <w:r>
              <w:t>8.</w:t>
            </w:r>
            <w:r w:rsidR="003270C7">
              <w:t>0</w:t>
            </w:r>
            <w:r>
              <w:t>0-1</w:t>
            </w:r>
            <w:r w:rsidR="003270C7">
              <w:t>0</w:t>
            </w:r>
            <w:r>
              <w:t>.</w:t>
            </w:r>
            <w:r w:rsidR="003270C7">
              <w:t>2</w:t>
            </w:r>
            <w:r>
              <w:t>0</w:t>
            </w:r>
          </w:p>
          <w:p w14:paraId="00FCF9EF" w14:textId="77777777" w:rsidR="0041279E" w:rsidRDefault="0041279E" w:rsidP="0041279E">
            <w:r>
              <w:t>10.20-11.00</w:t>
            </w:r>
          </w:p>
          <w:p w14:paraId="040CFAF4" w14:textId="77777777" w:rsidR="0041279E" w:rsidRDefault="0041279E" w:rsidP="0041279E">
            <w:r>
              <w:lastRenderedPageBreak/>
              <w:t>11.00-13.20</w:t>
            </w:r>
          </w:p>
          <w:p w14:paraId="01040DCE" w14:textId="77777777" w:rsidR="0041279E" w:rsidRDefault="0041279E" w:rsidP="0041279E">
            <w:r>
              <w:t>13.20-14.40</w:t>
            </w:r>
          </w:p>
          <w:p w14:paraId="1392486D" w14:textId="77777777" w:rsidR="0041279E" w:rsidRDefault="0041279E" w:rsidP="0041279E">
            <w:r>
              <w:t>14.40-16.20</w:t>
            </w:r>
          </w:p>
          <w:p w14:paraId="6DF134B8" w14:textId="77777777" w:rsidR="0041279E" w:rsidRDefault="0041279E" w:rsidP="0041279E">
            <w:r>
              <w:t>16.40-17.00</w:t>
            </w:r>
          </w:p>
          <w:p w14:paraId="598076C8" w14:textId="7CC2373A" w:rsidR="0041279E" w:rsidRDefault="0041279E" w:rsidP="0041279E">
            <w:r>
              <w:t>17.00-18.20</w:t>
            </w:r>
          </w:p>
          <w:p w14:paraId="6D3CDFFC" w14:textId="7F5A8ADA" w:rsidR="0041279E" w:rsidRDefault="0041279E" w:rsidP="0041279E"/>
        </w:tc>
        <w:tc>
          <w:tcPr>
            <w:tcW w:w="2407" w:type="dxa"/>
          </w:tcPr>
          <w:p w14:paraId="7F94DE9C" w14:textId="77777777" w:rsidR="00827447" w:rsidRDefault="003270C7" w:rsidP="00F17CC9">
            <w:pPr>
              <w:rPr>
                <w:b/>
                <w:bCs/>
              </w:rPr>
            </w:pPr>
            <w:r w:rsidRPr="0041279E">
              <w:rPr>
                <w:b/>
              </w:rPr>
              <w:lastRenderedPageBreak/>
              <w:t>7</w:t>
            </w:r>
            <w:r w:rsidR="00906494">
              <w:t xml:space="preserve"> </w:t>
            </w:r>
            <w:r w:rsidR="00827447">
              <w:t xml:space="preserve">ALUNNI </w:t>
            </w:r>
            <w:r w:rsidR="00827447" w:rsidRPr="00827447">
              <w:rPr>
                <w:b/>
                <w:bCs/>
              </w:rPr>
              <w:t>SEZ.</w:t>
            </w:r>
            <w:r w:rsidR="009E5D3C">
              <w:rPr>
                <w:b/>
                <w:bCs/>
              </w:rPr>
              <w:t>B</w:t>
            </w:r>
          </w:p>
          <w:p w14:paraId="64B2723F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42567871" w14:textId="77777777" w:rsidR="0041279E" w:rsidRDefault="0041279E" w:rsidP="0041279E">
            <w:pPr>
              <w:rPr>
                <w:b/>
                <w:bCs/>
              </w:rPr>
            </w:pPr>
            <w:r w:rsidRPr="0041279E">
              <w:rPr>
                <w:b/>
              </w:rPr>
              <w:lastRenderedPageBreak/>
              <w:t xml:space="preserve">7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B</w:t>
            </w:r>
          </w:p>
          <w:p w14:paraId="16237084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19494195" w14:textId="77777777" w:rsidR="0041279E" w:rsidRDefault="0041279E" w:rsidP="00F17CC9">
            <w:pPr>
              <w:rPr>
                <w:b/>
                <w:bCs/>
              </w:rPr>
            </w:pPr>
            <w:r w:rsidRPr="0041279E">
              <w:rPr>
                <w:b/>
              </w:rPr>
              <w:t>6</w:t>
            </w:r>
            <w:r>
              <w:t xml:space="preserve"> 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B</w:t>
            </w:r>
          </w:p>
          <w:p w14:paraId="68A03B9C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50BFF89F" w14:textId="77777777" w:rsidR="0041279E" w:rsidRDefault="0041279E" w:rsidP="00F17CC9">
            <w:pPr>
              <w:rPr>
                <w:b/>
                <w:bCs/>
              </w:rPr>
            </w:pPr>
            <w:r w:rsidRPr="0041279E">
              <w:rPr>
                <w:b/>
              </w:rPr>
              <w:t xml:space="preserve">4 </w:t>
            </w:r>
            <w:r>
              <w:t xml:space="preserve">ALUNNI </w:t>
            </w:r>
            <w:r w:rsidRPr="004D3C1D">
              <w:rPr>
                <w:b/>
                <w:bCs/>
              </w:rPr>
              <w:t>SEZ.</w:t>
            </w:r>
            <w:r>
              <w:rPr>
                <w:b/>
                <w:bCs/>
              </w:rPr>
              <w:t>B</w:t>
            </w:r>
          </w:p>
          <w:p w14:paraId="5369CA6B" w14:textId="4F8DCC84" w:rsidR="0041279E" w:rsidRPr="0041279E" w:rsidRDefault="0041279E" w:rsidP="00F17CC9">
            <w:pPr>
              <w:rPr>
                <w:b/>
              </w:rPr>
            </w:pPr>
          </w:p>
        </w:tc>
      </w:tr>
      <w:tr w:rsidR="00827447" w14:paraId="10D2B998" w14:textId="77777777" w:rsidTr="00562D91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54F04DAF" w14:textId="77777777" w:rsidR="00774CAF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LUNEDI’</w:t>
            </w:r>
          </w:p>
          <w:p w14:paraId="253541CC" w14:textId="21E109CB" w:rsidR="00827447" w:rsidRPr="00827447" w:rsidRDefault="00774CAF" w:rsidP="00774CAF">
            <w:pPr>
              <w:rPr>
                <w:b/>
                <w:bCs/>
              </w:rPr>
            </w:pPr>
            <w:r>
              <w:rPr>
                <w:b/>
                <w:bCs/>
              </w:rPr>
              <w:t>26 GIUGNO</w:t>
            </w:r>
          </w:p>
        </w:tc>
        <w:tc>
          <w:tcPr>
            <w:tcW w:w="2407" w:type="dxa"/>
          </w:tcPr>
          <w:p w14:paraId="7558D7F7" w14:textId="77777777" w:rsidR="00827447" w:rsidRDefault="00827447" w:rsidP="00F17CC9">
            <w:r>
              <w:t>8.</w:t>
            </w:r>
            <w:r w:rsidR="004D2E97">
              <w:t>0</w:t>
            </w:r>
            <w:r>
              <w:t>0-</w:t>
            </w:r>
            <w:r w:rsidR="004D2E97">
              <w:t>10</w:t>
            </w:r>
            <w:r>
              <w:t>.</w:t>
            </w:r>
            <w:r w:rsidR="004D2E97">
              <w:t>2</w:t>
            </w:r>
            <w:r>
              <w:t>0</w:t>
            </w:r>
          </w:p>
          <w:p w14:paraId="559DFC4F" w14:textId="77777777" w:rsidR="0041279E" w:rsidRDefault="0041279E" w:rsidP="0041279E">
            <w:r>
              <w:t>10.20-11.00</w:t>
            </w:r>
          </w:p>
          <w:p w14:paraId="28E53D5D" w14:textId="77777777" w:rsidR="0041279E" w:rsidRDefault="0041279E" w:rsidP="0041279E">
            <w:r>
              <w:t>11.00-13.20</w:t>
            </w:r>
          </w:p>
          <w:p w14:paraId="7D6FEA61" w14:textId="77777777" w:rsidR="0041279E" w:rsidRDefault="0041279E" w:rsidP="0041279E">
            <w:r>
              <w:t>13.20-14.40</w:t>
            </w:r>
          </w:p>
          <w:p w14:paraId="497F8406" w14:textId="77777777" w:rsidR="0041279E" w:rsidRDefault="0041279E" w:rsidP="0041279E">
            <w:r>
              <w:t>14.40-16.20</w:t>
            </w:r>
          </w:p>
          <w:p w14:paraId="3BF8AC87" w14:textId="77777777" w:rsidR="0041279E" w:rsidRDefault="0041279E" w:rsidP="0041279E">
            <w:r>
              <w:t>16.40-17.00</w:t>
            </w:r>
          </w:p>
          <w:p w14:paraId="4DFF826C" w14:textId="77777777" w:rsidR="0041279E" w:rsidRDefault="0041279E" w:rsidP="0041279E">
            <w:r>
              <w:t>17.00-18.40</w:t>
            </w:r>
          </w:p>
          <w:p w14:paraId="0729EE47" w14:textId="0DEBCD61" w:rsidR="0041279E" w:rsidRDefault="0041279E" w:rsidP="0041279E"/>
        </w:tc>
        <w:tc>
          <w:tcPr>
            <w:tcW w:w="2407" w:type="dxa"/>
          </w:tcPr>
          <w:p w14:paraId="0B1928E2" w14:textId="77777777" w:rsidR="00827447" w:rsidRDefault="004D2E97" w:rsidP="0041279E">
            <w:pPr>
              <w:rPr>
                <w:b/>
                <w:bCs/>
              </w:rPr>
            </w:pPr>
            <w:r w:rsidRPr="0041279E">
              <w:rPr>
                <w:b/>
              </w:rPr>
              <w:t>7</w:t>
            </w:r>
            <w:r w:rsidR="00827447">
              <w:t xml:space="preserve"> ALUNNI </w:t>
            </w:r>
            <w:r w:rsidR="00827447" w:rsidRPr="00827447">
              <w:rPr>
                <w:b/>
                <w:bCs/>
              </w:rPr>
              <w:t>SEZ.</w:t>
            </w:r>
            <w:r w:rsidR="0041279E">
              <w:rPr>
                <w:b/>
                <w:bCs/>
              </w:rPr>
              <w:t>A</w:t>
            </w:r>
          </w:p>
          <w:p w14:paraId="661BD0B2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6A1E96B6" w14:textId="784AA546" w:rsidR="0041279E" w:rsidRDefault="0041279E" w:rsidP="0041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A</w:t>
            </w:r>
          </w:p>
          <w:p w14:paraId="0DCB6014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24C15DD0" w14:textId="0175EC90" w:rsidR="0041279E" w:rsidRDefault="0041279E" w:rsidP="0041279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t xml:space="preserve"> 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A</w:t>
            </w:r>
          </w:p>
          <w:p w14:paraId="4E319E48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3B060FB1" w14:textId="5035F79D" w:rsidR="0041279E" w:rsidRDefault="0041279E" w:rsidP="0041279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t xml:space="preserve"> 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A</w:t>
            </w:r>
          </w:p>
          <w:p w14:paraId="7ED4A608" w14:textId="77777777" w:rsidR="0041279E" w:rsidRDefault="0041279E" w:rsidP="0041279E">
            <w:pPr>
              <w:rPr>
                <w:b/>
                <w:bCs/>
              </w:rPr>
            </w:pPr>
          </w:p>
          <w:p w14:paraId="6EA6D1FD" w14:textId="48A7D837" w:rsidR="0041279E" w:rsidRDefault="0041279E" w:rsidP="0041279E"/>
        </w:tc>
      </w:tr>
      <w:tr w:rsidR="00332547" w:rsidRPr="00562D91" w14:paraId="63A9C9FE" w14:textId="77777777" w:rsidTr="005039FE">
        <w:tc>
          <w:tcPr>
            <w:tcW w:w="2407" w:type="dxa"/>
          </w:tcPr>
          <w:p w14:paraId="1E83ED2F" w14:textId="77777777" w:rsidR="00774CAF" w:rsidRDefault="00774CAF" w:rsidP="005039FE">
            <w:pPr>
              <w:rPr>
                <w:b/>
                <w:bCs/>
              </w:rPr>
            </w:pPr>
            <w:r>
              <w:rPr>
                <w:b/>
                <w:bCs/>
              </w:rPr>
              <w:t>MARTEDI’</w:t>
            </w:r>
          </w:p>
          <w:p w14:paraId="7BAE16C0" w14:textId="462EE5B6" w:rsidR="00332547" w:rsidRPr="00827447" w:rsidRDefault="00774CAF" w:rsidP="00503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27 </w:t>
            </w:r>
            <w:r w:rsidRPr="00827447">
              <w:rPr>
                <w:b/>
                <w:bCs/>
              </w:rPr>
              <w:t>GIUGNO</w:t>
            </w:r>
          </w:p>
        </w:tc>
        <w:tc>
          <w:tcPr>
            <w:tcW w:w="2407" w:type="dxa"/>
          </w:tcPr>
          <w:p w14:paraId="31650ADA" w14:textId="77777777" w:rsidR="00332547" w:rsidRDefault="00332547" w:rsidP="005039FE">
            <w:r>
              <w:t>8.00-10.20</w:t>
            </w:r>
          </w:p>
          <w:p w14:paraId="78812DCF" w14:textId="77777777" w:rsidR="008B0228" w:rsidRDefault="008B0228" w:rsidP="008B0228">
            <w:r>
              <w:t>10.20-11.00</w:t>
            </w:r>
          </w:p>
          <w:p w14:paraId="0EC75065" w14:textId="77777777" w:rsidR="008B0228" w:rsidRDefault="008B0228" w:rsidP="008B0228">
            <w:r>
              <w:t>11.00-13.20</w:t>
            </w:r>
          </w:p>
          <w:p w14:paraId="0F63DF47" w14:textId="77777777" w:rsidR="008B0228" w:rsidRDefault="008B0228" w:rsidP="008B0228">
            <w:r>
              <w:t>13.20-14.40</w:t>
            </w:r>
          </w:p>
          <w:p w14:paraId="05795D32" w14:textId="77777777" w:rsidR="008B0228" w:rsidRDefault="008B0228" w:rsidP="008B0228">
            <w:r>
              <w:t>14.40-16.20</w:t>
            </w:r>
          </w:p>
          <w:p w14:paraId="1BF8F5B2" w14:textId="77777777" w:rsidR="008B0228" w:rsidRDefault="008B0228" w:rsidP="008B0228">
            <w:r>
              <w:t>16.40-17.00</w:t>
            </w:r>
          </w:p>
          <w:p w14:paraId="38F67FC9" w14:textId="77777777" w:rsidR="008B0228" w:rsidRDefault="008B0228" w:rsidP="008B0228">
            <w:r>
              <w:t>17.00-18.40</w:t>
            </w:r>
          </w:p>
          <w:p w14:paraId="60ABCE5E" w14:textId="2A32CB85" w:rsidR="008B0228" w:rsidRDefault="008B0228" w:rsidP="008B0228"/>
        </w:tc>
        <w:tc>
          <w:tcPr>
            <w:tcW w:w="2407" w:type="dxa"/>
          </w:tcPr>
          <w:p w14:paraId="5159936C" w14:textId="77777777" w:rsidR="00332547" w:rsidRDefault="00332547" w:rsidP="005039FE">
            <w:pPr>
              <w:rPr>
                <w:b/>
                <w:bCs/>
              </w:rPr>
            </w:pPr>
            <w:r w:rsidRPr="008B0228">
              <w:rPr>
                <w:b/>
              </w:rPr>
              <w:t>7</w:t>
            </w:r>
            <w:r>
              <w:t xml:space="preserve"> ALUNNI </w:t>
            </w:r>
            <w:r w:rsidRPr="00827447">
              <w:rPr>
                <w:b/>
                <w:bCs/>
              </w:rPr>
              <w:t>SEZ.</w:t>
            </w:r>
            <w:r w:rsidR="00BF709F">
              <w:rPr>
                <w:b/>
                <w:bCs/>
              </w:rPr>
              <w:t>E</w:t>
            </w:r>
          </w:p>
          <w:p w14:paraId="609200C7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2B73655F" w14:textId="77777777" w:rsidR="008B0228" w:rsidRDefault="008B0228" w:rsidP="008B0228">
            <w:pPr>
              <w:rPr>
                <w:b/>
                <w:bCs/>
              </w:rPr>
            </w:pPr>
            <w:r w:rsidRPr="008B0228">
              <w:rPr>
                <w:b/>
              </w:rPr>
              <w:t xml:space="preserve">7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E</w:t>
            </w:r>
          </w:p>
          <w:p w14:paraId="5C34BD37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2DB2A563" w14:textId="6D26D496" w:rsidR="008B0228" w:rsidRDefault="008B0228" w:rsidP="008B0228">
            <w:pPr>
              <w:rPr>
                <w:b/>
                <w:bCs/>
              </w:rPr>
            </w:pPr>
            <w:r>
              <w:rPr>
                <w:b/>
              </w:rPr>
              <w:t>6</w:t>
            </w:r>
            <w:r w:rsidRPr="008B0228">
              <w:rPr>
                <w:b/>
              </w:rPr>
              <w:t xml:space="preserve">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E</w:t>
            </w:r>
          </w:p>
          <w:p w14:paraId="540059DB" w14:textId="77777777" w:rsidR="007F1F76" w:rsidRPr="00437558" w:rsidRDefault="007F1F76" w:rsidP="007F1F76">
            <w:pPr>
              <w:rPr>
                <w:b/>
              </w:rPr>
            </w:pPr>
            <w:r>
              <w:rPr>
                <w:b/>
              </w:rPr>
              <w:t>PAUSA</w:t>
            </w:r>
          </w:p>
          <w:p w14:paraId="4993BFF1" w14:textId="1DA43CB2" w:rsidR="008B0228" w:rsidRDefault="008B0228" w:rsidP="008B0228">
            <w:pPr>
              <w:rPr>
                <w:b/>
                <w:bCs/>
              </w:rPr>
            </w:pPr>
            <w:r>
              <w:rPr>
                <w:b/>
              </w:rPr>
              <w:t>5</w:t>
            </w:r>
            <w:r w:rsidRPr="008B0228">
              <w:rPr>
                <w:b/>
              </w:rPr>
              <w:t xml:space="preserve"> </w:t>
            </w:r>
            <w:r>
              <w:t xml:space="preserve">ALUNNI </w:t>
            </w:r>
            <w:r w:rsidRPr="00827447">
              <w:rPr>
                <w:b/>
                <w:bCs/>
              </w:rPr>
              <w:t>SEZ.</w:t>
            </w:r>
            <w:r>
              <w:rPr>
                <w:b/>
                <w:bCs/>
              </w:rPr>
              <w:t>E</w:t>
            </w:r>
          </w:p>
          <w:p w14:paraId="3A18C77D" w14:textId="49DD9A0A" w:rsidR="008B0228" w:rsidRPr="00562D91" w:rsidRDefault="008B0228" w:rsidP="00774CAF">
            <w:pPr>
              <w:rPr>
                <w:b/>
                <w:bCs/>
              </w:rPr>
            </w:pPr>
          </w:p>
        </w:tc>
      </w:tr>
      <w:tr w:rsidR="00332547" w14:paraId="4EA4465B" w14:textId="77777777" w:rsidTr="005039FE">
        <w:tc>
          <w:tcPr>
            <w:tcW w:w="2407" w:type="dxa"/>
            <w:tcBorders>
              <w:bottom w:val="single" w:sz="4" w:space="0" w:color="000000" w:themeColor="text1"/>
            </w:tcBorders>
          </w:tcPr>
          <w:p w14:paraId="713957FA" w14:textId="77777777" w:rsidR="00774CAF" w:rsidRDefault="00BF709F" w:rsidP="008B0228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774CAF">
              <w:rPr>
                <w:b/>
                <w:bCs/>
              </w:rPr>
              <w:t>ERCOLE</w:t>
            </w:r>
            <w:r>
              <w:rPr>
                <w:b/>
                <w:bCs/>
              </w:rPr>
              <w:t>DI’</w:t>
            </w:r>
            <w:r w:rsidR="00332547">
              <w:rPr>
                <w:b/>
                <w:bCs/>
              </w:rPr>
              <w:t xml:space="preserve"> </w:t>
            </w:r>
          </w:p>
          <w:p w14:paraId="03B70F56" w14:textId="02EE10EC" w:rsidR="00332547" w:rsidRPr="00827447" w:rsidRDefault="00BF709F" w:rsidP="008B022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74CAF">
              <w:rPr>
                <w:b/>
                <w:bCs/>
              </w:rPr>
              <w:t>8</w:t>
            </w:r>
            <w:r w:rsidR="00332547">
              <w:rPr>
                <w:b/>
                <w:bCs/>
              </w:rPr>
              <w:t xml:space="preserve"> </w:t>
            </w:r>
            <w:r w:rsidR="00332547" w:rsidRPr="00827447">
              <w:rPr>
                <w:b/>
                <w:bCs/>
              </w:rPr>
              <w:t xml:space="preserve">GIUGNO </w:t>
            </w:r>
          </w:p>
        </w:tc>
        <w:tc>
          <w:tcPr>
            <w:tcW w:w="2407" w:type="dxa"/>
          </w:tcPr>
          <w:p w14:paraId="3E4DF41A" w14:textId="77777777" w:rsidR="00332547" w:rsidRPr="00900315" w:rsidRDefault="00920D0E" w:rsidP="008B0228">
            <w:r w:rsidRPr="00900315">
              <w:t>8.00-9.00</w:t>
            </w:r>
          </w:p>
          <w:p w14:paraId="4F9A6010" w14:textId="77777777" w:rsidR="00920D0E" w:rsidRPr="00900315" w:rsidRDefault="00920D0E" w:rsidP="008B0228">
            <w:r w:rsidRPr="00900315">
              <w:t>9.00-10.00</w:t>
            </w:r>
          </w:p>
          <w:p w14:paraId="4BFC9CE4" w14:textId="0EFA6524" w:rsidR="00920D0E" w:rsidRPr="00900315" w:rsidRDefault="00D32B10" w:rsidP="008B0228">
            <w:r w:rsidRPr="00900315">
              <w:t>10.00-11</w:t>
            </w:r>
            <w:r w:rsidR="00920D0E" w:rsidRPr="00900315">
              <w:t>.00</w:t>
            </w:r>
          </w:p>
          <w:p w14:paraId="03F34F2D" w14:textId="0002CC70" w:rsidR="00920D0E" w:rsidRPr="00900315" w:rsidRDefault="00D32B10" w:rsidP="008B0228">
            <w:r w:rsidRPr="00900315">
              <w:t>11.00-12</w:t>
            </w:r>
            <w:r w:rsidR="00920D0E" w:rsidRPr="00900315">
              <w:t>.00</w:t>
            </w:r>
          </w:p>
          <w:p w14:paraId="7D9B6423" w14:textId="01627AF9" w:rsidR="00920D0E" w:rsidRPr="00900315" w:rsidRDefault="00D32B10" w:rsidP="008B0228">
            <w:r w:rsidRPr="00900315">
              <w:t>12.00-13</w:t>
            </w:r>
            <w:r w:rsidR="00920D0E" w:rsidRPr="00900315">
              <w:t>.00</w:t>
            </w:r>
          </w:p>
          <w:p w14:paraId="167BB9EB" w14:textId="41EE6BD2" w:rsidR="00920D0E" w:rsidRPr="00900315" w:rsidRDefault="00D32B10" w:rsidP="008B0228">
            <w:r w:rsidRPr="00900315">
              <w:t>13.00-14</w:t>
            </w:r>
            <w:r w:rsidR="00920D0E" w:rsidRPr="00900315">
              <w:t>.00</w:t>
            </w:r>
          </w:p>
          <w:p w14:paraId="72AB41D6" w14:textId="2F0993D2" w:rsidR="00D32B10" w:rsidRPr="00900315" w:rsidRDefault="00D32B10" w:rsidP="008B0228">
            <w:r w:rsidRPr="00900315">
              <w:t>PAUSA</w:t>
            </w:r>
          </w:p>
          <w:p w14:paraId="20D40599" w14:textId="17BB44E6" w:rsidR="00920D0E" w:rsidRDefault="00920D0E" w:rsidP="00D32B10">
            <w:r w:rsidRPr="00900315">
              <w:t>1</w:t>
            </w:r>
            <w:r w:rsidR="00D32B10" w:rsidRPr="00900315">
              <w:t>5</w:t>
            </w:r>
            <w:r w:rsidRPr="00900315">
              <w:t>.00-1</w:t>
            </w:r>
            <w:r w:rsidR="00D32B10" w:rsidRPr="00900315">
              <w:t>6</w:t>
            </w:r>
            <w:r w:rsidRPr="00900315">
              <w:t>.00</w:t>
            </w:r>
          </w:p>
        </w:tc>
        <w:tc>
          <w:tcPr>
            <w:tcW w:w="2407" w:type="dxa"/>
          </w:tcPr>
          <w:p w14:paraId="6A65FBFF" w14:textId="77777777" w:rsidR="00332547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SEZ.D</w:t>
            </w:r>
          </w:p>
          <w:p w14:paraId="4ABB52EA" w14:textId="5DF843FF" w:rsidR="00920D0E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SEZ.F</w:t>
            </w:r>
          </w:p>
          <w:p w14:paraId="421C35E8" w14:textId="23A8545E" w:rsidR="00920D0E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SEZ.C</w:t>
            </w:r>
          </w:p>
          <w:p w14:paraId="238480C9" w14:textId="62535D39" w:rsidR="00920D0E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SEZ.B</w:t>
            </w:r>
          </w:p>
          <w:p w14:paraId="3D4D7067" w14:textId="41889DC6" w:rsidR="00920D0E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SEZ.A</w:t>
            </w:r>
          </w:p>
          <w:p w14:paraId="6C1D585C" w14:textId="39E64B80" w:rsidR="00920D0E" w:rsidRPr="00900315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SCRUTINI SEZ.E</w:t>
            </w:r>
          </w:p>
          <w:p w14:paraId="064EDE49" w14:textId="77777777" w:rsidR="00D32B10" w:rsidRPr="00900315" w:rsidRDefault="00D32B10" w:rsidP="005039FE">
            <w:pPr>
              <w:rPr>
                <w:b/>
              </w:rPr>
            </w:pPr>
          </w:p>
          <w:p w14:paraId="1E9058BA" w14:textId="27D49E01" w:rsidR="00920D0E" w:rsidRDefault="00920D0E" w:rsidP="005039FE">
            <w:pPr>
              <w:rPr>
                <w:b/>
              </w:rPr>
            </w:pPr>
            <w:r w:rsidRPr="00900315">
              <w:rPr>
                <w:b/>
              </w:rPr>
              <w:t>RATIFICA FINALE</w:t>
            </w:r>
          </w:p>
          <w:p w14:paraId="178E69A3" w14:textId="77777777" w:rsidR="00920D0E" w:rsidRDefault="00920D0E" w:rsidP="005039FE">
            <w:pPr>
              <w:rPr>
                <w:b/>
              </w:rPr>
            </w:pPr>
          </w:p>
          <w:p w14:paraId="00E790A2" w14:textId="0F68CA0E" w:rsidR="00920D0E" w:rsidRPr="008B0228" w:rsidRDefault="00920D0E" w:rsidP="005039FE">
            <w:pPr>
              <w:rPr>
                <w:b/>
              </w:rPr>
            </w:pPr>
          </w:p>
        </w:tc>
      </w:tr>
    </w:tbl>
    <w:p w14:paraId="7312F525" w14:textId="23982F0F" w:rsidR="00827447" w:rsidRDefault="00F17CC9" w:rsidP="00827447">
      <w:pPr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4EB6BD3" w14:textId="77777777" w:rsidR="00827447" w:rsidRDefault="00827447" w:rsidP="00827447">
      <w:pPr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55B80FEC" w14:textId="39538A3F" w:rsidR="00246E0B" w:rsidRPr="00ED73AE" w:rsidRDefault="00246E0B" w:rsidP="00827447">
      <w:pPr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73AE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147B930" w14:textId="77777777" w:rsidR="00246E0B" w:rsidRPr="00ED73AE" w:rsidRDefault="00246E0B" w:rsidP="00246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ED73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(Dott.ssa Gabriella Di Marco)</w:t>
      </w:r>
    </w:p>
    <w:p w14:paraId="079821DC" w14:textId="77777777" w:rsidR="00246E0B" w:rsidRDefault="00246E0B" w:rsidP="00246E0B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DD7FF7">
        <w:rPr>
          <w:rFonts w:ascii="Times New Roman" w:hAnsi="Times New Roman" w:cs="Times New Roman"/>
          <w:sz w:val="16"/>
          <w:szCs w:val="16"/>
        </w:rPr>
        <w:t xml:space="preserve">(Firma autografa sostituita a mezzo stampa </w:t>
      </w:r>
    </w:p>
    <w:p w14:paraId="7257A9F8" w14:textId="77777777" w:rsidR="00246E0B" w:rsidRPr="00DD7FF7" w:rsidRDefault="00246E0B" w:rsidP="00246E0B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DD7FF7">
        <w:rPr>
          <w:rFonts w:ascii="Times New Roman" w:hAnsi="Times New Roman" w:cs="Times New Roman"/>
          <w:sz w:val="16"/>
          <w:szCs w:val="16"/>
        </w:rPr>
        <w:t xml:space="preserve">ai sensi e per gli effetti dell'art. 3, c. 2, D. </w:t>
      </w:r>
      <w:proofErr w:type="spellStart"/>
      <w:r w:rsidRPr="00DD7FF7">
        <w:rPr>
          <w:rFonts w:ascii="Times New Roman" w:hAnsi="Times New Roman" w:cs="Times New Roman"/>
          <w:sz w:val="16"/>
          <w:szCs w:val="16"/>
        </w:rPr>
        <w:t>Lgs</w:t>
      </w:r>
      <w:proofErr w:type="spellEnd"/>
      <w:r w:rsidRPr="00DD7FF7">
        <w:rPr>
          <w:rFonts w:ascii="Times New Roman" w:hAnsi="Times New Roman" w:cs="Times New Roman"/>
          <w:sz w:val="16"/>
          <w:szCs w:val="16"/>
        </w:rPr>
        <w:t>. n. 39/1993)</w:t>
      </w:r>
    </w:p>
    <w:p w14:paraId="28208003" w14:textId="77777777" w:rsidR="00246E0B" w:rsidRDefault="00246E0B" w:rsidP="00246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E64732" w14:textId="77777777" w:rsidR="00246E0B" w:rsidRDefault="00246E0B" w:rsidP="0043126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832EC21" w14:textId="77777777" w:rsidR="00246E0B" w:rsidRDefault="00246E0B" w:rsidP="0043126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D27FE25" w14:textId="20E6ED10" w:rsidR="00246E0B" w:rsidRDefault="00246E0B" w:rsidP="0043126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246E0B" w:rsidSect="0005226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CB590" w14:textId="77777777" w:rsidR="00BC0DB3" w:rsidRDefault="00BC0DB3" w:rsidP="00EC01AB">
      <w:pPr>
        <w:spacing w:after="0" w:line="240" w:lineRule="auto"/>
      </w:pPr>
      <w:r>
        <w:separator/>
      </w:r>
    </w:p>
  </w:endnote>
  <w:endnote w:type="continuationSeparator" w:id="0">
    <w:p w14:paraId="7EEB3E55" w14:textId="77777777" w:rsidR="00BC0DB3" w:rsidRDefault="00BC0DB3" w:rsidP="00EC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77438" w14:textId="77777777" w:rsidR="00BC0DB3" w:rsidRDefault="00BC0DB3" w:rsidP="00EC01AB">
      <w:pPr>
        <w:spacing w:after="0" w:line="240" w:lineRule="auto"/>
      </w:pPr>
      <w:r>
        <w:separator/>
      </w:r>
    </w:p>
  </w:footnote>
  <w:footnote w:type="continuationSeparator" w:id="0">
    <w:p w14:paraId="77A21237" w14:textId="77777777" w:rsidR="00BC0DB3" w:rsidRDefault="00BC0DB3" w:rsidP="00EC0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23D02" w14:textId="77777777" w:rsidR="00C160D1" w:rsidRDefault="00C160D1" w:rsidP="00987DF0">
    <w:pPr>
      <w:pStyle w:val="Intestazione"/>
      <w:tabs>
        <w:tab w:val="left" w:pos="1080"/>
        <w:tab w:val="left" w:pos="5940"/>
      </w:tabs>
      <w:jc w:val="center"/>
      <w:rPr>
        <w:b/>
        <w:bCs/>
        <w:i/>
        <w:iCs/>
        <w:sz w:val="18"/>
        <w:szCs w:val="18"/>
      </w:rPr>
    </w:pPr>
    <w:r>
      <w:rPr>
        <w:b/>
        <w:bCs/>
        <w:i/>
        <w:iCs/>
        <w:noProof/>
        <w:sz w:val="18"/>
        <w:szCs w:val="18"/>
      </w:rPr>
      <w:drawing>
        <wp:anchor distT="0" distB="0" distL="114300" distR="114300" simplePos="0" relativeHeight="251655168" behindDoc="0" locked="0" layoutInCell="1" allowOverlap="1" wp14:anchorId="655EC38D" wp14:editId="7F80EFBB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438150" cy="462280"/>
          <wp:effectExtent l="0" t="0" r="0" b="0"/>
          <wp:wrapSquare wrapText="right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FCB7927" w14:textId="77777777" w:rsidR="00C160D1" w:rsidRDefault="00C160D1" w:rsidP="00987DF0">
    <w:pPr>
      <w:pStyle w:val="Intestazione"/>
      <w:tabs>
        <w:tab w:val="left" w:pos="1080"/>
        <w:tab w:val="left" w:pos="5940"/>
      </w:tabs>
      <w:jc w:val="center"/>
      <w:rPr>
        <w:b/>
        <w:bCs/>
        <w:i/>
        <w:iCs/>
        <w:sz w:val="18"/>
        <w:szCs w:val="18"/>
      </w:rPr>
    </w:pPr>
  </w:p>
  <w:p w14:paraId="0BF397BA" w14:textId="77777777" w:rsidR="008B143D" w:rsidRDefault="008B143D" w:rsidP="00987DF0">
    <w:pPr>
      <w:pStyle w:val="Intestazione"/>
      <w:tabs>
        <w:tab w:val="left" w:pos="1080"/>
        <w:tab w:val="left" w:pos="5940"/>
      </w:tabs>
      <w:jc w:val="center"/>
      <w:rPr>
        <w:b/>
        <w:bCs/>
        <w:i/>
        <w:iCs/>
        <w:sz w:val="18"/>
        <w:szCs w:val="18"/>
      </w:rPr>
    </w:pPr>
  </w:p>
  <w:p w14:paraId="1B1063C9" w14:textId="77777777" w:rsidR="008B143D" w:rsidRDefault="008B143D" w:rsidP="00987DF0">
    <w:pPr>
      <w:pStyle w:val="Intestazione"/>
      <w:tabs>
        <w:tab w:val="left" w:pos="1080"/>
        <w:tab w:val="left" w:pos="5940"/>
      </w:tabs>
      <w:jc w:val="center"/>
      <w:rPr>
        <w:b/>
        <w:bCs/>
        <w:i/>
        <w:iCs/>
        <w:sz w:val="18"/>
        <w:szCs w:val="18"/>
      </w:rPr>
    </w:pPr>
  </w:p>
  <w:p w14:paraId="5ED0C5BF" w14:textId="77777777" w:rsidR="00C160D1" w:rsidRPr="008B143D" w:rsidRDefault="008B143D" w:rsidP="00987DF0">
    <w:pPr>
      <w:pStyle w:val="Intestazione"/>
      <w:tabs>
        <w:tab w:val="left" w:pos="1080"/>
        <w:tab w:val="left" w:pos="5940"/>
      </w:tabs>
      <w:jc w:val="center"/>
      <w:rPr>
        <w:b/>
        <w:bCs/>
        <w:i/>
        <w:iCs/>
        <w:sz w:val="28"/>
        <w:szCs w:val="28"/>
      </w:rPr>
    </w:pPr>
    <w:r w:rsidRPr="008B143D">
      <w:rPr>
        <w:rFonts w:ascii="Tahoma" w:hAnsi="Tahoma" w:cs="Tahoma"/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079CE46" wp14:editId="2BEB184A">
          <wp:simplePos x="0" y="0"/>
          <wp:positionH relativeFrom="column">
            <wp:posOffset>-236220</wp:posOffset>
          </wp:positionH>
          <wp:positionV relativeFrom="paragraph">
            <wp:posOffset>294640</wp:posOffset>
          </wp:positionV>
          <wp:extent cx="765810" cy="464820"/>
          <wp:effectExtent l="19050" t="0" r="0" b="0"/>
          <wp:wrapNone/>
          <wp:docPr id="3" name="Immagine 1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B143D">
      <w:rPr>
        <w:rFonts w:ascii="Tahoma" w:hAnsi="Tahoma" w:cs="Tahoma"/>
        <w:b/>
        <w:bCs/>
        <w:noProof/>
        <w:sz w:val="40"/>
        <w:szCs w:val="40"/>
      </w:rPr>
      <w:drawing>
        <wp:anchor distT="0" distB="0" distL="114300" distR="114300" simplePos="0" relativeHeight="251656192" behindDoc="0" locked="0" layoutInCell="1" allowOverlap="1" wp14:anchorId="750FA5F2" wp14:editId="745E37A9">
          <wp:simplePos x="0" y="0"/>
          <wp:positionH relativeFrom="rightMargin">
            <wp:posOffset>-238125</wp:posOffset>
          </wp:positionH>
          <wp:positionV relativeFrom="paragraph">
            <wp:posOffset>252730</wp:posOffset>
          </wp:positionV>
          <wp:extent cx="575310" cy="586740"/>
          <wp:effectExtent l="0" t="0" r="0" b="3810"/>
          <wp:wrapNone/>
          <wp:docPr id="2" name="Immagine 4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160D1" w:rsidRPr="008B143D">
      <w:rPr>
        <w:b/>
        <w:bCs/>
        <w:i/>
        <w:iCs/>
        <w:sz w:val="28"/>
        <w:szCs w:val="28"/>
      </w:rPr>
      <w:t>MINISTERO DELL’ISTRUZIONE, DELL’UNIVERSITA’ E DELLA RICERCA Ufficio Scolastico Regionale per il Lazio</w:t>
    </w:r>
  </w:p>
  <w:p w14:paraId="0A3F2547" w14:textId="77777777" w:rsidR="00C160D1" w:rsidRPr="007E5499" w:rsidRDefault="00C160D1" w:rsidP="004600B7">
    <w:pPr>
      <w:pStyle w:val="Intestazione"/>
      <w:tabs>
        <w:tab w:val="left" w:pos="1080"/>
        <w:tab w:val="left" w:pos="5940"/>
        <w:tab w:val="right" w:pos="9180"/>
      </w:tabs>
      <w:jc w:val="center"/>
      <w:rPr>
        <w:rFonts w:ascii="Tahoma" w:hAnsi="Tahoma" w:cs="Tahoma"/>
        <w:iCs/>
        <w:color w:val="0000FF"/>
        <w:sz w:val="44"/>
        <w:szCs w:val="44"/>
      </w:rPr>
    </w:pPr>
    <w:r w:rsidRPr="007E5499">
      <w:rPr>
        <w:rFonts w:ascii="Tahoma" w:hAnsi="Tahoma" w:cs="Tahoma"/>
        <w:iCs/>
        <w:color w:val="0000FF"/>
        <w:sz w:val="44"/>
        <w:szCs w:val="44"/>
      </w:rPr>
      <w:t>Istituto Comprensivo “</w:t>
    </w:r>
    <w:r w:rsidRPr="007E5499">
      <w:rPr>
        <w:rFonts w:ascii="Tahoma" w:hAnsi="Tahoma" w:cs="Tahoma"/>
        <w:bCs/>
        <w:iCs/>
        <w:color w:val="0000FF"/>
        <w:sz w:val="44"/>
        <w:szCs w:val="44"/>
      </w:rPr>
      <w:t>Leonardo Da Vinci</w:t>
    </w:r>
    <w:r w:rsidRPr="007E5499">
      <w:rPr>
        <w:rFonts w:ascii="Tahoma" w:hAnsi="Tahoma" w:cs="Tahoma"/>
        <w:iCs/>
        <w:color w:val="0000FF"/>
        <w:sz w:val="44"/>
        <w:szCs w:val="44"/>
      </w:rPr>
      <w:t>”</w:t>
    </w:r>
  </w:p>
  <w:p w14:paraId="3385D60E" w14:textId="77777777" w:rsidR="008B143D" w:rsidRPr="008B143D" w:rsidRDefault="008B143D" w:rsidP="008B143D">
    <w:pPr>
      <w:pStyle w:val="Intestazione"/>
      <w:tabs>
        <w:tab w:val="left" w:pos="1080"/>
        <w:tab w:val="left" w:pos="5940"/>
        <w:tab w:val="right" w:pos="9180"/>
      </w:tabs>
      <w:rPr>
        <w:iCs/>
      </w:rPr>
    </w:pPr>
  </w:p>
  <w:p w14:paraId="3071B8F2" w14:textId="77777777" w:rsidR="00C160D1" w:rsidRPr="008B143D" w:rsidRDefault="00C160D1" w:rsidP="004600B7">
    <w:pPr>
      <w:pStyle w:val="Indirizzodelmittente"/>
      <w:framePr w:w="0" w:hRule="auto" w:hSpace="0" w:wrap="auto" w:vAnchor="margin" w:hAnchor="text" w:xAlign="left" w:yAlign="inline"/>
      <w:tabs>
        <w:tab w:val="left" w:pos="1080"/>
        <w:tab w:val="left" w:pos="5940"/>
        <w:tab w:val="left" w:pos="6300"/>
      </w:tabs>
      <w:jc w:val="center"/>
      <w:rPr>
        <w:rFonts w:ascii="Tahoma" w:hAnsi="Tahoma" w:cs="Tahoma"/>
        <w:b/>
        <w:bCs/>
        <w:sz w:val="18"/>
        <w:szCs w:val="18"/>
      </w:rPr>
    </w:pPr>
    <w:r w:rsidRPr="008B143D">
      <w:rPr>
        <w:rFonts w:ascii="Tahoma" w:hAnsi="Tahoma" w:cs="Tahoma"/>
        <w:b/>
        <w:bCs/>
        <w:sz w:val="18"/>
        <w:szCs w:val="18"/>
      </w:rPr>
      <w:t xml:space="preserve">Cod. Mec.RMIC898002 - C.F. 94032550587-  – Via </w:t>
    </w:r>
    <w:proofErr w:type="spellStart"/>
    <w:r w:rsidRPr="008B143D">
      <w:rPr>
        <w:rFonts w:ascii="Tahoma" w:hAnsi="Tahoma" w:cs="Tahoma"/>
        <w:b/>
        <w:bCs/>
        <w:sz w:val="18"/>
        <w:szCs w:val="18"/>
      </w:rPr>
      <w:t>Douhet</w:t>
    </w:r>
    <w:proofErr w:type="spellEnd"/>
    <w:r w:rsidRPr="008B143D">
      <w:rPr>
        <w:rFonts w:ascii="Tahoma" w:hAnsi="Tahoma" w:cs="Tahoma"/>
        <w:b/>
        <w:bCs/>
        <w:sz w:val="18"/>
        <w:szCs w:val="18"/>
      </w:rPr>
      <w:t xml:space="preserve"> n. 6 -  00012 Guidonia – Tel. 0774/342850</w:t>
    </w:r>
  </w:p>
  <w:p w14:paraId="15D0D7EF" w14:textId="77777777" w:rsidR="00C160D1" w:rsidRPr="008B143D" w:rsidRDefault="00C160D1" w:rsidP="008B143D">
    <w:pPr>
      <w:jc w:val="center"/>
      <w:rPr>
        <w:sz w:val="18"/>
        <w:szCs w:val="18"/>
      </w:rPr>
    </w:pPr>
    <w:proofErr w:type="gramStart"/>
    <w:r w:rsidRPr="008B143D">
      <w:rPr>
        <w:rFonts w:ascii="Tahoma" w:hAnsi="Tahoma" w:cs="Tahoma"/>
        <w:b/>
        <w:bCs/>
        <w:sz w:val="18"/>
        <w:szCs w:val="18"/>
      </w:rPr>
      <w:t>e-mail  –</w:t>
    </w:r>
    <w:proofErr w:type="gramEnd"/>
    <w:hyperlink r:id="rId4" w:history="1">
      <w:r w:rsidRPr="008B143D">
        <w:rPr>
          <w:rStyle w:val="Collegamentoipertestuale"/>
          <w:b/>
          <w:bCs/>
          <w:sz w:val="18"/>
          <w:szCs w:val="18"/>
        </w:rPr>
        <w:t>rmic898002@istruzione.it</w:t>
      </w:r>
    </w:hyperlink>
    <w:r w:rsidRPr="008B143D">
      <w:rPr>
        <w:rFonts w:ascii="Tahoma" w:hAnsi="Tahoma" w:cs="Tahoma"/>
        <w:b/>
        <w:bCs/>
        <w:sz w:val="18"/>
        <w:szCs w:val="18"/>
      </w:rPr>
      <w:t xml:space="preserve"> –P E C: </w:t>
    </w:r>
    <w:hyperlink r:id="rId5" w:history="1">
      <w:r w:rsidRPr="008B143D">
        <w:rPr>
          <w:rStyle w:val="Collegamentoipertestuale"/>
          <w:rFonts w:ascii="Tahoma" w:hAnsi="Tahoma" w:cs="Tahoma"/>
          <w:b/>
          <w:bCs/>
          <w:sz w:val="18"/>
          <w:szCs w:val="18"/>
        </w:rPr>
        <w:t>rmic898002@pec.istruzione.it</w:t>
      </w:r>
    </w:hyperlink>
    <w:r w:rsidRPr="008B143D">
      <w:rPr>
        <w:rFonts w:ascii="Tahoma" w:hAnsi="Tahoma" w:cs="Tahoma"/>
        <w:b/>
        <w:bCs/>
        <w:sz w:val="18"/>
        <w:szCs w:val="18"/>
      </w:rPr>
      <w:t xml:space="preserve">– sito della scuola: </w:t>
    </w:r>
    <w:r w:rsidRPr="008B143D">
      <w:rPr>
        <w:sz w:val="18"/>
        <w:szCs w:val="18"/>
      </w:rPr>
      <w:t>http://icleonardodavinciguidonia.edu.it/</w:t>
    </w:r>
  </w:p>
  <w:p w14:paraId="07F8B243" w14:textId="77777777" w:rsidR="00C160D1" w:rsidRDefault="00C160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982_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3" w15:restartNumberingAfterBreak="0">
    <w:nsid w:val="009C1B07"/>
    <w:multiLevelType w:val="hybridMultilevel"/>
    <w:tmpl w:val="0A34E9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789D"/>
    <w:multiLevelType w:val="hybridMultilevel"/>
    <w:tmpl w:val="71C28C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8399E"/>
    <w:multiLevelType w:val="hybridMultilevel"/>
    <w:tmpl w:val="AB2E81AC"/>
    <w:lvl w:ilvl="0" w:tplc="32CE60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3022A"/>
    <w:multiLevelType w:val="hybridMultilevel"/>
    <w:tmpl w:val="6C58EC9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520DE"/>
    <w:multiLevelType w:val="hybridMultilevel"/>
    <w:tmpl w:val="1DEAE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A0780"/>
    <w:multiLevelType w:val="hybridMultilevel"/>
    <w:tmpl w:val="B148AD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B64F4"/>
    <w:multiLevelType w:val="hybridMultilevel"/>
    <w:tmpl w:val="0FCED3DA"/>
    <w:lvl w:ilvl="0" w:tplc="A2CE68F6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FBA1BB8"/>
    <w:multiLevelType w:val="hybridMultilevel"/>
    <w:tmpl w:val="3DB0EAF2"/>
    <w:lvl w:ilvl="0" w:tplc="72B2A3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1613D"/>
    <w:multiLevelType w:val="hybridMultilevel"/>
    <w:tmpl w:val="73CCE8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B1359"/>
    <w:multiLevelType w:val="hybridMultilevel"/>
    <w:tmpl w:val="BDAAC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9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D6"/>
    <w:rsid w:val="00015CCD"/>
    <w:rsid w:val="000160C0"/>
    <w:rsid w:val="000169AC"/>
    <w:rsid w:val="00021347"/>
    <w:rsid w:val="00022129"/>
    <w:rsid w:val="00022E7D"/>
    <w:rsid w:val="00023D44"/>
    <w:rsid w:val="0002542D"/>
    <w:rsid w:val="00040BE0"/>
    <w:rsid w:val="00042FCA"/>
    <w:rsid w:val="00051A6F"/>
    <w:rsid w:val="00052268"/>
    <w:rsid w:val="0005467F"/>
    <w:rsid w:val="000569D7"/>
    <w:rsid w:val="000578E3"/>
    <w:rsid w:val="00061579"/>
    <w:rsid w:val="0008029F"/>
    <w:rsid w:val="0008091F"/>
    <w:rsid w:val="0008634D"/>
    <w:rsid w:val="0009358B"/>
    <w:rsid w:val="000936AF"/>
    <w:rsid w:val="000A518D"/>
    <w:rsid w:val="000B5E1E"/>
    <w:rsid w:val="000C0309"/>
    <w:rsid w:val="000C2E6F"/>
    <w:rsid w:val="000C645C"/>
    <w:rsid w:val="000C7179"/>
    <w:rsid w:val="000D5B47"/>
    <w:rsid w:val="000E071D"/>
    <w:rsid w:val="000F33A5"/>
    <w:rsid w:val="000F46F4"/>
    <w:rsid w:val="000F5601"/>
    <w:rsid w:val="000F633E"/>
    <w:rsid w:val="0010541A"/>
    <w:rsid w:val="001167CC"/>
    <w:rsid w:val="00120DAC"/>
    <w:rsid w:val="0012256A"/>
    <w:rsid w:val="00126830"/>
    <w:rsid w:val="00126C3E"/>
    <w:rsid w:val="001278AC"/>
    <w:rsid w:val="00131C0E"/>
    <w:rsid w:val="00133CB3"/>
    <w:rsid w:val="00137B1C"/>
    <w:rsid w:val="00137D0B"/>
    <w:rsid w:val="001401DB"/>
    <w:rsid w:val="001407C0"/>
    <w:rsid w:val="00142D08"/>
    <w:rsid w:val="00151995"/>
    <w:rsid w:val="00164463"/>
    <w:rsid w:val="0016535D"/>
    <w:rsid w:val="00174F21"/>
    <w:rsid w:val="0017690A"/>
    <w:rsid w:val="00182180"/>
    <w:rsid w:val="00185499"/>
    <w:rsid w:val="001913CE"/>
    <w:rsid w:val="001958AB"/>
    <w:rsid w:val="001A394D"/>
    <w:rsid w:val="001B380D"/>
    <w:rsid w:val="001B44FD"/>
    <w:rsid w:val="001B4A0F"/>
    <w:rsid w:val="001B6B8C"/>
    <w:rsid w:val="001C41A7"/>
    <w:rsid w:val="001D0BC6"/>
    <w:rsid w:val="001D0FD7"/>
    <w:rsid w:val="001D367A"/>
    <w:rsid w:val="001D6283"/>
    <w:rsid w:val="001E5C30"/>
    <w:rsid w:val="001F1A16"/>
    <w:rsid w:val="00201523"/>
    <w:rsid w:val="0020395D"/>
    <w:rsid w:val="00212624"/>
    <w:rsid w:val="00214D6A"/>
    <w:rsid w:val="00227742"/>
    <w:rsid w:val="00231D60"/>
    <w:rsid w:val="00232CA8"/>
    <w:rsid w:val="00242ECF"/>
    <w:rsid w:val="00246E0B"/>
    <w:rsid w:val="00251B0B"/>
    <w:rsid w:val="0025583E"/>
    <w:rsid w:val="00256A28"/>
    <w:rsid w:val="00261442"/>
    <w:rsid w:val="0026203C"/>
    <w:rsid w:val="00265353"/>
    <w:rsid w:val="00266D64"/>
    <w:rsid w:val="00267455"/>
    <w:rsid w:val="00275230"/>
    <w:rsid w:val="00280441"/>
    <w:rsid w:val="002816DF"/>
    <w:rsid w:val="00284BF2"/>
    <w:rsid w:val="00290E37"/>
    <w:rsid w:val="002923D3"/>
    <w:rsid w:val="0029451F"/>
    <w:rsid w:val="00297254"/>
    <w:rsid w:val="002A1B8A"/>
    <w:rsid w:val="002A1D1C"/>
    <w:rsid w:val="002A21CD"/>
    <w:rsid w:val="002A23B8"/>
    <w:rsid w:val="002A494D"/>
    <w:rsid w:val="002A7ACE"/>
    <w:rsid w:val="002B0E4F"/>
    <w:rsid w:val="002C3078"/>
    <w:rsid w:val="002C7134"/>
    <w:rsid w:val="002C7E6D"/>
    <w:rsid w:val="002D0EB5"/>
    <w:rsid w:val="002D2103"/>
    <w:rsid w:val="002D73AC"/>
    <w:rsid w:val="002D77AD"/>
    <w:rsid w:val="002E1CA0"/>
    <w:rsid w:val="002E7CFA"/>
    <w:rsid w:val="002F2146"/>
    <w:rsid w:val="002F3829"/>
    <w:rsid w:val="002F3E0E"/>
    <w:rsid w:val="002F4F57"/>
    <w:rsid w:val="002F51C8"/>
    <w:rsid w:val="002F72B5"/>
    <w:rsid w:val="003054F6"/>
    <w:rsid w:val="00317603"/>
    <w:rsid w:val="00323FA4"/>
    <w:rsid w:val="003270C7"/>
    <w:rsid w:val="00332547"/>
    <w:rsid w:val="0033618B"/>
    <w:rsid w:val="003375B8"/>
    <w:rsid w:val="003465BD"/>
    <w:rsid w:val="00351267"/>
    <w:rsid w:val="003533BC"/>
    <w:rsid w:val="0035392B"/>
    <w:rsid w:val="00355C6F"/>
    <w:rsid w:val="00382A71"/>
    <w:rsid w:val="0038406F"/>
    <w:rsid w:val="00385649"/>
    <w:rsid w:val="0039387F"/>
    <w:rsid w:val="0039540D"/>
    <w:rsid w:val="00396785"/>
    <w:rsid w:val="003A01A4"/>
    <w:rsid w:val="003A0683"/>
    <w:rsid w:val="003A38FC"/>
    <w:rsid w:val="003A7536"/>
    <w:rsid w:val="003B220B"/>
    <w:rsid w:val="003B28A6"/>
    <w:rsid w:val="003C3824"/>
    <w:rsid w:val="003D10AF"/>
    <w:rsid w:val="003E1FBB"/>
    <w:rsid w:val="003E2FF7"/>
    <w:rsid w:val="003E3627"/>
    <w:rsid w:val="003E3B48"/>
    <w:rsid w:val="003E4A5F"/>
    <w:rsid w:val="003F41A6"/>
    <w:rsid w:val="004026D1"/>
    <w:rsid w:val="00410156"/>
    <w:rsid w:val="0041035A"/>
    <w:rsid w:val="0041279E"/>
    <w:rsid w:val="004136F5"/>
    <w:rsid w:val="0041613E"/>
    <w:rsid w:val="00426A6A"/>
    <w:rsid w:val="004271A1"/>
    <w:rsid w:val="0042798B"/>
    <w:rsid w:val="00430506"/>
    <w:rsid w:val="00430C88"/>
    <w:rsid w:val="0043126C"/>
    <w:rsid w:val="00434109"/>
    <w:rsid w:val="00437558"/>
    <w:rsid w:val="004376B1"/>
    <w:rsid w:val="004379FD"/>
    <w:rsid w:val="00440A79"/>
    <w:rsid w:val="00446982"/>
    <w:rsid w:val="004500BB"/>
    <w:rsid w:val="00450B98"/>
    <w:rsid w:val="00450D93"/>
    <w:rsid w:val="004518E5"/>
    <w:rsid w:val="004600B7"/>
    <w:rsid w:val="004638F6"/>
    <w:rsid w:val="00474971"/>
    <w:rsid w:val="00474A6C"/>
    <w:rsid w:val="0047565A"/>
    <w:rsid w:val="00482F61"/>
    <w:rsid w:val="0048640B"/>
    <w:rsid w:val="00486B96"/>
    <w:rsid w:val="00496F5F"/>
    <w:rsid w:val="004A084B"/>
    <w:rsid w:val="004A145E"/>
    <w:rsid w:val="004A2F50"/>
    <w:rsid w:val="004A5EDE"/>
    <w:rsid w:val="004B67C6"/>
    <w:rsid w:val="004C1E6E"/>
    <w:rsid w:val="004C5F1C"/>
    <w:rsid w:val="004C70C0"/>
    <w:rsid w:val="004D12A8"/>
    <w:rsid w:val="004D2E97"/>
    <w:rsid w:val="004D36CA"/>
    <w:rsid w:val="004D3C1D"/>
    <w:rsid w:val="004D52FC"/>
    <w:rsid w:val="004D5F91"/>
    <w:rsid w:val="004D62B2"/>
    <w:rsid w:val="004E103C"/>
    <w:rsid w:val="004E1F4C"/>
    <w:rsid w:val="004E216A"/>
    <w:rsid w:val="004F0D5F"/>
    <w:rsid w:val="004F7007"/>
    <w:rsid w:val="005060C8"/>
    <w:rsid w:val="005074B6"/>
    <w:rsid w:val="0052197B"/>
    <w:rsid w:val="00521A77"/>
    <w:rsid w:val="00522743"/>
    <w:rsid w:val="00531127"/>
    <w:rsid w:val="005537C5"/>
    <w:rsid w:val="00560510"/>
    <w:rsid w:val="00560C65"/>
    <w:rsid w:val="00562D91"/>
    <w:rsid w:val="005755E1"/>
    <w:rsid w:val="00581EB1"/>
    <w:rsid w:val="00582840"/>
    <w:rsid w:val="00587800"/>
    <w:rsid w:val="00591158"/>
    <w:rsid w:val="0059192D"/>
    <w:rsid w:val="00594604"/>
    <w:rsid w:val="0059792B"/>
    <w:rsid w:val="005A46EA"/>
    <w:rsid w:val="005A6E0C"/>
    <w:rsid w:val="005B2AE5"/>
    <w:rsid w:val="005B6300"/>
    <w:rsid w:val="005C043D"/>
    <w:rsid w:val="005D0072"/>
    <w:rsid w:val="005D2150"/>
    <w:rsid w:val="005D2DCA"/>
    <w:rsid w:val="005D4FE9"/>
    <w:rsid w:val="005E06CD"/>
    <w:rsid w:val="005E0DE8"/>
    <w:rsid w:val="005E1001"/>
    <w:rsid w:val="005E3E34"/>
    <w:rsid w:val="005E6982"/>
    <w:rsid w:val="00604906"/>
    <w:rsid w:val="006147FC"/>
    <w:rsid w:val="00616888"/>
    <w:rsid w:val="0062083D"/>
    <w:rsid w:val="006217D5"/>
    <w:rsid w:val="00630C15"/>
    <w:rsid w:val="00633355"/>
    <w:rsid w:val="00634F89"/>
    <w:rsid w:val="006367BD"/>
    <w:rsid w:val="00643024"/>
    <w:rsid w:val="00644FB0"/>
    <w:rsid w:val="00657A90"/>
    <w:rsid w:val="00671577"/>
    <w:rsid w:val="006719B3"/>
    <w:rsid w:val="00683D93"/>
    <w:rsid w:val="00685FEB"/>
    <w:rsid w:val="0069539A"/>
    <w:rsid w:val="006969A4"/>
    <w:rsid w:val="00696BE3"/>
    <w:rsid w:val="006A1971"/>
    <w:rsid w:val="006A462C"/>
    <w:rsid w:val="006A51DF"/>
    <w:rsid w:val="006A6673"/>
    <w:rsid w:val="006B2472"/>
    <w:rsid w:val="006B737B"/>
    <w:rsid w:val="006C4C8D"/>
    <w:rsid w:val="006D1E3C"/>
    <w:rsid w:val="006D282F"/>
    <w:rsid w:val="006D2F99"/>
    <w:rsid w:val="006E6DE9"/>
    <w:rsid w:val="006F00CB"/>
    <w:rsid w:val="006F2D83"/>
    <w:rsid w:val="006F3EDC"/>
    <w:rsid w:val="006F6BC9"/>
    <w:rsid w:val="00705B68"/>
    <w:rsid w:val="0070636B"/>
    <w:rsid w:val="007365D5"/>
    <w:rsid w:val="00736EFF"/>
    <w:rsid w:val="007402BC"/>
    <w:rsid w:val="0074045F"/>
    <w:rsid w:val="007412B2"/>
    <w:rsid w:val="007470FE"/>
    <w:rsid w:val="0074719A"/>
    <w:rsid w:val="00755793"/>
    <w:rsid w:val="00755968"/>
    <w:rsid w:val="007577F6"/>
    <w:rsid w:val="00767852"/>
    <w:rsid w:val="00774CAF"/>
    <w:rsid w:val="00774F77"/>
    <w:rsid w:val="00781823"/>
    <w:rsid w:val="00783A7D"/>
    <w:rsid w:val="0078606A"/>
    <w:rsid w:val="00787FF2"/>
    <w:rsid w:val="007931EC"/>
    <w:rsid w:val="0079644D"/>
    <w:rsid w:val="007A0E0F"/>
    <w:rsid w:val="007A6C61"/>
    <w:rsid w:val="007B6405"/>
    <w:rsid w:val="007B6B89"/>
    <w:rsid w:val="007C3D02"/>
    <w:rsid w:val="007D5BD9"/>
    <w:rsid w:val="007D73D6"/>
    <w:rsid w:val="007D7874"/>
    <w:rsid w:val="007E322E"/>
    <w:rsid w:val="007E5499"/>
    <w:rsid w:val="007F1F76"/>
    <w:rsid w:val="007F5573"/>
    <w:rsid w:val="008022C3"/>
    <w:rsid w:val="00806E0F"/>
    <w:rsid w:val="0081655A"/>
    <w:rsid w:val="008213B4"/>
    <w:rsid w:val="00822F33"/>
    <w:rsid w:val="0082310C"/>
    <w:rsid w:val="00827447"/>
    <w:rsid w:val="00832E8A"/>
    <w:rsid w:val="00835E52"/>
    <w:rsid w:val="0084239C"/>
    <w:rsid w:val="008452EC"/>
    <w:rsid w:val="00845545"/>
    <w:rsid w:val="008515B6"/>
    <w:rsid w:val="00870F67"/>
    <w:rsid w:val="00875805"/>
    <w:rsid w:val="00876991"/>
    <w:rsid w:val="00876D42"/>
    <w:rsid w:val="00881581"/>
    <w:rsid w:val="00884614"/>
    <w:rsid w:val="00884E44"/>
    <w:rsid w:val="0089389E"/>
    <w:rsid w:val="00893AD7"/>
    <w:rsid w:val="008A21BD"/>
    <w:rsid w:val="008B0228"/>
    <w:rsid w:val="008B143D"/>
    <w:rsid w:val="008B1C3C"/>
    <w:rsid w:val="008B3D24"/>
    <w:rsid w:val="008C14EF"/>
    <w:rsid w:val="008C4137"/>
    <w:rsid w:val="008D151B"/>
    <w:rsid w:val="008D416E"/>
    <w:rsid w:val="008D6033"/>
    <w:rsid w:val="008D73A1"/>
    <w:rsid w:val="008E092B"/>
    <w:rsid w:val="008E22D6"/>
    <w:rsid w:val="008E37D6"/>
    <w:rsid w:val="008E5437"/>
    <w:rsid w:val="008F10ED"/>
    <w:rsid w:val="00900315"/>
    <w:rsid w:val="00903B71"/>
    <w:rsid w:val="00906494"/>
    <w:rsid w:val="009114F7"/>
    <w:rsid w:val="009172F0"/>
    <w:rsid w:val="00920D0E"/>
    <w:rsid w:val="0093020D"/>
    <w:rsid w:val="00936902"/>
    <w:rsid w:val="00947301"/>
    <w:rsid w:val="009520FB"/>
    <w:rsid w:val="009559BF"/>
    <w:rsid w:val="00970710"/>
    <w:rsid w:val="009834A9"/>
    <w:rsid w:val="00987DF0"/>
    <w:rsid w:val="00994F7E"/>
    <w:rsid w:val="009A5C9D"/>
    <w:rsid w:val="009C0500"/>
    <w:rsid w:val="009C1872"/>
    <w:rsid w:val="009C461D"/>
    <w:rsid w:val="009C57A8"/>
    <w:rsid w:val="009C6817"/>
    <w:rsid w:val="009C6AA5"/>
    <w:rsid w:val="009D3FBE"/>
    <w:rsid w:val="009E0CCF"/>
    <w:rsid w:val="009E124A"/>
    <w:rsid w:val="009E39BA"/>
    <w:rsid w:val="009E5D3C"/>
    <w:rsid w:val="009F364E"/>
    <w:rsid w:val="009F71F6"/>
    <w:rsid w:val="00A064FA"/>
    <w:rsid w:val="00A10022"/>
    <w:rsid w:val="00A15D1B"/>
    <w:rsid w:val="00A16AEB"/>
    <w:rsid w:val="00A22C50"/>
    <w:rsid w:val="00A275A5"/>
    <w:rsid w:val="00A34BD8"/>
    <w:rsid w:val="00A378AB"/>
    <w:rsid w:val="00A42B9E"/>
    <w:rsid w:val="00A43D38"/>
    <w:rsid w:val="00A45197"/>
    <w:rsid w:val="00A4520B"/>
    <w:rsid w:val="00A506B0"/>
    <w:rsid w:val="00A51D9C"/>
    <w:rsid w:val="00A654A2"/>
    <w:rsid w:val="00A66524"/>
    <w:rsid w:val="00A80884"/>
    <w:rsid w:val="00A838EC"/>
    <w:rsid w:val="00A946AE"/>
    <w:rsid w:val="00AA024A"/>
    <w:rsid w:val="00AB0B42"/>
    <w:rsid w:val="00AB39D6"/>
    <w:rsid w:val="00AB7DEF"/>
    <w:rsid w:val="00AD3ED6"/>
    <w:rsid w:val="00AF0442"/>
    <w:rsid w:val="00AF4D68"/>
    <w:rsid w:val="00AF652E"/>
    <w:rsid w:val="00B008AD"/>
    <w:rsid w:val="00B024A8"/>
    <w:rsid w:val="00B078A2"/>
    <w:rsid w:val="00B270CB"/>
    <w:rsid w:val="00B452A0"/>
    <w:rsid w:val="00B54146"/>
    <w:rsid w:val="00B5459B"/>
    <w:rsid w:val="00B5512E"/>
    <w:rsid w:val="00B62E40"/>
    <w:rsid w:val="00B66B67"/>
    <w:rsid w:val="00B71F47"/>
    <w:rsid w:val="00B7576D"/>
    <w:rsid w:val="00B76B88"/>
    <w:rsid w:val="00B80F81"/>
    <w:rsid w:val="00B8514C"/>
    <w:rsid w:val="00B9717F"/>
    <w:rsid w:val="00B97979"/>
    <w:rsid w:val="00BA3349"/>
    <w:rsid w:val="00BA4A3C"/>
    <w:rsid w:val="00BA6465"/>
    <w:rsid w:val="00BB1D57"/>
    <w:rsid w:val="00BC0DB3"/>
    <w:rsid w:val="00BC7266"/>
    <w:rsid w:val="00BD3246"/>
    <w:rsid w:val="00BD3AED"/>
    <w:rsid w:val="00BE3448"/>
    <w:rsid w:val="00BE7D1B"/>
    <w:rsid w:val="00BF1135"/>
    <w:rsid w:val="00BF709F"/>
    <w:rsid w:val="00BF73CF"/>
    <w:rsid w:val="00C0056F"/>
    <w:rsid w:val="00C041C1"/>
    <w:rsid w:val="00C048C8"/>
    <w:rsid w:val="00C102AA"/>
    <w:rsid w:val="00C11875"/>
    <w:rsid w:val="00C160D1"/>
    <w:rsid w:val="00C16207"/>
    <w:rsid w:val="00C17D20"/>
    <w:rsid w:val="00C40E81"/>
    <w:rsid w:val="00C46EB2"/>
    <w:rsid w:val="00C47C48"/>
    <w:rsid w:val="00C50BD2"/>
    <w:rsid w:val="00C558FD"/>
    <w:rsid w:val="00C644B9"/>
    <w:rsid w:val="00C64ABE"/>
    <w:rsid w:val="00C65958"/>
    <w:rsid w:val="00C74367"/>
    <w:rsid w:val="00C82D7E"/>
    <w:rsid w:val="00C903B5"/>
    <w:rsid w:val="00C95CB4"/>
    <w:rsid w:val="00C963F3"/>
    <w:rsid w:val="00CA1CC3"/>
    <w:rsid w:val="00CA58AB"/>
    <w:rsid w:val="00CB00E0"/>
    <w:rsid w:val="00CB3E99"/>
    <w:rsid w:val="00CB6327"/>
    <w:rsid w:val="00CB74F8"/>
    <w:rsid w:val="00CC0A30"/>
    <w:rsid w:val="00CC137D"/>
    <w:rsid w:val="00CC1DD3"/>
    <w:rsid w:val="00CC570E"/>
    <w:rsid w:val="00CC7709"/>
    <w:rsid w:val="00CD6016"/>
    <w:rsid w:val="00CE4ED2"/>
    <w:rsid w:val="00CE7CB5"/>
    <w:rsid w:val="00CF2029"/>
    <w:rsid w:val="00CF3DD6"/>
    <w:rsid w:val="00D079C8"/>
    <w:rsid w:val="00D10DC0"/>
    <w:rsid w:val="00D11F27"/>
    <w:rsid w:val="00D15D47"/>
    <w:rsid w:val="00D2166E"/>
    <w:rsid w:val="00D22F56"/>
    <w:rsid w:val="00D271C8"/>
    <w:rsid w:val="00D279E1"/>
    <w:rsid w:val="00D30A6E"/>
    <w:rsid w:val="00D32B10"/>
    <w:rsid w:val="00D43344"/>
    <w:rsid w:val="00D43F5C"/>
    <w:rsid w:val="00D5199E"/>
    <w:rsid w:val="00D53AD7"/>
    <w:rsid w:val="00D6499F"/>
    <w:rsid w:val="00D70F36"/>
    <w:rsid w:val="00D74F34"/>
    <w:rsid w:val="00D8576A"/>
    <w:rsid w:val="00D85EB4"/>
    <w:rsid w:val="00DA5D67"/>
    <w:rsid w:val="00DB2FF9"/>
    <w:rsid w:val="00DB4EE5"/>
    <w:rsid w:val="00DC05AA"/>
    <w:rsid w:val="00DC333E"/>
    <w:rsid w:val="00DD01C8"/>
    <w:rsid w:val="00DD1F47"/>
    <w:rsid w:val="00DD4DE8"/>
    <w:rsid w:val="00DD7FF7"/>
    <w:rsid w:val="00DE06ED"/>
    <w:rsid w:val="00DE4AD5"/>
    <w:rsid w:val="00DF2975"/>
    <w:rsid w:val="00E0038E"/>
    <w:rsid w:val="00E10A0D"/>
    <w:rsid w:val="00E110B0"/>
    <w:rsid w:val="00E133CF"/>
    <w:rsid w:val="00E14466"/>
    <w:rsid w:val="00E31C2F"/>
    <w:rsid w:val="00E324CE"/>
    <w:rsid w:val="00E32AAF"/>
    <w:rsid w:val="00E34FC9"/>
    <w:rsid w:val="00E36C7A"/>
    <w:rsid w:val="00E40145"/>
    <w:rsid w:val="00E401D8"/>
    <w:rsid w:val="00E434D4"/>
    <w:rsid w:val="00E45686"/>
    <w:rsid w:val="00E471BB"/>
    <w:rsid w:val="00E50403"/>
    <w:rsid w:val="00E513E8"/>
    <w:rsid w:val="00E534B8"/>
    <w:rsid w:val="00E53DB3"/>
    <w:rsid w:val="00E607EF"/>
    <w:rsid w:val="00E63F89"/>
    <w:rsid w:val="00E650B3"/>
    <w:rsid w:val="00E6532D"/>
    <w:rsid w:val="00E8376D"/>
    <w:rsid w:val="00E84D78"/>
    <w:rsid w:val="00E862E8"/>
    <w:rsid w:val="00E86431"/>
    <w:rsid w:val="00E95D25"/>
    <w:rsid w:val="00E9645F"/>
    <w:rsid w:val="00E974C2"/>
    <w:rsid w:val="00EA0546"/>
    <w:rsid w:val="00EA1C4C"/>
    <w:rsid w:val="00EA2F08"/>
    <w:rsid w:val="00EA5B6F"/>
    <w:rsid w:val="00EA5D9B"/>
    <w:rsid w:val="00EB1AEA"/>
    <w:rsid w:val="00EB68A4"/>
    <w:rsid w:val="00EB6A36"/>
    <w:rsid w:val="00EC01AB"/>
    <w:rsid w:val="00EC20CE"/>
    <w:rsid w:val="00EC54A8"/>
    <w:rsid w:val="00EC67E8"/>
    <w:rsid w:val="00ED0373"/>
    <w:rsid w:val="00ED0781"/>
    <w:rsid w:val="00ED0B99"/>
    <w:rsid w:val="00ED2B8E"/>
    <w:rsid w:val="00ED73AE"/>
    <w:rsid w:val="00EE11EB"/>
    <w:rsid w:val="00EE6DFF"/>
    <w:rsid w:val="00EF27F6"/>
    <w:rsid w:val="00F0008B"/>
    <w:rsid w:val="00F106C3"/>
    <w:rsid w:val="00F12307"/>
    <w:rsid w:val="00F168B1"/>
    <w:rsid w:val="00F17CC9"/>
    <w:rsid w:val="00F202B5"/>
    <w:rsid w:val="00F23CC7"/>
    <w:rsid w:val="00F2518D"/>
    <w:rsid w:val="00F33DD4"/>
    <w:rsid w:val="00F35355"/>
    <w:rsid w:val="00F36A80"/>
    <w:rsid w:val="00F440B2"/>
    <w:rsid w:val="00F5210D"/>
    <w:rsid w:val="00F55176"/>
    <w:rsid w:val="00F66DFF"/>
    <w:rsid w:val="00F67D53"/>
    <w:rsid w:val="00F71049"/>
    <w:rsid w:val="00F8234D"/>
    <w:rsid w:val="00F83F5D"/>
    <w:rsid w:val="00F94557"/>
    <w:rsid w:val="00F9737B"/>
    <w:rsid w:val="00FA0E19"/>
    <w:rsid w:val="00FA5091"/>
    <w:rsid w:val="00FB5316"/>
    <w:rsid w:val="00FC2868"/>
    <w:rsid w:val="00FC3781"/>
    <w:rsid w:val="00FC4935"/>
    <w:rsid w:val="00FC52FC"/>
    <w:rsid w:val="00FC57A4"/>
    <w:rsid w:val="00FD2EBC"/>
    <w:rsid w:val="00FD64A8"/>
    <w:rsid w:val="00FD7C82"/>
    <w:rsid w:val="00FE50F3"/>
    <w:rsid w:val="00FF7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257A9"/>
  <w15:docId w15:val="{C4667733-693E-4CF7-9D8B-4E7A3123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64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37D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E37D6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sid w:val="008E37D6"/>
    <w:rPr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8E37D6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37D6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E103C"/>
    <w:pPr>
      <w:tabs>
        <w:tab w:val="decimal" w:pos="283"/>
        <w:tab w:val="decimal" w:pos="850"/>
      </w:tabs>
      <w:spacing w:after="0" w:line="240" w:lineRule="atLeast"/>
      <w:ind w:right="-51"/>
      <w:jc w:val="center"/>
    </w:pPr>
    <w:rPr>
      <w:rFonts w:ascii="Bodoni MT Black" w:eastAsia="Times New Roman" w:hAnsi="Bodoni MT Black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4E103C"/>
    <w:rPr>
      <w:rFonts w:ascii="Bodoni MT Black" w:eastAsia="Times New Roman" w:hAnsi="Bodoni MT Black" w:cs="Times New Roman"/>
      <w:b/>
      <w:bCs/>
      <w:sz w:val="24"/>
      <w:szCs w:val="24"/>
    </w:rPr>
  </w:style>
  <w:style w:type="paragraph" w:styleId="Corpodeltesto2">
    <w:name w:val="Body Text 2"/>
    <w:basedOn w:val="Normale"/>
    <w:link w:val="Corpodeltesto2Carattere"/>
    <w:rsid w:val="004E103C"/>
    <w:pPr>
      <w:spacing w:after="120" w:line="480" w:lineRule="auto"/>
    </w:pPr>
    <w:rPr>
      <w:rFonts w:ascii="Book Antiqua" w:eastAsia="Times New Roman" w:hAnsi="Book Antiqua" w:cs="Times New Roman"/>
      <w:color w:val="000000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4E103C"/>
    <w:rPr>
      <w:rFonts w:ascii="Book Antiqua" w:eastAsia="Times New Roman" w:hAnsi="Book Antiqua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401DB"/>
    <w:pPr>
      <w:ind w:left="720"/>
      <w:contextualSpacing/>
    </w:pPr>
  </w:style>
  <w:style w:type="paragraph" w:customStyle="1" w:styleId="Default">
    <w:name w:val="Default"/>
    <w:rsid w:val="003176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87D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DF0"/>
  </w:style>
  <w:style w:type="paragraph" w:styleId="Nessunaspaziatura">
    <w:name w:val="No Spacing"/>
    <w:uiPriority w:val="1"/>
    <w:qFormat/>
    <w:rsid w:val="00987D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-list-item">
    <w:name w:val="a-list-item"/>
    <w:basedOn w:val="Carpredefinitoparagrafo"/>
    <w:rsid w:val="00987DF0"/>
  </w:style>
  <w:style w:type="character" w:styleId="Enfasigrassetto">
    <w:name w:val="Strong"/>
    <w:basedOn w:val="Carpredefinitoparagrafo"/>
    <w:uiPriority w:val="22"/>
    <w:qFormat/>
    <w:rsid w:val="00987DF0"/>
    <w:rPr>
      <w:b/>
      <w:bCs/>
    </w:rPr>
  </w:style>
  <w:style w:type="paragraph" w:customStyle="1" w:styleId="Standard">
    <w:name w:val="Standard"/>
    <w:rsid w:val="008C413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table" w:styleId="Grigliatabella">
    <w:name w:val="Table Grid"/>
    <w:basedOn w:val="Tabellanormale"/>
    <w:uiPriority w:val="39"/>
    <w:rsid w:val="00B270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Carpredefinitoparagrafo"/>
    <w:rsid w:val="00587800"/>
  </w:style>
  <w:style w:type="character" w:styleId="Collegamentovisitato">
    <w:name w:val="FollowedHyperlink"/>
    <w:basedOn w:val="Carpredefinitoparagrafo"/>
    <w:uiPriority w:val="99"/>
    <w:semiHidden/>
    <w:unhideWhenUsed/>
    <w:rsid w:val="003A7536"/>
    <w:rPr>
      <w:color w:val="800080" w:themeColor="followedHyperlink"/>
      <w:u w:val="single"/>
    </w:rPr>
  </w:style>
  <w:style w:type="table" w:customStyle="1" w:styleId="TableNormal">
    <w:name w:val="Table Normal"/>
    <w:uiPriority w:val="2"/>
    <w:qFormat/>
    <w:rsid w:val="001268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E63F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39"/>
    <w:rsid w:val="00F83F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F83F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83F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F83F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2A23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C2E6F"/>
    <w:rPr>
      <w:color w:val="605E5C"/>
      <w:shd w:val="clear" w:color="auto" w:fill="E1DFDD"/>
    </w:rPr>
  </w:style>
  <w:style w:type="table" w:customStyle="1" w:styleId="Grigliatabella4">
    <w:name w:val="Griglia tabella4"/>
    <w:basedOn w:val="Tabellanormale"/>
    <w:next w:val="Grigliatabella"/>
    <w:rsid w:val="008D151B"/>
    <w:pPr>
      <w:spacing w:after="0" w:line="240" w:lineRule="auto"/>
      <w:jc w:val="left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rsid w:val="008D15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89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lang w:val="en-US"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F5210D"/>
    <w:pPr>
      <w:spacing w:after="0" w:line="240" w:lineRule="auto"/>
      <w:jc w:val="left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2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1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8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31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3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mailto:rmic898002@pec.istruzione.it" TargetMode="External"/><Relationship Id="rId4" Type="http://schemas.openxmlformats.org/officeDocument/2006/relationships/hyperlink" Target="mailto:rmic898002@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E311-6629-4866-ACD2-DCC0D21E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Rosa</cp:lastModifiedBy>
  <cp:revision>17</cp:revision>
  <cp:lastPrinted>2023-05-19T08:40:00Z</cp:lastPrinted>
  <dcterms:created xsi:type="dcterms:W3CDTF">2023-04-26T11:45:00Z</dcterms:created>
  <dcterms:modified xsi:type="dcterms:W3CDTF">2023-06-01T09:22:00Z</dcterms:modified>
</cp:coreProperties>
</file>