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6BD0" w14:textId="77777777" w:rsidR="00754C1B" w:rsidRDefault="00754C1B">
      <w:pPr>
        <w:spacing w:after="0" w:line="240" w:lineRule="auto"/>
      </w:pPr>
    </w:p>
    <w:p w14:paraId="73440478" w14:textId="77777777" w:rsidR="00754C1B" w:rsidRDefault="00754C1B">
      <w:pPr>
        <w:spacing w:after="0" w:line="240" w:lineRule="auto"/>
      </w:pPr>
    </w:p>
    <w:p w14:paraId="136C5DBE" w14:textId="77777777" w:rsidR="00754C1B" w:rsidRPr="006B16D9" w:rsidRDefault="00C92C76">
      <w:pPr>
        <w:spacing w:after="0" w:line="240" w:lineRule="auto"/>
        <w:jc w:val="center"/>
        <w:rPr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3A7042EF" wp14:editId="7FC4AA34">
            <wp:extent cx="532800" cy="612000"/>
            <wp:effectExtent l="0" t="0" r="0" b="0"/>
            <wp:docPr id="20812768" name="name296769c52d97e4dd9" descr="image720169c52d97e4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0169c52d97e4dd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" cy="6120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  <w:r w:rsidRPr="006B16D9">
        <w:rPr>
          <w:color w:val="000000"/>
          <w:sz w:val="36"/>
          <w:szCs w:val="36"/>
          <w:lang w:val="it-IT"/>
        </w:rPr>
        <w:br/>
        <w:t>Ministero dell'Istruzione e del Merito</w:t>
      </w:r>
    </w:p>
    <w:p w14:paraId="3F54F619" w14:textId="77777777" w:rsidR="00754C1B" w:rsidRPr="006B16D9" w:rsidRDefault="00C92C76">
      <w:pPr>
        <w:spacing w:after="0" w:line="240" w:lineRule="auto"/>
        <w:jc w:val="center"/>
        <w:rPr>
          <w:lang w:val="it-IT"/>
        </w:rPr>
      </w:pPr>
      <w:proofErr w:type="spellStart"/>
      <w:r w:rsidRPr="006B16D9">
        <w:rPr>
          <w:b/>
          <w:bCs/>
          <w:color w:val="000000"/>
          <w:sz w:val="28"/>
          <w:szCs w:val="28"/>
          <w:lang w:val="it-IT"/>
        </w:rPr>
        <w:t>I.C."Domenico</w:t>
      </w:r>
      <w:proofErr w:type="spellEnd"/>
      <w:r w:rsidRPr="006B16D9">
        <w:rPr>
          <w:b/>
          <w:bCs/>
          <w:color w:val="000000"/>
          <w:sz w:val="28"/>
          <w:szCs w:val="28"/>
          <w:lang w:val="it-IT"/>
        </w:rPr>
        <w:t xml:space="preserve"> Savio"</w:t>
      </w:r>
    </w:p>
    <w:p w14:paraId="39720023" w14:textId="77777777" w:rsidR="00754C1B" w:rsidRPr="006B16D9" w:rsidRDefault="00C92C76">
      <w:pPr>
        <w:spacing w:after="0" w:line="240" w:lineRule="auto"/>
        <w:jc w:val="center"/>
        <w:rPr>
          <w:lang w:val="it-IT"/>
        </w:rPr>
      </w:pPr>
      <w:r w:rsidRPr="006B16D9">
        <w:rPr>
          <w:color w:val="000000"/>
          <w:sz w:val="24"/>
          <w:szCs w:val="24"/>
          <w:lang w:val="it-IT"/>
        </w:rPr>
        <w:t xml:space="preserve">C.F.: </w:t>
      </w:r>
      <w:r w:rsidRPr="006B16D9">
        <w:rPr>
          <w:b/>
          <w:bCs/>
          <w:color w:val="000000"/>
          <w:sz w:val="24"/>
          <w:szCs w:val="24"/>
          <w:lang w:val="it-IT"/>
        </w:rPr>
        <w:t>97713530588</w:t>
      </w:r>
      <w:r w:rsidRPr="006B16D9">
        <w:rPr>
          <w:color w:val="000000"/>
          <w:sz w:val="24"/>
          <w:szCs w:val="24"/>
          <w:lang w:val="it-IT"/>
        </w:rPr>
        <w:t xml:space="preserve"> - Cod. Mecc.: </w:t>
      </w:r>
      <w:r w:rsidRPr="006B16D9">
        <w:rPr>
          <w:b/>
          <w:bCs/>
          <w:color w:val="000000"/>
          <w:sz w:val="24"/>
          <w:szCs w:val="24"/>
          <w:lang w:val="it-IT"/>
        </w:rPr>
        <w:t>RMIC8FA00B</w:t>
      </w:r>
    </w:p>
    <w:p w14:paraId="657C1D7F" w14:textId="77777777" w:rsidR="00754C1B" w:rsidRPr="006B16D9" w:rsidRDefault="00C92C76">
      <w:pPr>
        <w:spacing w:after="0" w:line="240" w:lineRule="auto"/>
        <w:jc w:val="center"/>
        <w:rPr>
          <w:lang w:val="it-IT"/>
        </w:rPr>
      </w:pPr>
      <w:r w:rsidRPr="006B16D9">
        <w:rPr>
          <w:b/>
          <w:bCs/>
          <w:color w:val="000000"/>
          <w:sz w:val="24"/>
          <w:szCs w:val="24"/>
          <w:lang w:val="it-IT"/>
        </w:rPr>
        <w:t>Via del Casale del Finocchio,</w:t>
      </w:r>
      <w:proofErr w:type="gramStart"/>
      <w:r w:rsidRPr="006B16D9">
        <w:rPr>
          <w:b/>
          <w:bCs/>
          <w:color w:val="000000"/>
          <w:sz w:val="24"/>
          <w:szCs w:val="24"/>
          <w:lang w:val="it-IT"/>
        </w:rPr>
        <w:t>56 </w:t>
      </w:r>
      <w:r w:rsidRPr="006B16D9">
        <w:rPr>
          <w:color w:val="000000"/>
          <w:sz w:val="24"/>
          <w:szCs w:val="24"/>
          <w:lang w:val="it-IT"/>
        </w:rPr>
        <w:t> -</w:t>
      </w:r>
      <w:proofErr w:type="gramEnd"/>
      <w:r w:rsidRPr="006B16D9">
        <w:rPr>
          <w:color w:val="000000"/>
          <w:sz w:val="24"/>
          <w:szCs w:val="24"/>
          <w:lang w:val="it-IT"/>
        </w:rPr>
        <w:t xml:space="preserve"> </w:t>
      </w:r>
      <w:r w:rsidRPr="006B16D9">
        <w:rPr>
          <w:b/>
          <w:bCs/>
          <w:color w:val="000000"/>
          <w:sz w:val="24"/>
          <w:szCs w:val="24"/>
          <w:lang w:val="it-IT"/>
        </w:rPr>
        <w:t>00132 Roma (RM)</w:t>
      </w:r>
    </w:p>
    <w:p w14:paraId="658488B8" w14:textId="77777777" w:rsidR="00754C1B" w:rsidRPr="006B16D9" w:rsidRDefault="00C92C76">
      <w:pPr>
        <w:spacing w:after="0" w:line="240" w:lineRule="auto"/>
        <w:jc w:val="center"/>
        <w:rPr>
          <w:lang w:val="it-IT"/>
        </w:rPr>
      </w:pPr>
      <w:r w:rsidRPr="006B16D9">
        <w:rPr>
          <w:color w:val="000000"/>
          <w:sz w:val="24"/>
          <w:szCs w:val="24"/>
          <w:lang w:val="it-IT"/>
        </w:rPr>
        <w:t xml:space="preserve">Tel: </w:t>
      </w:r>
      <w:r w:rsidRPr="006B16D9">
        <w:rPr>
          <w:b/>
          <w:bCs/>
          <w:color w:val="000000"/>
          <w:sz w:val="24"/>
          <w:szCs w:val="24"/>
          <w:lang w:val="it-IT"/>
        </w:rPr>
        <w:t>0620764796</w:t>
      </w:r>
      <w:r w:rsidRPr="006B16D9">
        <w:rPr>
          <w:color w:val="000000"/>
          <w:sz w:val="24"/>
          <w:szCs w:val="24"/>
          <w:lang w:val="it-IT"/>
        </w:rPr>
        <w:t> - Fax: </w:t>
      </w:r>
      <w:r w:rsidRPr="006B16D9">
        <w:rPr>
          <w:b/>
          <w:bCs/>
          <w:color w:val="000000"/>
          <w:sz w:val="24"/>
          <w:szCs w:val="24"/>
          <w:lang w:val="it-IT"/>
        </w:rPr>
        <w:t>0620764796</w:t>
      </w:r>
    </w:p>
    <w:p w14:paraId="287DF727" w14:textId="77777777" w:rsidR="00754C1B" w:rsidRPr="006B16D9" w:rsidRDefault="00C92C76">
      <w:pPr>
        <w:spacing w:after="0" w:line="240" w:lineRule="auto"/>
        <w:jc w:val="center"/>
        <w:rPr>
          <w:lang w:val="it-IT"/>
        </w:rPr>
      </w:pPr>
      <w:r w:rsidRPr="006B16D9">
        <w:rPr>
          <w:color w:val="000000"/>
          <w:sz w:val="24"/>
          <w:szCs w:val="24"/>
          <w:lang w:val="it-IT"/>
        </w:rPr>
        <w:t xml:space="preserve">E-mail: </w:t>
      </w:r>
      <w:r w:rsidRPr="006B16D9">
        <w:rPr>
          <w:b/>
          <w:bCs/>
          <w:color w:val="000000"/>
          <w:sz w:val="24"/>
          <w:szCs w:val="24"/>
          <w:lang w:val="it-IT"/>
        </w:rPr>
        <w:t>rmic8fa00b@istruzione.it</w:t>
      </w:r>
      <w:r w:rsidRPr="006B16D9">
        <w:rPr>
          <w:color w:val="000000"/>
          <w:sz w:val="24"/>
          <w:szCs w:val="24"/>
          <w:lang w:val="it-IT"/>
        </w:rPr>
        <w:t xml:space="preserve"> P.E.C.: </w:t>
      </w:r>
      <w:r w:rsidRPr="006B16D9">
        <w:rPr>
          <w:b/>
          <w:bCs/>
          <w:color w:val="000000"/>
          <w:sz w:val="24"/>
          <w:szCs w:val="24"/>
          <w:lang w:val="it-IT"/>
        </w:rPr>
        <w:t>rmic8fa00b@pec.istruzione.it</w:t>
      </w:r>
    </w:p>
    <w:p w14:paraId="037F53C3" w14:textId="77777777" w:rsidR="00754C1B" w:rsidRPr="006B16D9" w:rsidRDefault="00754C1B">
      <w:pPr>
        <w:spacing w:after="0" w:line="240" w:lineRule="auto"/>
        <w:rPr>
          <w:lang w:val="it-IT"/>
        </w:rPr>
      </w:pPr>
    </w:p>
    <w:p w14:paraId="46BD02FB" w14:textId="77777777" w:rsidR="00754C1B" w:rsidRPr="006B16D9" w:rsidRDefault="00C92C76">
      <w:pPr>
        <w:spacing w:before="319" w:after="319" w:line="240" w:lineRule="auto"/>
        <w:jc w:val="center"/>
        <w:outlineLvl w:val="3"/>
        <w:rPr>
          <w:lang w:val="it-IT"/>
        </w:rPr>
      </w:pPr>
      <w:r w:rsidRPr="006B16D9">
        <w:rPr>
          <w:b/>
          <w:bCs/>
          <w:color w:val="000000"/>
          <w:sz w:val="24"/>
          <w:szCs w:val="24"/>
          <w:lang w:val="it-IT"/>
        </w:rPr>
        <w:t>Graduatorie interne soprannumerarie docenti sostegno raggruppato per tipo attività secondaria I grado/ secondaria II grado</w:t>
      </w:r>
    </w:p>
    <w:tbl>
      <w:tblPr>
        <w:tblStyle w:val="NormalTablePHPDOCX"/>
        <w:tblW w:w="4662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3"/>
        <w:gridCol w:w="5511"/>
      </w:tblGrid>
      <w:tr w:rsidR="00754C1B" w14:paraId="57BC97FA" w14:textId="77777777" w:rsidTr="004A1C6F">
        <w:trPr>
          <w:cantSplit/>
        </w:trPr>
        <w:tc>
          <w:tcPr>
            <w:tcW w:w="225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C28384A" w14:textId="77777777" w:rsidR="00754C1B" w:rsidRDefault="00C92C76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Ordine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scuola</w:t>
            </w:r>
            <w:proofErr w:type="spellEnd"/>
          </w:p>
        </w:tc>
        <w:tc>
          <w:tcPr>
            <w:tcW w:w="274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04584F" w14:textId="77777777" w:rsidR="00754C1B" w:rsidRDefault="00C92C76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Sostegno</w:t>
            </w:r>
            <w:proofErr w:type="spellEnd"/>
          </w:p>
        </w:tc>
      </w:tr>
      <w:tr w:rsidR="00754C1B" w14:paraId="7965197B" w14:textId="77777777" w:rsidTr="004A1C6F">
        <w:trPr>
          <w:cantSplit/>
        </w:trPr>
        <w:tc>
          <w:tcPr>
            <w:tcW w:w="2254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91F4462" w14:textId="77777777" w:rsidR="00754C1B" w:rsidRDefault="00C92C76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MM</w:t>
            </w:r>
          </w:p>
        </w:tc>
        <w:tc>
          <w:tcPr>
            <w:tcW w:w="2746" w:type="pc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F8F5964" w14:textId="77777777" w:rsidR="00754C1B" w:rsidRDefault="00C92C76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</w:tr>
    </w:tbl>
    <w:p w14:paraId="368F80D1" w14:textId="77777777" w:rsidR="00754C1B" w:rsidRDefault="00754C1B"/>
    <w:tbl>
      <w:tblPr>
        <w:tblStyle w:val="NormalTablePHPDOCX"/>
        <w:tblW w:w="4662" w:type="pct"/>
        <w:tblInd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1904"/>
        <w:gridCol w:w="2236"/>
        <w:gridCol w:w="2553"/>
        <w:gridCol w:w="1276"/>
        <w:gridCol w:w="1682"/>
      </w:tblGrid>
      <w:tr w:rsidR="00B34862" w14:paraId="5A8FDA7D" w14:textId="77777777" w:rsidTr="006B16D9">
        <w:trPr>
          <w:cantSplit/>
          <w:trHeight w:val="1205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A4D9297" w14:textId="77777777" w:rsidR="00B34862" w:rsidRDefault="00B34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CFD7B54" w14:textId="77777777" w:rsidR="00B34862" w:rsidRPr="006B16D9" w:rsidRDefault="00B34862">
            <w:pPr>
              <w:spacing w:after="0" w:line="240" w:lineRule="auto"/>
              <w:jc w:val="center"/>
              <w:rPr>
                <w:lang w:val="it-IT"/>
              </w:rPr>
            </w:pPr>
            <w:r w:rsidRPr="006B16D9"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  <w:lang w:val="it-IT"/>
              </w:rPr>
              <w:t>Primo anno di servizio nell'istituto?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3712281" w14:textId="77777777" w:rsidR="00B34862" w:rsidRDefault="00B34862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Cognome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e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nome</w:t>
            </w:r>
            <w:proofErr w:type="spellEnd"/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645724D" w14:textId="77777777" w:rsidR="00B34862" w:rsidRDefault="00B34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posto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13EB9BC" w14:textId="77777777" w:rsidR="00B34862" w:rsidRDefault="00B34862">
            <w:pPr>
              <w:spacing w:after="0" w:line="240" w:lineRule="auto"/>
              <w:jc w:val="center"/>
            </w:pPr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Tipo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attività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FEFEF"/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E6818E4" w14:textId="77777777" w:rsidR="00B34862" w:rsidRDefault="00B34862">
            <w:pPr>
              <w:spacing w:after="0" w:line="240" w:lineRule="auto"/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Punteggio</w:t>
            </w:r>
            <w:proofErr w:type="spellEnd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0"/>
                <w:szCs w:val="20"/>
                <w:shd w:val="clear" w:color="auto" w:fill="EFEFEF"/>
              </w:rPr>
              <w:t>totale</w:t>
            </w:r>
            <w:proofErr w:type="spellEnd"/>
          </w:p>
        </w:tc>
      </w:tr>
      <w:tr w:rsidR="00B34862" w14:paraId="79C5EF63" w14:textId="77777777" w:rsidTr="006B16D9">
        <w:trPr>
          <w:cantSplit/>
          <w:trHeight w:val="353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5BBDD5C9" w14:textId="77777777" w:rsidR="00B34862" w:rsidRDefault="00B34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CBF5AD6" w14:textId="77777777" w:rsidR="00B34862" w:rsidRDefault="00B34862">
            <w:pPr>
              <w:spacing w:after="0" w:line="240" w:lineRule="auto"/>
            </w:pP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40C7CE9" w14:textId="77777777" w:rsidR="00B34862" w:rsidRDefault="00B34862">
            <w:pPr>
              <w:spacing w:after="0" w:line="240" w:lineRule="auto"/>
            </w:pP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E20E730" w14:textId="77777777" w:rsidR="00B34862" w:rsidRDefault="00B34862">
            <w:pPr>
              <w:spacing w:after="0" w:line="240" w:lineRule="auto"/>
            </w:pPr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F51EFAE" w14:textId="77777777" w:rsidR="00B34862" w:rsidRDefault="00B34862">
            <w:pPr>
              <w:spacing w:after="0" w:line="240" w:lineRule="auto"/>
            </w:pPr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564DED9" w14:textId="77777777" w:rsidR="00B34862" w:rsidRDefault="00B34862">
            <w:pPr>
              <w:spacing w:after="0" w:line="240" w:lineRule="auto"/>
            </w:pPr>
          </w:p>
        </w:tc>
      </w:tr>
      <w:tr w:rsidR="00B34862" w14:paraId="2008532B" w14:textId="77777777" w:rsidTr="006B16D9">
        <w:trPr>
          <w:cantSplit/>
          <w:trHeight w:val="529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97DB0E3" w14:textId="77777777" w:rsidR="00B34862" w:rsidRDefault="00B34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5F7BB20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BD2791E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ITRIA MARINELLA</w:t>
            </w: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47D3A1B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32AFF38" w14:textId="77777777" w:rsidR="00B34862" w:rsidRDefault="00B3486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38DBFE9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108.00</w:t>
            </w:r>
          </w:p>
        </w:tc>
      </w:tr>
      <w:tr w:rsidR="00B34862" w14:paraId="0CEB8BAB" w14:textId="77777777" w:rsidTr="006B16D9">
        <w:trPr>
          <w:cantSplit/>
          <w:trHeight w:val="679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A6B6678" w14:textId="77777777" w:rsidR="00B34862" w:rsidRDefault="00B34862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546FF3C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FBA5B2B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POLIMENI GIULIANA</w:t>
            </w: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B484733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EE073C7" w14:textId="77777777" w:rsidR="00B34862" w:rsidRDefault="00B3486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3C663B3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45.00</w:t>
            </w:r>
          </w:p>
        </w:tc>
      </w:tr>
      <w:tr w:rsidR="00B34862" w14:paraId="690EF274" w14:textId="77777777" w:rsidTr="006B16D9">
        <w:trPr>
          <w:cantSplit/>
          <w:trHeight w:val="505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4359D718" w14:textId="6A14ACCA" w:rsidR="00B34862" w:rsidRDefault="006B16D9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89D817E" w14:textId="77777777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D7DAD70" w14:textId="77777777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DIANA PASQUALE</w:t>
            </w: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73ACC1" w14:textId="77777777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5B746BF" w14:textId="77777777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321F70A" w14:textId="77777777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42.00</w:t>
            </w:r>
          </w:p>
        </w:tc>
      </w:tr>
      <w:tr w:rsidR="00B34862" w14:paraId="25D25E9D" w14:textId="77777777" w:rsidTr="006B16D9">
        <w:trPr>
          <w:cantSplit/>
          <w:trHeight w:val="541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D783257" w14:textId="467E929B" w:rsidR="00B34862" w:rsidRDefault="006B16D9">
            <w:pPr>
              <w:spacing w:after="0" w:line="240" w:lineRule="auto"/>
              <w:jc w:val="center"/>
            </w:pPr>
            <w:r>
              <w:rPr>
                <w:color w:val="000000"/>
                <w:position w:val="-3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7302A85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DDBEDFB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GALIMBERTI FLAMINIA</w:t>
            </w: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945A2D4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F848764" w14:textId="77777777" w:rsidR="00B34862" w:rsidRDefault="00B34862">
            <w:pPr>
              <w:spacing w:after="0" w:line="240" w:lineRule="auto"/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7A4AE223" w14:textId="77777777" w:rsidR="00B34862" w:rsidRDefault="00B34862">
            <w:pPr>
              <w:spacing w:after="0" w:line="240" w:lineRule="auto"/>
            </w:pPr>
            <w:r>
              <w:rPr>
                <w:color w:val="000000"/>
                <w:position w:val="-3"/>
                <w:sz w:val="20"/>
                <w:szCs w:val="20"/>
              </w:rPr>
              <w:t>40.00</w:t>
            </w:r>
          </w:p>
        </w:tc>
      </w:tr>
      <w:tr w:rsidR="006B16D9" w14:paraId="424E206B" w14:textId="77777777" w:rsidTr="006B16D9">
        <w:trPr>
          <w:cantSplit/>
          <w:trHeight w:val="521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133CAC3" w14:textId="4A3E8E19" w:rsidR="006B16D9" w:rsidRDefault="006B16D9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AF685FC" w14:textId="55026B27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NO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E7F0B29" w14:textId="6D415B03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DE LUCA ROBERTO</w:t>
            </w: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ADBEC0D" w14:textId="2885F2EC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1FB857E" w14:textId="22BE72B9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93CF349" w14:textId="1286507C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33.00</w:t>
            </w:r>
          </w:p>
        </w:tc>
      </w:tr>
      <w:tr w:rsidR="006B16D9" w14:paraId="769BA4BA" w14:textId="77777777" w:rsidTr="006B16D9">
        <w:trPr>
          <w:cantSplit/>
          <w:trHeight w:val="515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386C5846" w14:textId="77777777" w:rsidR="006B16D9" w:rsidRDefault="006B16D9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F83375E" w14:textId="77777777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7EFE4FE" w14:textId="77777777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30C7EE" w14:textId="77777777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F72BF44" w14:textId="77777777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0206A53" w14:textId="77777777" w:rsidR="006B16D9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D1492E" w14:paraId="46D57E40" w14:textId="77777777" w:rsidTr="006B16D9">
        <w:trPr>
          <w:cantSplit/>
          <w:trHeight w:val="515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70A9EF08" w14:textId="77777777" w:rsidR="00D1492E" w:rsidRDefault="00D1492E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2440C8D" w14:textId="77777777" w:rsidR="00D1492E" w:rsidRDefault="00D1492E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A266CC" w14:textId="77777777" w:rsidR="00D1492E" w:rsidRDefault="00D1492E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C4E7754" w14:textId="77777777" w:rsidR="00D1492E" w:rsidRDefault="00D1492E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2944957A" w14:textId="77777777" w:rsidR="00D1492E" w:rsidRDefault="00D1492E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4727397E" w14:textId="77777777" w:rsidR="00D1492E" w:rsidRDefault="00D1492E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</w:p>
        </w:tc>
      </w:tr>
      <w:tr w:rsidR="00B34862" w14:paraId="47790388" w14:textId="77777777" w:rsidTr="006B16D9">
        <w:trPr>
          <w:cantSplit/>
          <w:trHeight w:val="537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1A77FDB8" w14:textId="4C0B64B7" w:rsidR="00B34862" w:rsidRDefault="00B34862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084D4EDE" w14:textId="2CF1FB68" w:rsidR="00B34862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D75804" w14:textId="77777777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CHIANESE TONIA</w:t>
            </w: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858623B" w14:textId="77777777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1BD1D92" w14:textId="77777777" w:rsidR="00B34862" w:rsidRDefault="00C92C76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F241CFE" w14:textId="2D4CD15C" w:rsidR="00B34862" w:rsidRPr="00F23B22" w:rsidRDefault="00F23B2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 w:rsidRPr="00F23B22">
              <w:rPr>
                <w:color w:val="000000"/>
                <w:position w:val="-3"/>
                <w:sz w:val="20"/>
                <w:szCs w:val="20"/>
              </w:rPr>
              <w:t>38.00</w:t>
            </w:r>
          </w:p>
        </w:tc>
      </w:tr>
      <w:tr w:rsidR="00B34862" w14:paraId="11026BDC" w14:textId="77777777" w:rsidTr="006B16D9">
        <w:trPr>
          <w:cantSplit/>
          <w:trHeight w:val="658"/>
        </w:trPr>
        <w:tc>
          <w:tcPr>
            <w:tcW w:w="19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auto"/>
              <w:left w:w="0" w:type="auto"/>
              <w:bottom w:w="0" w:type="auto"/>
              <w:right w:w="0" w:type="auto"/>
            </w:tcMar>
            <w:vAlign w:val="center"/>
          </w:tcPr>
          <w:p w14:paraId="08894849" w14:textId="38E82108" w:rsidR="00B34862" w:rsidRDefault="00B34862">
            <w:pPr>
              <w:spacing w:after="0" w:line="240" w:lineRule="auto"/>
              <w:jc w:val="center"/>
              <w:rPr>
                <w:color w:val="000000"/>
                <w:position w:val="-3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15A6BDC3" w14:textId="387C1C7A" w:rsidR="00B34862" w:rsidRDefault="006B16D9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SI</w:t>
            </w:r>
          </w:p>
        </w:tc>
        <w:tc>
          <w:tcPr>
            <w:tcW w:w="111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8CA9FE2" w14:textId="5DB68C86" w:rsidR="00B34862" w:rsidRDefault="00B34862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CRISTIANO </w:t>
            </w:r>
            <w:r w:rsidR="006B16D9">
              <w:rPr>
                <w:color w:val="000000"/>
                <w:position w:val="-3"/>
                <w:sz w:val="20"/>
                <w:szCs w:val="20"/>
              </w:rPr>
              <w:t>MARIA</w:t>
            </w:r>
          </w:p>
        </w:tc>
        <w:tc>
          <w:tcPr>
            <w:tcW w:w="12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506463DD" w14:textId="77777777" w:rsidR="00B34862" w:rsidRDefault="00C92C76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 xml:space="preserve">EH -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.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minorati</w:t>
            </w:r>
            <w:proofErr w:type="spellEnd"/>
            <w:r>
              <w:rPr>
                <w:color w:val="000000"/>
                <w:position w:val="-3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psicofisici</w:t>
            </w:r>
            <w:proofErr w:type="spellEnd"/>
          </w:p>
        </w:tc>
        <w:tc>
          <w:tcPr>
            <w:tcW w:w="63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3657E90E" w14:textId="77777777" w:rsidR="00B34862" w:rsidRDefault="00C92C76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</w:rPr>
            </w:pPr>
            <w:proofErr w:type="spellStart"/>
            <w:r>
              <w:rPr>
                <w:color w:val="000000"/>
                <w:position w:val="-3"/>
                <w:sz w:val="20"/>
                <w:szCs w:val="20"/>
              </w:rPr>
              <w:t>Sostegno</w:t>
            </w:r>
            <w:proofErr w:type="spellEnd"/>
          </w:p>
        </w:tc>
        <w:tc>
          <w:tcPr>
            <w:tcW w:w="83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0" w:type="auto"/>
              <w:bottom w:w="15" w:type="dxa"/>
              <w:right w:w="15" w:type="dxa"/>
            </w:tcMar>
            <w:vAlign w:val="center"/>
          </w:tcPr>
          <w:p w14:paraId="65949AC5" w14:textId="00553662" w:rsidR="00B34862" w:rsidRPr="00FB0EB5" w:rsidRDefault="00215317">
            <w:pPr>
              <w:spacing w:after="0" w:line="240" w:lineRule="auto"/>
              <w:rPr>
                <w:color w:val="000000"/>
                <w:position w:val="-3"/>
                <w:sz w:val="20"/>
                <w:szCs w:val="20"/>
                <w:highlight w:val="yellow"/>
              </w:rPr>
            </w:pPr>
            <w:r>
              <w:rPr>
                <w:color w:val="000000"/>
                <w:position w:val="-3"/>
                <w:sz w:val="20"/>
                <w:szCs w:val="20"/>
              </w:rPr>
              <w:t>26.00</w:t>
            </w:r>
          </w:p>
        </w:tc>
      </w:tr>
    </w:tbl>
    <w:p w14:paraId="24F086CE" w14:textId="77777777" w:rsidR="003F5CEC" w:rsidRPr="006B16D9" w:rsidRDefault="00B34862">
      <w:pPr>
        <w:rPr>
          <w:lang w:val="it-IT"/>
        </w:rPr>
      </w:pPr>
      <w:r w:rsidRPr="006B16D9">
        <w:rPr>
          <w:lang w:val="it-IT"/>
        </w:rPr>
        <w:t>1 DOCENTE ESCLUSO BENEFICIARIO PRECEDENZA ART 13 CCNI MOBILITA’ VIGENTE</w:t>
      </w:r>
    </w:p>
    <w:sectPr w:rsidR="003F5CEC" w:rsidRPr="006B16D9" w:rsidSect="000F6147">
      <w:pgSz w:w="11906" w:h="16838" w:code="9"/>
      <w:pgMar w:top="566" w:right="566" w:bottom="566" w:left="56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EF500" w14:textId="77777777" w:rsidR="002033EF" w:rsidRDefault="002033EF" w:rsidP="006E0FDA">
      <w:pPr>
        <w:spacing w:after="0" w:line="240" w:lineRule="auto"/>
      </w:pPr>
      <w:r>
        <w:separator/>
      </w:r>
    </w:p>
  </w:endnote>
  <w:endnote w:type="continuationSeparator" w:id="0">
    <w:p w14:paraId="0B8078D3" w14:textId="77777777" w:rsidR="002033EF" w:rsidRDefault="002033E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1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DD5BA" w14:textId="77777777" w:rsidR="002033EF" w:rsidRDefault="002033EF" w:rsidP="006E0FDA">
      <w:pPr>
        <w:spacing w:after="0" w:line="240" w:lineRule="auto"/>
      </w:pPr>
      <w:r>
        <w:separator/>
      </w:r>
    </w:p>
  </w:footnote>
  <w:footnote w:type="continuationSeparator" w:id="0">
    <w:p w14:paraId="0BB28BB8" w14:textId="77777777" w:rsidR="002033EF" w:rsidRDefault="002033EF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C4D1A"/>
    <w:multiLevelType w:val="hybridMultilevel"/>
    <w:tmpl w:val="421ECBB2"/>
    <w:lvl w:ilvl="0" w:tplc="98745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51FE5"/>
    <w:multiLevelType w:val="hybridMultilevel"/>
    <w:tmpl w:val="8ED27EA4"/>
    <w:lvl w:ilvl="0" w:tplc="18581743">
      <w:start w:val="1"/>
      <w:numFmt w:val="decimal"/>
      <w:lvlText w:val="%1."/>
      <w:lvlJc w:val="left"/>
      <w:pPr>
        <w:ind w:left="720" w:hanging="360"/>
      </w:pPr>
    </w:lvl>
    <w:lvl w:ilvl="1" w:tplc="18581743" w:tentative="1">
      <w:start w:val="1"/>
      <w:numFmt w:val="lowerLetter"/>
      <w:lvlText w:val="%2."/>
      <w:lvlJc w:val="left"/>
      <w:pPr>
        <w:ind w:left="1440" w:hanging="360"/>
      </w:pPr>
    </w:lvl>
    <w:lvl w:ilvl="2" w:tplc="18581743" w:tentative="1">
      <w:start w:val="1"/>
      <w:numFmt w:val="lowerRoman"/>
      <w:lvlText w:val="%3."/>
      <w:lvlJc w:val="right"/>
      <w:pPr>
        <w:ind w:left="2160" w:hanging="180"/>
      </w:pPr>
    </w:lvl>
    <w:lvl w:ilvl="3" w:tplc="18581743" w:tentative="1">
      <w:start w:val="1"/>
      <w:numFmt w:val="decimal"/>
      <w:lvlText w:val="%4."/>
      <w:lvlJc w:val="left"/>
      <w:pPr>
        <w:ind w:left="2880" w:hanging="360"/>
      </w:pPr>
    </w:lvl>
    <w:lvl w:ilvl="4" w:tplc="18581743" w:tentative="1">
      <w:start w:val="1"/>
      <w:numFmt w:val="lowerLetter"/>
      <w:lvlText w:val="%5."/>
      <w:lvlJc w:val="left"/>
      <w:pPr>
        <w:ind w:left="3600" w:hanging="360"/>
      </w:pPr>
    </w:lvl>
    <w:lvl w:ilvl="5" w:tplc="18581743" w:tentative="1">
      <w:start w:val="1"/>
      <w:numFmt w:val="lowerRoman"/>
      <w:lvlText w:val="%6."/>
      <w:lvlJc w:val="right"/>
      <w:pPr>
        <w:ind w:left="4320" w:hanging="180"/>
      </w:pPr>
    </w:lvl>
    <w:lvl w:ilvl="6" w:tplc="18581743" w:tentative="1">
      <w:start w:val="1"/>
      <w:numFmt w:val="decimal"/>
      <w:lvlText w:val="%7."/>
      <w:lvlJc w:val="left"/>
      <w:pPr>
        <w:ind w:left="5040" w:hanging="360"/>
      </w:pPr>
    </w:lvl>
    <w:lvl w:ilvl="7" w:tplc="18581743" w:tentative="1">
      <w:start w:val="1"/>
      <w:numFmt w:val="lowerLetter"/>
      <w:lvlText w:val="%8."/>
      <w:lvlJc w:val="left"/>
      <w:pPr>
        <w:ind w:left="5760" w:hanging="360"/>
      </w:pPr>
    </w:lvl>
    <w:lvl w:ilvl="8" w:tplc="185817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08216281">
    <w:abstractNumId w:val="5"/>
  </w:num>
  <w:num w:numId="2" w16cid:durableId="520322940">
    <w:abstractNumId w:val="7"/>
  </w:num>
  <w:num w:numId="3" w16cid:durableId="753092356">
    <w:abstractNumId w:val="8"/>
  </w:num>
  <w:num w:numId="4" w16cid:durableId="919291312">
    <w:abstractNumId w:val="6"/>
  </w:num>
  <w:num w:numId="5" w16cid:durableId="909004052">
    <w:abstractNumId w:val="3"/>
  </w:num>
  <w:num w:numId="6" w16cid:durableId="1350568672">
    <w:abstractNumId w:val="2"/>
  </w:num>
  <w:num w:numId="7" w16cid:durableId="1532646721">
    <w:abstractNumId w:val="4"/>
  </w:num>
  <w:num w:numId="8" w16cid:durableId="997462851">
    <w:abstractNumId w:val="0"/>
  </w:num>
  <w:num w:numId="9" w16cid:durableId="9195591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4E"/>
    <w:rsid w:val="00065F9C"/>
    <w:rsid w:val="000F6147"/>
    <w:rsid w:val="00112029"/>
    <w:rsid w:val="00135412"/>
    <w:rsid w:val="002033EF"/>
    <w:rsid w:val="00215317"/>
    <w:rsid w:val="00270494"/>
    <w:rsid w:val="00292895"/>
    <w:rsid w:val="002E0664"/>
    <w:rsid w:val="00361FF4"/>
    <w:rsid w:val="003B5299"/>
    <w:rsid w:val="003F5CEC"/>
    <w:rsid w:val="00493A0C"/>
    <w:rsid w:val="004A1C6F"/>
    <w:rsid w:val="004D6B48"/>
    <w:rsid w:val="004F172F"/>
    <w:rsid w:val="00531A4E"/>
    <w:rsid w:val="00535F5A"/>
    <w:rsid w:val="00555F58"/>
    <w:rsid w:val="006B16D9"/>
    <w:rsid w:val="006E6663"/>
    <w:rsid w:val="00754C1B"/>
    <w:rsid w:val="008B3AC2"/>
    <w:rsid w:val="008F680D"/>
    <w:rsid w:val="009C1B44"/>
    <w:rsid w:val="00AC197E"/>
    <w:rsid w:val="00AF5EF2"/>
    <w:rsid w:val="00B21D59"/>
    <w:rsid w:val="00B34862"/>
    <w:rsid w:val="00BD419F"/>
    <w:rsid w:val="00C92C76"/>
    <w:rsid w:val="00CF5E22"/>
    <w:rsid w:val="00D1492E"/>
    <w:rsid w:val="00DF064E"/>
    <w:rsid w:val="00F23B22"/>
    <w:rsid w:val="00F45F01"/>
    <w:rsid w:val="00FB0EB5"/>
    <w:rsid w:val="00FB45FF"/>
    <w:rsid w:val="00FE4D2D"/>
    <w:rsid w:val="00FF2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E9F0"/>
  <w15:docId w15:val="{6A9F1A2E-A5CA-4C07-92CB-6D153F48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F61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1PHPDOCX">
    <w:name w:val="Heading 1 PHPDOCX"/>
    <w:basedOn w:val="Normale"/>
    <w:next w:val="Normale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e"/>
    <w:next w:val="Normale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e"/>
    <w:next w:val="Normale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e"/>
    <w:next w:val="Normale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e"/>
    <w:next w:val="Normale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e"/>
    <w:next w:val="Normale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e"/>
    <w:next w:val="Normale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e"/>
    <w:next w:val="Normale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e"/>
    <w:next w:val="Normale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e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e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e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e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e"/>
    <w:next w:val="Normale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e"/>
    <w:next w:val="Normale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e"/>
    <w:next w:val="Normale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e"/>
    <w:next w:val="Normale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e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it-IT" w:eastAsia="it-IT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2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2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CFAF5-9191-41EC-A436-FA8696E1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Immacolata Moio</cp:lastModifiedBy>
  <cp:revision>2</cp:revision>
  <cp:lastPrinted>2026-03-26T13:13:00Z</cp:lastPrinted>
  <dcterms:created xsi:type="dcterms:W3CDTF">2026-04-03T18:17:00Z</dcterms:created>
  <dcterms:modified xsi:type="dcterms:W3CDTF">2026-04-03T18:17:00Z</dcterms:modified>
</cp:coreProperties>
</file>