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37E5" w14:textId="77777777" w:rsidR="0032713B" w:rsidRDefault="0032713B">
      <w:pPr>
        <w:spacing w:after="0" w:line="240" w:lineRule="auto"/>
      </w:pPr>
    </w:p>
    <w:p w14:paraId="22C3183F" w14:textId="77777777" w:rsidR="0032713B" w:rsidRDefault="0032713B">
      <w:pPr>
        <w:spacing w:after="0" w:line="240" w:lineRule="auto"/>
      </w:pPr>
    </w:p>
    <w:p w14:paraId="1FB1C298" w14:textId="77777777" w:rsidR="0032713B" w:rsidRDefault="0032713B">
      <w:pPr>
        <w:spacing w:after="0" w:line="240" w:lineRule="auto"/>
      </w:pPr>
    </w:p>
    <w:p w14:paraId="018307CE" w14:textId="77777777" w:rsidR="0032713B" w:rsidRPr="00F076CF" w:rsidRDefault="00091FA9">
      <w:pPr>
        <w:spacing w:after="0" w:line="240" w:lineRule="auto"/>
        <w:jc w:val="center"/>
        <w:rPr>
          <w:lang w:val="it-IT"/>
        </w:rPr>
      </w:pPr>
      <w:r>
        <w:rPr>
          <w:noProof/>
        </w:rPr>
        <w:drawing>
          <wp:inline distT="0" distB="0" distL="0" distR="0" wp14:anchorId="5C1654ED" wp14:editId="5FC4F318">
            <wp:extent cx="532800" cy="612000"/>
            <wp:effectExtent l="0" t="0" r="0" b="0"/>
            <wp:docPr id="43416391" name="name161969c647f0c9fda" descr="image951569c647f0c9f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1569c647f0c9fd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F076CF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1ACF215C" w14:textId="77777777" w:rsidR="0032713B" w:rsidRPr="00F076CF" w:rsidRDefault="00091FA9">
      <w:pPr>
        <w:spacing w:after="0" w:line="240" w:lineRule="auto"/>
        <w:jc w:val="center"/>
        <w:rPr>
          <w:lang w:val="it-IT"/>
        </w:rPr>
      </w:pPr>
      <w:r w:rsidRPr="00F076CF">
        <w:rPr>
          <w:b/>
          <w:bCs/>
          <w:color w:val="000000"/>
          <w:sz w:val="28"/>
          <w:szCs w:val="28"/>
          <w:lang w:val="it-IT"/>
        </w:rPr>
        <w:t>I.C."Domenico Savio"</w:t>
      </w:r>
    </w:p>
    <w:p w14:paraId="173F90C1" w14:textId="77777777" w:rsidR="0032713B" w:rsidRPr="00F076CF" w:rsidRDefault="00091FA9">
      <w:pPr>
        <w:spacing w:after="0" w:line="240" w:lineRule="auto"/>
        <w:jc w:val="center"/>
        <w:rPr>
          <w:lang w:val="it-IT"/>
        </w:rPr>
      </w:pPr>
      <w:r w:rsidRPr="00F076CF">
        <w:rPr>
          <w:color w:val="000000"/>
          <w:sz w:val="24"/>
          <w:szCs w:val="24"/>
          <w:lang w:val="it-IT"/>
        </w:rPr>
        <w:t xml:space="preserve">C.F.: </w:t>
      </w:r>
      <w:r w:rsidRPr="00F076CF">
        <w:rPr>
          <w:b/>
          <w:bCs/>
          <w:color w:val="000000"/>
          <w:sz w:val="24"/>
          <w:szCs w:val="24"/>
          <w:lang w:val="it-IT"/>
        </w:rPr>
        <w:t>97713530588</w:t>
      </w:r>
      <w:r w:rsidRPr="00F076CF">
        <w:rPr>
          <w:color w:val="000000"/>
          <w:sz w:val="24"/>
          <w:szCs w:val="24"/>
          <w:lang w:val="it-IT"/>
        </w:rPr>
        <w:t xml:space="preserve"> - Cod. Mecc.: </w:t>
      </w:r>
      <w:r w:rsidRPr="00F076CF">
        <w:rPr>
          <w:b/>
          <w:bCs/>
          <w:color w:val="000000"/>
          <w:sz w:val="24"/>
          <w:szCs w:val="24"/>
          <w:lang w:val="it-IT"/>
        </w:rPr>
        <w:t>RMIC8FA00B</w:t>
      </w:r>
    </w:p>
    <w:p w14:paraId="7CA10248" w14:textId="77777777" w:rsidR="0032713B" w:rsidRPr="0043672D" w:rsidRDefault="00091FA9">
      <w:pPr>
        <w:spacing w:after="0" w:line="240" w:lineRule="auto"/>
        <w:jc w:val="center"/>
        <w:rPr>
          <w:lang w:val="it-IT"/>
        </w:rPr>
      </w:pPr>
      <w:r w:rsidRPr="0043672D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43672D">
        <w:rPr>
          <w:b/>
          <w:bCs/>
          <w:color w:val="000000"/>
          <w:sz w:val="24"/>
          <w:szCs w:val="24"/>
          <w:lang w:val="it-IT"/>
        </w:rPr>
        <w:t>56 </w:t>
      </w:r>
      <w:r w:rsidRPr="0043672D">
        <w:rPr>
          <w:color w:val="000000"/>
          <w:sz w:val="24"/>
          <w:szCs w:val="24"/>
          <w:lang w:val="it-IT"/>
        </w:rPr>
        <w:t> -</w:t>
      </w:r>
      <w:proofErr w:type="gramEnd"/>
      <w:r w:rsidRPr="0043672D">
        <w:rPr>
          <w:color w:val="000000"/>
          <w:sz w:val="24"/>
          <w:szCs w:val="24"/>
          <w:lang w:val="it-IT"/>
        </w:rPr>
        <w:t xml:space="preserve"> </w:t>
      </w:r>
      <w:r w:rsidRPr="0043672D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47E17543" w14:textId="77777777" w:rsidR="0032713B" w:rsidRDefault="00091FA9">
      <w:pPr>
        <w:spacing w:after="0" w:line="240" w:lineRule="auto"/>
        <w:jc w:val="center"/>
      </w:pPr>
      <w:r>
        <w:rPr>
          <w:color w:val="000000"/>
          <w:sz w:val="24"/>
          <w:szCs w:val="24"/>
        </w:rPr>
        <w:t xml:space="preserve">Tel: </w:t>
      </w:r>
      <w:r>
        <w:rPr>
          <w:b/>
          <w:bCs/>
          <w:color w:val="000000"/>
          <w:sz w:val="24"/>
          <w:szCs w:val="24"/>
        </w:rPr>
        <w:t>0620764796</w:t>
      </w:r>
      <w:r>
        <w:rPr>
          <w:color w:val="000000"/>
          <w:sz w:val="24"/>
          <w:szCs w:val="24"/>
        </w:rPr>
        <w:t> - Fax: </w:t>
      </w:r>
      <w:r>
        <w:rPr>
          <w:b/>
          <w:bCs/>
          <w:color w:val="000000"/>
          <w:sz w:val="24"/>
          <w:szCs w:val="24"/>
        </w:rPr>
        <w:t>0620764796</w:t>
      </w:r>
    </w:p>
    <w:p w14:paraId="2F5C5931" w14:textId="4C012A62" w:rsidR="0032713B" w:rsidRDefault="00091FA9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r>
        <w:rPr>
          <w:b/>
          <w:bCs/>
          <w:color w:val="000000"/>
          <w:sz w:val="24"/>
          <w:szCs w:val="24"/>
        </w:rPr>
        <w:t>rmic8fa00b@istruzione.it</w:t>
      </w:r>
      <w:r>
        <w:rPr>
          <w:color w:val="000000"/>
          <w:sz w:val="24"/>
          <w:szCs w:val="24"/>
        </w:rPr>
        <w:t xml:space="preserve"> P.E.C.: </w:t>
      </w:r>
      <w:hyperlink r:id="rId9" w:history="1">
        <w:r w:rsidR="0043672D" w:rsidRPr="003E0C44">
          <w:rPr>
            <w:rStyle w:val="Collegamentoipertestuale"/>
            <w:b/>
            <w:bCs/>
            <w:sz w:val="24"/>
            <w:szCs w:val="24"/>
          </w:rPr>
          <w:t>rmic8fa00b@pec.istruzione.it</w:t>
        </w:r>
      </w:hyperlink>
    </w:p>
    <w:p w14:paraId="7CAE162E" w14:textId="77777777" w:rsidR="0043672D" w:rsidRDefault="0043672D">
      <w:pPr>
        <w:spacing w:after="0" w:line="240" w:lineRule="auto"/>
        <w:jc w:val="center"/>
      </w:pP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7222"/>
      </w:tblGrid>
      <w:tr w:rsidR="0032713B" w14:paraId="6F3F050E" w14:textId="77777777" w:rsidTr="0043672D">
        <w:trPr>
          <w:cantSplit/>
        </w:trPr>
        <w:tc>
          <w:tcPr>
            <w:tcW w:w="7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D67C14" w14:textId="77777777" w:rsidR="0032713B" w:rsidRDefault="00091FA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  <w:tc>
          <w:tcPr>
            <w:tcW w:w="42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62C57C" w14:textId="77777777" w:rsidR="0032713B" w:rsidRDefault="00091FA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Profilo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professionale</w:t>
            </w:r>
            <w:proofErr w:type="spellEnd"/>
          </w:p>
        </w:tc>
      </w:tr>
      <w:tr w:rsidR="0032713B" w14:paraId="29FF10E6" w14:textId="77777777" w:rsidTr="0043672D">
        <w:trPr>
          <w:cantSplit/>
        </w:trPr>
        <w:tc>
          <w:tcPr>
            <w:tcW w:w="748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B1D036" w14:textId="77777777" w:rsidR="0032713B" w:rsidRDefault="00091FA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Q23</w:t>
            </w:r>
          </w:p>
        </w:tc>
        <w:tc>
          <w:tcPr>
            <w:tcW w:w="425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8D97A3" w14:textId="77777777" w:rsidR="0032713B" w:rsidRDefault="00091FA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CS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collaboratore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scolastico</w:t>
            </w:r>
            <w:proofErr w:type="spellEnd"/>
          </w:p>
        </w:tc>
      </w:tr>
    </w:tbl>
    <w:p w14:paraId="39380260" w14:textId="77777777" w:rsidR="0032713B" w:rsidRDefault="0032713B"/>
    <w:tbl>
      <w:tblPr>
        <w:tblStyle w:val="NormalTablePHPDOCX"/>
        <w:tblW w:w="4988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128"/>
        <w:gridCol w:w="4661"/>
        <w:gridCol w:w="1411"/>
      </w:tblGrid>
      <w:tr w:rsidR="0043672D" w14:paraId="49BFBABA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4BFE6E8" w14:textId="77777777" w:rsidR="0043672D" w:rsidRDefault="0043672D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10A1771" w14:textId="0A86D557" w:rsidR="0043672D" w:rsidRPr="0043672D" w:rsidRDefault="0043672D">
            <w:pPr>
              <w:spacing w:after="0" w:line="240" w:lineRule="auto"/>
              <w:jc w:val="center"/>
              <w:rPr>
                <w:lang w:val="it-IT"/>
              </w:rPr>
            </w:pPr>
            <w:r w:rsidRPr="0043672D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3216A1" w14:textId="77777777" w:rsidR="0043672D" w:rsidRDefault="0043672D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FF6F86" w14:textId="77777777" w:rsidR="0043672D" w:rsidRDefault="0043672D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331032" w14:paraId="5EA27A13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2F54BBB" w14:textId="060D974E" w:rsidR="00331032" w:rsidRDefault="00B43FB5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670EBD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AD3F48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615FBC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331032" w14:paraId="6C8780E8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8CDEDC1" w14:textId="527235BF" w:rsidR="00331032" w:rsidRDefault="00B43FB5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26CB2C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E4D2A73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628B50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331032" w14:paraId="76828A92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1C5D628" w14:textId="0284B2E3" w:rsidR="00331032" w:rsidRDefault="00B43FB5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B560B9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24C68C8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5CADC0" w14:textId="77777777" w:rsidR="00331032" w:rsidRDefault="0033103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B43FB5" w14:paraId="2C02E4BB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E187C1C" w14:textId="37CF616B" w:rsidR="00B43FB5" w:rsidRDefault="00B43FB5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5E09A0" w14:textId="77777777" w:rsidR="00B43FB5" w:rsidRDefault="00B43FB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A41598" w14:textId="77777777" w:rsidR="00B43FB5" w:rsidRDefault="00B43FB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DD3338" w14:textId="77777777" w:rsidR="00B43FB5" w:rsidRDefault="00B43FB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43672D" w14:paraId="60275663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B6B4F28" w14:textId="06D991DE" w:rsidR="0043672D" w:rsidRDefault="00B43FB5" w:rsidP="0033103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C8865A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DD6F5DA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GIUBILEI DONATELLA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2D3D39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1197.00</w:t>
            </w:r>
          </w:p>
        </w:tc>
      </w:tr>
      <w:tr w:rsidR="0043672D" w14:paraId="79F55DA0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602A0CD3" w14:textId="7FB6544C" w:rsidR="0043672D" w:rsidRDefault="00B43FB5" w:rsidP="00331032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3AD3F7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E2985B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FIORAVANTI MARIA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BA412D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1179.33</w:t>
            </w:r>
          </w:p>
        </w:tc>
      </w:tr>
      <w:tr w:rsidR="0043672D" w14:paraId="3C60586D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515B743" w14:textId="222D6E22" w:rsidR="0043672D" w:rsidRDefault="00B43FB5" w:rsidP="0033103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247429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89152C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ANTONELLI ALESSANDRO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0B0865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994.00</w:t>
            </w:r>
          </w:p>
        </w:tc>
      </w:tr>
      <w:tr w:rsidR="0043672D" w14:paraId="6B120F78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72D0FD5" w14:textId="09C8AF9C" w:rsidR="0043672D" w:rsidRDefault="00B43FB5" w:rsidP="00331032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C54E18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51E842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GELFUSA IDA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8728F0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781.33</w:t>
            </w:r>
          </w:p>
        </w:tc>
      </w:tr>
      <w:tr w:rsidR="0043672D" w14:paraId="350FAACC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EE86475" w14:textId="3B040D50" w:rsidR="0043672D" w:rsidRDefault="00B43FB5" w:rsidP="00331032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462ABB5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861F200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DE ROCCHIS PATRIZIA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04B1A7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714.66</w:t>
            </w:r>
          </w:p>
        </w:tc>
      </w:tr>
      <w:tr w:rsidR="0043672D" w14:paraId="112BF5FC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5183478" w14:textId="7FE00AEE" w:rsidR="0043672D" w:rsidRDefault="00B43FB5" w:rsidP="00331032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A1A9B2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F80427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GIOVANNETTI ANGELA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D1427D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496.66</w:t>
            </w:r>
          </w:p>
        </w:tc>
      </w:tr>
      <w:tr w:rsidR="0043672D" w14:paraId="0586E87C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58EDFB9" w14:textId="7848D3B6" w:rsidR="0043672D" w:rsidRDefault="00331032" w:rsidP="00331032">
            <w:pPr>
              <w:spacing w:after="0" w:line="240" w:lineRule="auto"/>
              <w:jc w:val="center"/>
            </w:pPr>
            <w:r>
              <w:t>1</w:t>
            </w:r>
            <w:r w:rsidR="00B43FB5">
              <w:t>1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298676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1836EE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ALEANDRI ANTONELLA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41E5194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170.00</w:t>
            </w:r>
          </w:p>
        </w:tc>
      </w:tr>
      <w:tr w:rsidR="0043672D" w14:paraId="20553606" w14:textId="77777777" w:rsidTr="0043672D">
        <w:trPr>
          <w:cantSplit/>
        </w:trPr>
        <w:tc>
          <w:tcPr>
            <w:tcW w:w="7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3919518" w14:textId="1CEEF4BD" w:rsidR="0043672D" w:rsidRDefault="00331032" w:rsidP="00331032">
            <w:pPr>
              <w:spacing w:after="0" w:line="240" w:lineRule="auto"/>
              <w:jc w:val="center"/>
            </w:pPr>
            <w:r>
              <w:t>1</w:t>
            </w:r>
            <w:r w:rsidR="00B43FB5">
              <w:t>2</w:t>
            </w:r>
          </w:p>
        </w:tc>
        <w:tc>
          <w:tcPr>
            <w:tcW w:w="6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3118E77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27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932F6A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ZACCARIA LEONARDO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501885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157.00</w:t>
            </w:r>
          </w:p>
        </w:tc>
      </w:tr>
      <w:tr w:rsidR="0043672D" w:rsidRPr="00F076CF" w14:paraId="3407DFDB" w14:textId="77777777" w:rsidTr="0043672D">
        <w:trPr>
          <w:cantSplit/>
        </w:trPr>
        <w:tc>
          <w:tcPr>
            <w:tcW w:w="5000" w:type="pct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8183721" w14:textId="4FE2C2D5" w:rsidR="0043672D" w:rsidRPr="0043672D" w:rsidRDefault="0043672D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43672D">
              <w:rPr>
                <w:color w:val="000000"/>
                <w:position w:val="-3"/>
                <w:sz w:val="20"/>
                <w:szCs w:val="20"/>
                <w:lang w:val="it-IT"/>
              </w:rPr>
              <w:t>1.2.3.</w:t>
            </w:r>
            <w:r w:rsidR="003A4322">
              <w:rPr>
                <w:color w:val="000000"/>
                <w:position w:val="-3"/>
                <w:sz w:val="20"/>
                <w:szCs w:val="20"/>
                <w:lang w:val="it-IT"/>
              </w:rPr>
              <w:t>4.</w:t>
            </w:r>
            <w:r w:rsidRPr="0043672D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PERSONALE ESCLUSO BENEFICIARIO</w:t>
            </w:r>
            <w:r w:rsidR="003A4322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PRECEDENZE</w:t>
            </w:r>
            <w:r w:rsidRPr="0043672D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ART </w:t>
            </w:r>
            <w:r w:rsidR="003E31D6">
              <w:rPr>
                <w:color w:val="000000"/>
                <w:position w:val="-3"/>
                <w:sz w:val="20"/>
                <w:szCs w:val="20"/>
                <w:lang w:val="it-IT"/>
              </w:rPr>
              <w:t>40</w:t>
            </w:r>
            <w:r w:rsidRPr="0043672D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C</w:t>
            </w:r>
            <w:r>
              <w:rPr>
                <w:color w:val="000000"/>
                <w:position w:val="-3"/>
                <w:sz w:val="20"/>
                <w:szCs w:val="20"/>
                <w:lang w:val="it-IT"/>
              </w:rPr>
              <w:t>CNI MOBILITA’ 2025/2028</w:t>
            </w:r>
          </w:p>
        </w:tc>
      </w:tr>
    </w:tbl>
    <w:p w14:paraId="69496FB5" w14:textId="77777777" w:rsidR="0032713B" w:rsidRPr="0043672D" w:rsidRDefault="0032713B">
      <w:pPr>
        <w:pageBreakBefore/>
        <w:spacing w:before="240" w:after="240" w:line="240" w:lineRule="auto"/>
        <w:rPr>
          <w:lang w:val="it-IT"/>
        </w:rPr>
      </w:pPr>
    </w:p>
    <w:p w14:paraId="414F59A1" w14:textId="77777777" w:rsidR="0032713B" w:rsidRPr="0043672D" w:rsidRDefault="0032713B">
      <w:pPr>
        <w:spacing w:after="0" w:line="240" w:lineRule="auto"/>
        <w:rPr>
          <w:lang w:val="it-IT"/>
        </w:rPr>
      </w:pPr>
    </w:p>
    <w:p w14:paraId="1C2E5E64" w14:textId="77777777" w:rsidR="0032713B" w:rsidRPr="00F076CF" w:rsidRDefault="00091FA9">
      <w:pPr>
        <w:spacing w:after="0" w:line="240" w:lineRule="auto"/>
        <w:jc w:val="center"/>
        <w:rPr>
          <w:lang w:val="it-IT"/>
        </w:rPr>
      </w:pPr>
      <w:r>
        <w:rPr>
          <w:noProof/>
        </w:rPr>
        <w:drawing>
          <wp:inline distT="0" distB="0" distL="0" distR="0" wp14:anchorId="21AEC83F" wp14:editId="4944DB46">
            <wp:extent cx="532800" cy="612000"/>
            <wp:effectExtent l="0" t="0" r="0" b="0"/>
            <wp:docPr id="61826968" name="name578869c647f0cb8fd" descr="image873269c647f0cb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3269c647f0cb8f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F076CF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39E7E132" w14:textId="77777777" w:rsidR="0032713B" w:rsidRPr="00F076CF" w:rsidRDefault="00091FA9">
      <w:pPr>
        <w:spacing w:after="0" w:line="240" w:lineRule="auto"/>
        <w:jc w:val="center"/>
        <w:rPr>
          <w:lang w:val="it-IT"/>
        </w:rPr>
      </w:pPr>
      <w:r w:rsidRPr="00F076CF">
        <w:rPr>
          <w:b/>
          <w:bCs/>
          <w:color w:val="000000"/>
          <w:sz w:val="28"/>
          <w:szCs w:val="28"/>
          <w:lang w:val="it-IT"/>
        </w:rPr>
        <w:t>I.C."Domenico Savio"</w:t>
      </w:r>
    </w:p>
    <w:p w14:paraId="0FB6FDDB" w14:textId="77777777" w:rsidR="0032713B" w:rsidRPr="00F076CF" w:rsidRDefault="00091FA9">
      <w:pPr>
        <w:spacing w:after="0" w:line="240" w:lineRule="auto"/>
        <w:jc w:val="center"/>
        <w:rPr>
          <w:lang w:val="it-IT"/>
        </w:rPr>
      </w:pPr>
      <w:r w:rsidRPr="00F076CF">
        <w:rPr>
          <w:color w:val="000000"/>
          <w:sz w:val="24"/>
          <w:szCs w:val="24"/>
          <w:lang w:val="it-IT"/>
        </w:rPr>
        <w:t xml:space="preserve">C.F.: </w:t>
      </w:r>
      <w:r w:rsidRPr="00F076CF">
        <w:rPr>
          <w:b/>
          <w:bCs/>
          <w:color w:val="000000"/>
          <w:sz w:val="24"/>
          <w:szCs w:val="24"/>
          <w:lang w:val="it-IT"/>
        </w:rPr>
        <w:t>97713530588</w:t>
      </w:r>
      <w:r w:rsidRPr="00F076CF">
        <w:rPr>
          <w:color w:val="000000"/>
          <w:sz w:val="24"/>
          <w:szCs w:val="24"/>
          <w:lang w:val="it-IT"/>
        </w:rPr>
        <w:t xml:space="preserve"> - Cod. Mecc.: </w:t>
      </w:r>
      <w:r w:rsidRPr="00F076CF">
        <w:rPr>
          <w:b/>
          <w:bCs/>
          <w:color w:val="000000"/>
          <w:sz w:val="24"/>
          <w:szCs w:val="24"/>
          <w:lang w:val="it-IT"/>
        </w:rPr>
        <w:t>RMIC8FA00B</w:t>
      </w:r>
    </w:p>
    <w:p w14:paraId="7A3560FE" w14:textId="77777777" w:rsidR="0032713B" w:rsidRPr="0043672D" w:rsidRDefault="00091FA9">
      <w:pPr>
        <w:spacing w:after="0" w:line="240" w:lineRule="auto"/>
        <w:jc w:val="center"/>
        <w:rPr>
          <w:lang w:val="it-IT"/>
        </w:rPr>
      </w:pPr>
      <w:r w:rsidRPr="0043672D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43672D">
        <w:rPr>
          <w:b/>
          <w:bCs/>
          <w:color w:val="000000"/>
          <w:sz w:val="24"/>
          <w:szCs w:val="24"/>
          <w:lang w:val="it-IT"/>
        </w:rPr>
        <w:t>56 </w:t>
      </w:r>
      <w:r w:rsidRPr="0043672D">
        <w:rPr>
          <w:color w:val="000000"/>
          <w:sz w:val="24"/>
          <w:szCs w:val="24"/>
          <w:lang w:val="it-IT"/>
        </w:rPr>
        <w:t> -</w:t>
      </w:r>
      <w:proofErr w:type="gramEnd"/>
      <w:r w:rsidRPr="0043672D">
        <w:rPr>
          <w:color w:val="000000"/>
          <w:sz w:val="24"/>
          <w:szCs w:val="24"/>
          <w:lang w:val="it-IT"/>
        </w:rPr>
        <w:t xml:space="preserve"> </w:t>
      </w:r>
      <w:r w:rsidRPr="0043672D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6CD6F771" w14:textId="77777777" w:rsidR="0032713B" w:rsidRDefault="00091FA9">
      <w:pPr>
        <w:spacing w:after="0" w:line="240" w:lineRule="auto"/>
        <w:jc w:val="center"/>
      </w:pPr>
      <w:r>
        <w:rPr>
          <w:color w:val="000000"/>
          <w:sz w:val="24"/>
          <w:szCs w:val="24"/>
        </w:rPr>
        <w:t xml:space="preserve">Tel: </w:t>
      </w:r>
      <w:r>
        <w:rPr>
          <w:b/>
          <w:bCs/>
          <w:color w:val="000000"/>
          <w:sz w:val="24"/>
          <w:szCs w:val="24"/>
        </w:rPr>
        <w:t>0620764796</w:t>
      </w:r>
      <w:r>
        <w:rPr>
          <w:color w:val="000000"/>
          <w:sz w:val="24"/>
          <w:szCs w:val="24"/>
        </w:rPr>
        <w:t> - Fax: </w:t>
      </w:r>
      <w:r>
        <w:rPr>
          <w:b/>
          <w:bCs/>
          <w:color w:val="000000"/>
          <w:sz w:val="24"/>
          <w:szCs w:val="24"/>
        </w:rPr>
        <w:t>0620764796</w:t>
      </w:r>
    </w:p>
    <w:p w14:paraId="0DDF9DF8" w14:textId="77777777" w:rsidR="0032713B" w:rsidRDefault="00091FA9">
      <w:pPr>
        <w:spacing w:after="0" w:line="240" w:lineRule="auto"/>
        <w:jc w:val="center"/>
      </w:pPr>
      <w:r>
        <w:rPr>
          <w:color w:val="000000"/>
          <w:sz w:val="24"/>
          <w:szCs w:val="24"/>
        </w:rPr>
        <w:t xml:space="preserve">E-mail: </w:t>
      </w:r>
      <w:r>
        <w:rPr>
          <w:b/>
          <w:bCs/>
          <w:color w:val="000000"/>
          <w:sz w:val="24"/>
          <w:szCs w:val="24"/>
        </w:rPr>
        <w:t>rmic8fa00b@istruzione.it</w:t>
      </w:r>
      <w:r>
        <w:rPr>
          <w:color w:val="000000"/>
          <w:sz w:val="24"/>
          <w:szCs w:val="24"/>
        </w:rPr>
        <w:t xml:space="preserve"> P.E.C.: </w:t>
      </w:r>
      <w:r>
        <w:rPr>
          <w:b/>
          <w:bCs/>
          <w:color w:val="000000"/>
          <w:sz w:val="24"/>
          <w:szCs w:val="24"/>
        </w:rPr>
        <w:t>rmic8fa00b@pec.istruzione.it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6522"/>
      </w:tblGrid>
      <w:tr w:rsidR="0032713B" w14:paraId="09845F83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BBE692" w14:textId="77777777" w:rsidR="0032713B" w:rsidRDefault="00091FA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Qualifica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8940B7" w14:textId="77777777" w:rsidR="0032713B" w:rsidRDefault="00091FA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Profilo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professionale</w:t>
            </w:r>
            <w:proofErr w:type="spellEnd"/>
          </w:p>
        </w:tc>
      </w:tr>
      <w:tr w:rsidR="0032713B" w14:paraId="7198DE5A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50CC74" w14:textId="77777777" w:rsidR="0032713B" w:rsidRDefault="00091FA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Q21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C05565" w14:textId="77777777" w:rsidR="0032713B" w:rsidRDefault="00091FA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AA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assistente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amministrativo</w:t>
            </w:r>
            <w:proofErr w:type="spellEnd"/>
          </w:p>
        </w:tc>
      </w:tr>
    </w:tbl>
    <w:p w14:paraId="10971AA9" w14:textId="77777777" w:rsidR="0032713B" w:rsidRDefault="0032713B"/>
    <w:tbl>
      <w:tblPr>
        <w:tblStyle w:val="NormalTablePHPDOCX"/>
        <w:tblW w:w="4723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437"/>
        <w:gridCol w:w="1771"/>
        <w:gridCol w:w="2253"/>
      </w:tblGrid>
      <w:tr w:rsidR="0043672D" w14:paraId="5771477D" w14:textId="77777777" w:rsidTr="0043672D">
        <w:trPr>
          <w:cantSplit/>
          <w:trHeight w:val="771"/>
        </w:trPr>
        <w:tc>
          <w:tcPr>
            <w:tcW w:w="3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FE67188" w14:textId="77777777" w:rsidR="0043672D" w:rsidRDefault="0043672D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9E215C" w14:textId="63882FAD" w:rsidR="0043672D" w:rsidRPr="0043672D" w:rsidRDefault="0043672D">
            <w:pPr>
              <w:spacing w:after="0" w:line="240" w:lineRule="auto"/>
              <w:jc w:val="center"/>
              <w:rPr>
                <w:lang w:val="it-IT"/>
              </w:rPr>
            </w:pPr>
            <w:r w:rsidRPr="0043672D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728DAE" w14:textId="77777777" w:rsidR="0043672D" w:rsidRDefault="0043672D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4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7376E2" w14:textId="77777777" w:rsidR="0043672D" w:rsidRDefault="0043672D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43672D" w14:paraId="1E457E15" w14:textId="77777777" w:rsidTr="0043672D">
        <w:trPr>
          <w:cantSplit/>
          <w:trHeight w:val="510"/>
        </w:trPr>
        <w:tc>
          <w:tcPr>
            <w:tcW w:w="3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FD065CC" w14:textId="77777777" w:rsidR="0043672D" w:rsidRDefault="0043672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DDFF59" w14:textId="466595CF" w:rsidR="0043672D" w:rsidRDefault="0043672D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99FB09" w14:textId="53859302" w:rsidR="0043672D" w:rsidRDefault="0043672D">
            <w:pPr>
              <w:spacing w:after="0" w:line="240" w:lineRule="auto"/>
            </w:pPr>
          </w:p>
        </w:tc>
        <w:tc>
          <w:tcPr>
            <w:tcW w:w="14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9FF9ED" w14:textId="6EEB4A12" w:rsidR="0043672D" w:rsidRDefault="0043672D">
            <w:pPr>
              <w:spacing w:after="0" w:line="240" w:lineRule="auto"/>
            </w:pPr>
          </w:p>
        </w:tc>
      </w:tr>
      <w:tr w:rsidR="00304CA6" w14:paraId="774EDEA2" w14:textId="77777777" w:rsidTr="0043672D">
        <w:trPr>
          <w:cantSplit/>
          <w:trHeight w:val="510"/>
        </w:trPr>
        <w:tc>
          <w:tcPr>
            <w:tcW w:w="3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23CE152" w14:textId="27BFD9A6" w:rsidR="00304CA6" w:rsidRDefault="00304CA6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9CC5F4" w14:textId="77777777" w:rsidR="00304CA6" w:rsidRDefault="00304CA6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630033" w14:textId="77777777" w:rsidR="00304CA6" w:rsidRDefault="00304CA6">
            <w:pPr>
              <w:spacing w:after="0" w:line="240" w:lineRule="auto"/>
            </w:pPr>
          </w:p>
        </w:tc>
        <w:tc>
          <w:tcPr>
            <w:tcW w:w="14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0B8736" w14:textId="77777777" w:rsidR="00304CA6" w:rsidRDefault="00304CA6">
            <w:pPr>
              <w:spacing w:after="0" w:line="240" w:lineRule="auto"/>
            </w:pPr>
          </w:p>
        </w:tc>
      </w:tr>
      <w:tr w:rsidR="0043672D" w14:paraId="79AE85F8" w14:textId="77777777" w:rsidTr="0043672D">
        <w:trPr>
          <w:cantSplit/>
          <w:trHeight w:val="510"/>
        </w:trPr>
        <w:tc>
          <w:tcPr>
            <w:tcW w:w="3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6B02A34C" w14:textId="4FBDE12F" w:rsidR="0043672D" w:rsidRDefault="00304CA6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3F993D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E6921A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CONTI RITA</w:t>
            </w:r>
          </w:p>
        </w:tc>
        <w:tc>
          <w:tcPr>
            <w:tcW w:w="14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2D3945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736.66</w:t>
            </w:r>
          </w:p>
        </w:tc>
      </w:tr>
      <w:tr w:rsidR="0043672D" w14:paraId="189B39C1" w14:textId="77777777" w:rsidTr="0043672D">
        <w:trPr>
          <w:cantSplit/>
          <w:trHeight w:val="510"/>
        </w:trPr>
        <w:tc>
          <w:tcPr>
            <w:tcW w:w="3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FB6C9E5" w14:textId="77777777" w:rsidR="0043672D" w:rsidRDefault="0043672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6C36D9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8108CF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CHIMERI SONIA</w:t>
            </w:r>
          </w:p>
        </w:tc>
        <w:tc>
          <w:tcPr>
            <w:tcW w:w="140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9414E5" w14:textId="77777777" w:rsidR="0043672D" w:rsidRDefault="0043672D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134.66</w:t>
            </w:r>
          </w:p>
        </w:tc>
      </w:tr>
    </w:tbl>
    <w:p w14:paraId="16036440" w14:textId="33561A51" w:rsidR="00091FA9" w:rsidRPr="00304CA6" w:rsidRDefault="00304CA6">
      <w:pPr>
        <w:rPr>
          <w:lang w:val="it-IT"/>
        </w:rPr>
      </w:pPr>
      <w:r w:rsidRPr="00304CA6">
        <w:rPr>
          <w:lang w:val="it-IT"/>
        </w:rPr>
        <w:t xml:space="preserve"> 1.2 PERONALE ESCLUSO BENEFICIARIO PRECEDENZE ART </w:t>
      </w:r>
      <w:r w:rsidR="003A4322">
        <w:rPr>
          <w:lang w:val="it-IT"/>
        </w:rPr>
        <w:t>40</w:t>
      </w:r>
      <w:r>
        <w:rPr>
          <w:lang w:val="it-IT"/>
        </w:rPr>
        <w:t xml:space="preserve"> CCNI MOBILITA’ 2025/2028</w:t>
      </w:r>
    </w:p>
    <w:sectPr w:rsidR="00091FA9" w:rsidRPr="00304CA6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B15A" w14:textId="77777777" w:rsidR="008E76E2" w:rsidRDefault="008E76E2" w:rsidP="006E0FDA">
      <w:pPr>
        <w:spacing w:after="0" w:line="240" w:lineRule="auto"/>
      </w:pPr>
      <w:r>
        <w:separator/>
      </w:r>
    </w:p>
  </w:endnote>
  <w:endnote w:type="continuationSeparator" w:id="0">
    <w:p w14:paraId="4606207A" w14:textId="77777777" w:rsidR="008E76E2" w:rsidRDefault="008E76E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9E24" w14:textId="77777777" w:rsidR="008E76E2" w:rsidRDefault="008E76E2" w:rsidP="006E0FDA">
      <w:pPr>
        <w:spacing w:after="0" w:line="240" w:lineRule="auto"/>
      </w:pPr>
      <w:r>
        <w:separator/>
      </w:r>
    </w:p>
  </w:footnote>
  <w:footnote w:type="continuationSeparator" w:id="0">
    <w:p w14:paraId="16EBD6FC" w14:textId="77777777" w:rsidR="008E76E2" w:rsidRDefault="008E76E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6D2B"/>
    <w:multiLevelType w:val="hybridMultilevel"/>
    <w:tmpl w:val="CDB05C58"/>
    <w:lvl w:ilvl="0" w:tplc="93040943">
      <w:start w:val="1"/>
      <w:numFmt w:val="decimal"/>
      <w:lvlText w:val="%1."/>
      <w:lvlJc w:val="left"/>
      <w:pPr>
        <w:ind w:left="720" w:hanging="360"/>
      </w:pPr>
    </w:lvl>
    <w:lvl w:ilvl="1" w:tplc="93040943" w:tentative="1">
      <w:start w:val="1"/>
      <w:numFmt w:val="lowerLetter"/>
      <w:lvlText w:val="%2."/>
      <w:lvlJc w:val="left"/>
      <w:pPr>
        <w:ind w:left="1440" w:hanging="360"/>
      </w:pPr>
    </w:lvl>
    <w:lvl w:ilvl="2" w:tplc="93040943" w:tentative="1">
      <w:start w:val="1"/>
      <w:numFmt w:val="lowerRoman"/>
      <w:lvlText w:val="%3."/>
      <w:lvlJc w:val="right"/>
      <w:pPr>
        <w:ind w:left="2160" w:hanging="180"/>
      </w:pPr>
    </w:lvl>
    <w:lvl w:ilvl="3" w:tplc="93040943" w:tentative="1">
      <w:start w:val="1"/>
      <w:numFmt w:val="decimal"/>
      <w:lvlText w:val="%4."/>
      <w:lvlJc w:val="left"/>
      <w:pPr>
        <w:ind w:left="2880" w:hanging="360"/>
      </w:pPr>
    </w:lvl>
    <w:lvl w:ilvl="4" w:tplc="93040943" w:tentative="1">
      <w:start w:val="1"/>
      <w:numFmt w:val="lowerLetter"/>
      <w:lvlText w:val="%5."/>
      <w:lvlJc w:val="left"/>
      <w:pPr>
        <w:ind w:left="3600" w:hanging="360"/>
      </w:pPr>
    </w:lvl>
    <w:lvl w:ilvl="5" w:tplc="93040943" w:tentative="1">
      <w:start w:val="1"/>
      <w:numFmt w:val="lowerRoman"/>
      <w:lvlText w:val="%6."/>
      <w:lvlJc w:val="right"/>
      <w:pPr>
        <w:ind w:left="4320" w:hanging="180"/>
      </w:pPr>
    </w:lvl>
    <w:lvl w:ilvl="6" w:tplc="93040943" w:tentative="1">
      <w:start w:val="1"/>
      <w:numFmt w:val="decimal"/>
      <w:lvlText w:val="%7."/>
      <w:lvlJc w:val="left"/>
      <w:pPr>
        <w:ind w:left="5040" w:hanging="360"/>
      </w:pPr>
    </w:lvl>
    <w:lvl w:ilvl="7" w:tplc="93040943" w:tentative="1">
      <w:start w:val="1"/>
      <w:numFmt w:val="lowerLetter"/>
      <w:lvlText w:val="%8."/>
      <w:lvlJc w:val="left"/>
      <w:pPr>
        <w:ind w:left="5760" w:hanging="360"/>
      </w:pPr>
    </w:lvl>
    <w:lvl w:ilvl="8" w:tplc="930409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170C2"/>
    <w:multiLevelType w:val="hybridMultilevel"/>
    <w:tmpl w:val="475ADE30"/>
    <w:lvl w:ilvl="0" w:tplc="36836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79093449">
    <w:abstractNumId w:val="5"/>
  </w:num>
  <w:num w:numId="2" w16cid:durableId="2019887872">
    <w:abstractNumId w:val="7"/>
  </w:num>
  <w:num w:numId="3" w16cid:durableId="1535652518">
    <w:abstractNumId w:val="8"/>
  </w:num>
  <w:num w:numId="4" w16cid:durableId="864976338">
    <w:abstractNumId w:val="6"/>
  </w:num>
  <w:num w:numId="5" w16cid:durableId="2067292780">
    <w:abstractNumId w:val="3"/>
  </w:num>
  <w:num w:numId="6" w16cid:durableId="439759246">
    <w:abstractNumId w:val="2"/>
  </w:num>
  <w:num w:numId="7" w16cid:durableId="527376871">
    <w:abstractNumId w:val="4"/>
  </w:num>
  <w:num w:numId="8" w16cid:durableId="2051033674">
    <w:abstractNumId w:val="1"/>
  </w:num>
  <w:num w:numId="9" w16cid:durableId="161489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91FA9"/>
    <w:rsid w:val="000F6147"/>
    <w:rsid w:val="00112029"/>
    <w:rsid w:val="00135412"/>
    <w:rsid w:val="002836B0"/>
    <w:rsid w:val="00304CA6"/>
    <w:rsid w:val="0032713B"/>
    <w:rsid w:val="00331032"/>
    <w:rsid w:val="00361FF4"/>
    <w:rsid w:val="003A4322"/>
    <w:rsid w:val="003B5299"/>
    <w:rsid w:val="003E31D6"/>
    <w:rsid w:val="0043672D"/>
    <w:rsid w:val="00493A0C"/>
    <w:rsid w:val="004D6B48"/>
    <w:rsid w:val="004F172F"/>
    <w:rsid w:val="00531A4E"/>
    <w:rsid w:val="00535F5A"/>
    <w:rsid w:val="00555F58"/>
    <w:rsid w:val="00565399"/>
    <w:rsid w:val="006E6663"/>
    <w:rsid w:val="0071073F"/>
    <w:rsid w:val="0076120C"/>
    <w:rsid w:val="008B3AC2"/>
    <w:rsid w:val="008E76E2"/>
    <w:rsid w:val="008F680D"/>
    <w:rsid w:val="00AC197E"/>
    <w:rsid w:val="00B21D59"/>
    <w:rsid w:val="00B43FB5"/>
    <w:rsid w:val="00BD419F"/>
    <w:rsid w:val="00D551E8"/>
    <w:rsid w:val="00DF064E"/>
    <w:rsid w:val="00F076CF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9D8B"/>
  <w15:docId w15:val="{0D6E6EF0-0C2C-45D4-B5E9-794B136C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43672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6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mic8fa00b@pec.istruzione.i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Immacolata Moio</cp:lastModifiedBy>
  <cp:revision>2</cp:revision>
  <dcterms:created xsi:type="dcterms:W3CDTF">2026-04-03T18:05:00Z</dcterms:created>
  <dcterms:modified xsi:type="dcterms:W3CDTF">2026-04-03T18:05:00Z</dcterms:modified>
</cp:coreProperties>
</file>