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35F0" w14:textId="77777777" w:rsidR="008A7B83" w:rsidRDefault="008A7B83">
      <w:pPr>
        <w:spacing w:after="0" w:line="240" w:lineRule="auto"/>
      </w:pPr>
    </w:p>
    <w:p w14:paraId="414D4295" w14:textId="77777777" w:rsidR="008A7B83" w:rsidRDefault="008A7B83">
      <w:pPr>
        <w:spacing w:after="0" w:line="240" w:lineRule="auto"/>
      </w:pPr>
    </w:p>
    <w:p w14:paraId="4C00147C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5A07C26E" wp14:editId="76BAD86A">
            <wp:extent cx="532800" cy="612000"/>
            <wp:effectExtent l="0" t="0" r="0" b="0"/>
            <wp:docPr id="72850192" name="name339869c5218213db5" descr="image629369c5218213d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9369c5218213da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3A1EC864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49FA7B05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294E4EBA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3C2EFC3A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718F21EC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1B15474F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1A5D5CD2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5116"/>
        <w:gridCol w:w="3248"/>
      </w:tblGrid>
      <w:tr w:rsidR="008A7B83" w14:paraId="4C01C313" w14:textId="77777777" w:rsidTr="0031619F">
        <w:trPr>
          <w:cantSplit/>
        </w:trPr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ABEA3D5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23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9FD70E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0A0229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0746BCFA" w14:textId="77777777" w:rsidTr="0031619F">
        <w:trPr>
          <w:cantSplit/>
        </w:trPr>
        <w:tc>
          <w:tcPr>
            <w:tcW w:w="111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A5841E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2377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CA7965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9FF355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AC25</w:t>
            </w:r>
          </w:p>
        </w:tc>
      </w:tr>
    </w:tbl>
    <w:p w14:paraId="3FCC8608" w14:textId="77777777" w:rsidR="008A7B83" w:rsidRDefault="008A7B83"/>
    <w:tbl>
      <w:tblPr>
        <w:tblStyle w:val="NormalTablePHPDOCX"/>
        <w:tblW w:w="499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"/>
        <w:gridCol w:w="1062"/>
        <w:gridCol w:w="2189"/>
        <w:gridCol w:w="3929"/>
        <w:gridCol w:w="1985"/>
        <w:gridCol w:w="1254"/>
      </w:tblGrid>
      <w:tr w:rsidR="00225B85" w14:paraId="13132F7F" w14:textId="77777777" w:rsidTr="0031619F">
        <w:trPr>
          <w:cantSplit/>
        </w:trPr>
        <w:tc>
          <w:tcPr>
            <w:tcW w:w="1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43EB820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2A6797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10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D4B5AB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4A223B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9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102BB8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69F61C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65EC3FB5" w14:textId="77777777" w:rsidTr="0031619F">
        <w:trPr>
          <w:cantSplit/>
        </w:trPr>
        <w:tc>
          <w:tcPr>
            <w:tcW w:w="1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6211CBC3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C2F39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08F74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MARINO M. CONCETTA</w:t>
            </w:r>
          </w:p>
        </w:tc>
        <w:tc>
          <w:tcPr>
            <w:tcW w:w="1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0404F6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AC25 Lingua inglese e seconda lingua comunitaria nella scuola secondaria di primo grado (SPAGNOLO)</w:t>
            </w:r>
          </w:p>
        </w:tc>
        <w:tc>
          <w:tcPr>
            <w:tcW w:w="9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3F2FD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1B99E8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126.00</w:t>
            </w:r>
          </w:p>
        </w:tc>
      </w:tr>
      <w:tr w:rsidR="00D021B9" w14:paraId="4355FE2C" w14:textId="77777777" w:rsidTr="0031619F">
        <w:trPr>
          <w:cantSplit/>
        </w:trPr>
        <w:tc>
          <w:tcPr>
            <w:tcW w:w="1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D13504F" w14:textId="77777777" w:rsidR="00D021B9" w:rsidRDefault="00D021B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FCC1D0" w14:textId="77777777" w:rsid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3A41D9C" w14:textId="77777777" w:rsid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A10A35D" w14:textId="77777777" w:rsidR="00D021B9" w:rsidRP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</w:p>
        </w:tc>
        <w:tc>
          <w:tcPr>
            <w:tcW w:w="9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B5821BF" w14:textId="77777777" w:rsid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1352A3" w14:textId="77777777" w:rsid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D021B9" w:rsidRPr="0031619F" w14:paraId="42FEC798" w14:textId="77777777" w:rsidTr="0031619F">
        <w:trPr>
          <w:cantSplit/>
        </w:trPr>
        <w:tc>
          <w:tcPr>
            <w:tcW w:w="1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4FBD267" w14:textId="433BF6B3" w:rsidR="00D021B9" w:rsidRDefault="00D021B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C3A132" w14:textId="1FB70578" w:rsid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101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0BC497" w14:textId="0890DB90" w:rsidR="00D021B9" w:rsidRDefault="00D021B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CONTI GIORGIA</w:t>
            </w:r>
          </w:p>
        </w:tc>
        <w:tc>
          <w:tcPr>
            <w:tcW w:w="182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81D55C" w14:textId="657F6B1E" w:rsidR="00D021B9" w:rsidRPr="00D021B9" w:rsidRDefault="0031619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AC25 Lingua inglese e seconda lingua comunitaria nella scuola secondaria di primo grado (SPAGNOLO)</w:t>
            </w:r>
          </w:p>
        </w:tc>
        <w:tc>
          <w:tcPr>
            <w:tcW w:w="9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E2F1AE" w14:textId="5D4FB826" w:rsidR="00D021B9" w:rsidRPr="0031619F" w:rsidRDefault="0031619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8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5E7015" w14:textId="38116EA2" w:rsidR="00D021B9" w:rsidRPr="0031619F" w:rsidRDefault="00D6198C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>
              <w:rPr>
                <w:color w:val="000000"/>
                <w:position w:val="-3"/>
                <w:sz w:val="20"/>
                <w:szCs w:val="20"/>
                <w:lang w:val="it-IT"/>
              </w:rPr>
              <w:t>43.00</w:t>
            </w:r>
          </w:p>
        </w:tc>
      </w:tr>
    </w:tbl>
    <w:p w14:paraId="3354E835" w14:textId="77777777" w:rsidR="008A7B83" w:rsidRPr="0031619F" w:rsidRDefault="008A7B83">
      <w:pPr>
        <w:pageBreakBefore/>
        <w:spacing w:before="240" w:after="240" w:line="240" w:lineRule="auto"/>
        <w:rPr>
          <w:lang w:val="it-IT"/>
        </w:rPr>
      </w:pPr>
    </w:p>
    <w:p w14:paraId="5B5D10D8" w14:textId="77777777" w:rsidR="008A7B83" w:rsidRPr="0031619F" w:rsidRDefault="008A7B83">
      <w:pPr>
        <w:spacing w:after="0" w:line="240" w:lineRule="auto"/>
        <w:rPr>
          <w:lang w:val="it-IT"/>
        </w:rPr>
      </w:pPr>
    </w:p>
    <w:p w14:paraId="1C5C1546" w14:textId="77777777" w:rsidR="008A7B83" w:rsidRDefault="004628F9">
      <w:pPr>
        <w:spacing w:after="0" w:line="240" w:lineRule="auto"/>
        <w:jc w:val="center"/>
      </w:pPr>
      <w:r>
        <w:rPr>
          <w:noProof/>
          <w:lang w:val="it-IT" w:eastAsia="it-IT"/>
        </w:rPr>
        <w:drawing>
          <wp:inline distT="0" distB="0" distL="0" distR="0" wp14:anchorId="790D4E45" wp14:editId="0E809F56">
            <wp:extent cx="532800" cy="612000"/>
            <wp:effectExtent l="0" t="0" r="0" b="0"/>
            <wp:docPr id="56881215" name="name433369c52182146fb" descr="image891469c52182146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1469c52182146f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6"/>
          <w:szCs w:val="36"/>
        </w:rPr>
        <w:br/>
      </w:r>
      <w:proofErr w:type="spellStart"/>
      <w:r>
        <w:rPr>
          <w:color w:val="000000"/>
          <w:sz w:val="36"/>
          <w:szCs w:val="36"/>
        </w:rPr>
        <w:t>Ministero</w:t>
      </w:r>
      <w:proofErr w:type="spellEnd"/>
      <w:r>
        <w:rPr>
          <w:color w:val="000000"/>
          <w:sz w:val="36"/>
          <w:szCs w:val="36"/>
        </w:rPr>
        <w:t xml:space="preserve"> </w:t>
      </w:r>
      <w:proofErr w:type="spellStart"/>
      <w:r>
        <w:rPr>
          <w:color w:val="000000"/>
          <w:sz w:val="36"/>
          <w:szCs w:val="36"/>
        </w:rPr>
        <w:t>dell'Istruzione</w:t>
      </w:r>
      <w:proofErr w:type="spellEnd"/>
      <w:r>
        <w:rPr>
          <w:color w:val="000000"/>
          <w:sz w:val="36"/>
          <w:szCs w:val="36"/>
        </w:rPr>
        <w:t xml:space="preserve"> e del Merito</w:t>
      </w:r>
    </w:p>
    <w:p w14:paraId="13A8DA00" w14:textId="77777777" w:rsidR="008A7B83" w:rsidRDefault="004628F9">
      <w:pPr>
        <w:spacing w:after="0" w:line="240" w:lineRule="auto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I.C."Domenico</w:t>
      </w:r>
      <w:proofErr w:type="spellEnd"/>
      <w:r>
        <w:rPr>
          <w:b/>
          <w:bCs/>
          <w:color w:val="000000"/>
          <w:sz w:val="28"/>
          <w:szCs w:val="28"/>
        </w:rPr>
        <w:t xml:space="preserve"> Savio"</w:t>
      </w:r>
    </w:p>
    <w:p w14:paraId="4FBFF4FC" w14:textId="77777777" w:rsidR="008A7B83" w:rsidRDefault="004628F9">
      <w:pPr>
        <w:spacing w:after="0" w:line="240" w:lineRule="auto"/>
        <w:jc w:val="center"/>
      </w:pPr>
      <w:r>
        <w:rPr>
          <w:color w:val="000000"/>
          <w:sz w:val="24"/>
          <w:szCs w:val="24"/>
        </w:rPr>
        <w:t xml:space="preserve">C.F.: </w:t>
      </w:r>
      <w:r>
        <w:rPr>
          <w:b/>
          <w:bCs/>
          <w:color w:val="000000"/>
          <w:sz w:val="24"/>
          <w:szCs w:val="24"/>
        </w:rPr>
        <w:t>97713530588</w:t>
      </w:r>
      <w:r>
        <w:rPr>
          <w:color w:val="000000"/>
          <w:sz w:val="24"/>
          <w:szCs w:val="24"/>
        </w:rPr>
        <w:t xml:space="preserve"> - Cod. </w:t>
      </w:r>
      <w:proofErr w:type="spellStart"/>
      <w:r>
        <w:rPr>
          <w:color w:val="000000"/>
          <w:sz w:val="24"/>
          <w:szCs w:val="24"/>
        </w:rPr>
        <w:t>Mecc</w:t>
      </w:r>
      <w:proofErr w:type="spellEnd"/>
      <w:r>
        <w:rPr>
          <w:color w:val="000000"/>
          <w:sz w:val="24"/>
          <w:szCs w:val="24"/>
        </w:rPr>
        <w:t xml:space="preserve">.: </w:t>
      </w:r>
      <w:r>
        <w:rPr>
          <w:b/>
          <w:bCs/>
          <w:color w:val="000000"/>
          <w:sz w:val="24"/>
          <w:szCs w:val="24"/>
        </w:rPr>
        <w:t>RMIC8FA00B</w:t>
      </w:r>
    </w:p>
    <w:p w14:paraId="1226503A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62E06B07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5676E0F4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29A0E2AF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1C251896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4834"/>
        <w:gridCol w:w="3246"/>
      </w:tblGrid>
      <w:tr w:rsidR="008A7B83" w14:paraId="2F8A27A8" w14:textId="77777777" w:rsidTr="0031619F">
        <w:trPr>
          <w:cantSplit/>
        </w:trPr>
        <w:tc>
          <w:tcPr>
            <w:tcW w:w="12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2CF122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22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2B7980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E0D64D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2AB6384B" w14:textId="77777777" w:rsidTr="0031619F">
        <w:trPr>
          <w:cantSplit/>
        </w:trPr>
        <w:tc>
          <w:tcPr>
            <w:tcW w:w="124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2203025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224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E3ECA9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FAD47A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AB25</w:t>
            </w:r>
          </w:p>
        </w:tc>
      </w:tr>
    </w:tbl>
    <w:p w14:paraId="2B9A6545" w14:textId="77777777" w:rsidR="008A7B83" w:rsidRDefault="008A7B83"/>
    <w:tbl>
      <w:tblPr>
        <w:tblStyle w:val="NormalTablePHPDOCX"/>
        <w:tblW w:w="499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63"/>
        <w:gridCol w:w="2309"/>
        <w:gridCol w:w="3396"/>
        <w:gridCol w:w="2363"/>
        <w:gridCol w:w="1396"/>
      </w:tblGrid>
      <w:tr w:rsidR="00225B85" w14:paraId="4129E77D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D2BE19B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7AD378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10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0F8C78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8CA464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8B9780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3FD70E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0A52C315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FA2711C" w14:textId="77777777" w:rsidR="00225B85" w:rsidRDefault="00225B85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DA430C" w14:textId="77777777" w:rsidR="00225B85" w:rsidRDefault="00225B8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0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4AF135" w14:textId="77777777" w:rsidR="00225B85" w:rsidRDefault="00225B8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1473E4" w14:textId="77777777" w:rsidR="00225B85" w:rsidRDefault="00225B8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AED290" w14:textId="77777777" w:rsidR="00225B85" w:rsidRDefault="00225B8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7D0A4E6" w14:textId="77777777" w:rsidR="00225B85" w:rsidRDefault="00225B8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225B85" w14:paraId="63946B50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412A099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A7C83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BA21B5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GIOVANNETTI ANNA LUCIA</w:t>
            </w:r>
          </w:p>
        </w:tc>
        <w:tc>
          <w:tcPr>
            <w:tcW w:w="1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ABEA4E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AB25 Lingua inglese e seconda lingua comunitaria nella scuola secondaria di primo grado (INGLESE)</w:t>
            </w: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488C19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338C26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294.00</w:t>
            </w:r>
          </w:p>
        </w:tc>
      </w:tr>
      <w:tr w:rsidR="00225B85" w14:paraId="6E98B22C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FE5D047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74031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A683C3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LAREGINA KATIA</w:t>
            </w:r>
          </w:p>
        </w:tc>
        <w:tc>
          <w:tcPr>
            <w:tcW w:w="1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19887D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AB25 Lingua inglese e seconda lingua comunitaria nella scuola secondaria di primo grado (INGLESE)</w:t>
            </w: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95E32D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38FEED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86.00</w:t>
            </w:r>
          </w:p>
        </w:tc>
      </w:tr>
      <w:tr w:rsidR="00225B85" w14:paraId="2B4FDEDB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2F82749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080B8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7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AF75E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PIERSANTI VERONICA</w:t>
            </w:r>
          </w:p>
        </w:tc>
        <w:tc>
          <w:tcPr>
            <w:tcW w:w="158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4A6D9E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AB25 Lingua inglese e seconda lingua comunitaria nella scuola secondaria di primo grado (INGLESE)</w:t>
            </w:r>
          </w:p>
        </w:tc>
        <w:tc>
          <w:tcPr>
            <w:tcW w:w="11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5C0C4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650F83C" w14:textId="77777777" w:rsidR="00225B85" w:rsidRDefault="00225B85" w:rsidP="00930529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  <w:r w:rsidR="0061028F">
              <w:rPr>
                <w:color w:val="000000"/>
                <w:position w:val="-3"/>
                <w:sz w:val="20"/>
                <w:szCs w:val="20"/>
              </w:rPr>
              <w:t>4</w:t>
            </w:r>
            <w:r>
              <w:rPr>
                <w:color w:val="000000"/>
                <w:position w:val="-3"/>
                <w:sz w:val="20"/>
                <w:szCs w:val="20"/>
              </w:rPr>
              <w:t>.00</w:t>
            </w:r>
          </w:p>
        </w:tc>
      </w:tr>
      <w:tr w:rsidR="00225B85" w:rsidRPr="00115E1C" w14:paraId="57836358" w14:textId="77777777" w:rsidTr="00225B85">
        <w:trPr>
          <w:cantSplit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2252EDB" w14:textId="6D38F33F" w:rsidR="00225B85" w:rsidRPr="00D021B9" w:rsidRDefault="00225B85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1 DOCENTE ESCLUSO BENEFICIARIO PRECEDENZE ART 13 CCNI MOBILITA’</w:t>
            </w:r>
            <w:r w:rsidR="0031619F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</w:tc>
      </w:tr>
    </w:tbl>
    <w:p w14:paraId="6687145D" w14:textId="77777777" w:rsidR="008A7B83" w:rsidRPr="00D021B9" w:rsidRDefault="008A7B83">
      <w:pPr>
        <w:pageBreakBefore/>
        <w:spacing w:before="240" w:after="240" w:line="240" w:lineRule="auto"/>
        <w:rPr>
          <w:lang w:val="it-IT"/>
        </w:rPr>
      </w:pPr>
    </w:p>
    <w:p w14:paraId="6725151D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14A7F7DE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76D59DD" wp14:editId="391D7942">
            <wp:extent cx="532800" cy="612000"/>
            <wp:effectExtent l="0" t="0" r="0" b="0"/>
            <wp:docPr id="98180045" name="name135869c5218215751" descr="image355769c52182157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769c521821574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0ADCBC92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513AD400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58E3EF39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3B5D34C6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01BE6C52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014E37D8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30C119D6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8A7B83" w14:paraId="2DE3F8B5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B08F256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145C4DE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9E3F02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169C2B0E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C90E73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3C0B53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8B35D0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A-60</w:t>
            </w:r>
          </w:p>
        </w:tc>
      </w:tr>
    </w:tbl>
    <w:p w14:paraId="002C7E4C" w14:textId="77777777" w:rsidR="008A7B83" w:rsidRDefault="008A7B83"/>
    <w:tbl>
      <w:tblPr>
        <w:tblStyle w:val="NormalTablePHPDOCX"/>
        <w:tblW w:w="499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246"/>
        <w:gridCol w:w="1931"/>
        <w:gridCol w:w="4111"/>
        <w:gridCol w:w="1843"/>
        <w:gridCol w:w="1396"/>
      </w:tblGrid>
      <w:tr w:rsidR="00225B85" w14:paraId="30B6D5D8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5F5E4A7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51B99C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8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4A367E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9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1948AD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060AEF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DE56DB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CE64DF" w14:paraId="298953A1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136817A" w14:textId="77777777" w:rsidR="00CE64DF" w:rsidRDefault="00CE64DF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312267F" w14:textId="77777777" w:rsidR="00CE64DF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5BB5AB" w14:textId="77777777" w:rsidR="00CE64DF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9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5551AA" w14:textId="77777777" w:rsidR="00CE64DF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2ABA02" w14:textId="77777777" w:rsidR="00CE64DF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92E8AA3" w14:textId="77777777" w:rsidR="00CE64DF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225B85" w14:paraId="2D005CF7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45A0BC0" w14:textId="77777777" w:rsidR="00225B85" w:rsidRDefault="00CE64DF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818A6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A89B5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GABRIELI ALESSANDRA</w:t>
            </w:r>
          </w:p>
        </w:tc>
        <w:tc>
          <w:tcPr>
            <w:tcW w:w="19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85B47D8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A-60 Tecnologia nella scuola secondaria di I grado</w:t>
            </w: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E0060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533AB6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84.00</w:t>
            </w:r>
          </w:p>
        </w:tc>
      </w:tr>
      <w:tr w:rsidR="00225B85" w14:paraId="0E9DA0C6" w14:textId="77777777" w:rsidTr="0031619F">
        <w:trPr>
          <w:cantSplit/>
        </w:trPr>
        <w:tc>
          <w:tcPr>
            <w:tcW w:w="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1FB4B86" w14:textId="77777777" w:rsidR="00225B85" w:rsidRDefault="00CE64DF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08CF45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8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86DBA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D'EMIDIO MARIA</w:t>
            </w:r>
          </w:p>
        </w:tc>
        <w:tc>
          <w:tcPr>
            <w:tcW w:w="19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2A5F7BB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A-60 Tecnologia nella scuola secondaria di I grado</w:t>
            </w:r>
          </w:p>
        </w:tc>
        <w:tc>
          <w:tcPr>
            <w:tcW w:w="85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1D74C9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65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16112B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83.00</w:t>
            </w:r>
          </w:p>
        </w:tc>
      </w:tr>
      <w:tr w:rsidR="00CE64DF" w:rsidRPr="00115E1C" w14:paraId="7F6BC8B2" w14:textId="77777777" w:rsidTr="00CE64DF">
        <w:trPr>
          <w:cantSplit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02D92F6" w14:textId="7EED60CB" w:rsidR="00CE64DF" w:rsidRPr="00D021B9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1 DOCENTE ESCLUSO BENEFICIARIO PRECEDENZE ART 13 CCNI MOBILITA’</w:t>
            </w:r>
            <w:r w:rsidR="0031619F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</w:tc>
      </w:tr>
    </w:tbl>
    <w:p w14:paraId="64FF52FE" w14:textId="77777777" w:rsidR="008A7B83" w:rsidRPr="00D021B9" w:rsidRDefault="008A7B83">
      <w:pPr>
        <w:pageBreakBefore/>
        <w:spacing w:before="240" w:after="240" w:line="240" w:lineRule="auto"/>
        <w:rPr>
          <w:lang w:val="it-IT"/>
        </w:rPr>
      </w:pPr>
    </w:p>
    <w:p w14:paraId="321FBDB4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06BD7DA8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AC1AA20" wp14:editId="32A85C9A">
            <wp:extent cx="532800" cy="612000"/>
            <wp:effectExtent l="0" t="0" r="0" b="0"/>
            <wp:docPr id="48821338" name="name887769c52182168c4" descr="image982069c52182168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2069c52182168b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2E8A52A6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0B918220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6839B49A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08D273E1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0CB442DA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7A755CF0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037B68CA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8A7B83" w14:paraId="7C16921B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6FBBC4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831263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65450B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77BB5EB8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F01138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D14B1C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3B731A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A-48</w:t>
            </w:r>
          </w:p>
        </w:tc>
      </w:tr>
    </w:tbl>
    <w:p w14:paraId="6A2DB479" w14:textId="77777777" w:rsidR="008A7B83" w:rsidRDefault="008A7B83"/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1378"/>
        <w:gridCol w:w="2370"/>
        <w:gridCol w:w="4675"/>
        <w:gridCol w:w="794"/>
        <w:gridCol w:w="1083"/>
      </w:tblGrid>
      <w:tr w:rsidR="00225B85" w14:paraId="41CC1A12" w14:textId="77777777" w:rsidTr="00225B85">
        <w:trPr>
          <w:cantSplit/>
          <w:trHeight w:val="722"/>
        </w:trPr>
        <w:tc>
          <w:tcPr>
            <w:tcW w:w="2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6717B11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64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8B37B4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</w:t>
            </w:r>
            <w:r w:rsidR="00CE64DF"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 xml:space="preserve"> anno di servizio nell'istituto</w:t>
            </w:r>
          </w:p>
        </w:tc>
        <w:tc>
          <w:tcPr>
            <w:tcW w:w="11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E4F066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EE74435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9308636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99A142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08E1A05C" w14:textId="77777777" w:rsidTr="00225B85">
        <w:trPr>
          <w:cantSplit/>
          <w:trHeight w:val="1430"/>
        </w:trPr>
        <w:tc>
          <w:tcPr>
            <w:tcW w:w="2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E110E1D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5745C0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21BC113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DCAC627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208E40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6FDFD0C" w14:textId="77777777" w:rsidR="00225B85" w:rsidRDefault="00225B85">
            <w:pPr>
              <w:spacing w:after="0" w:line="240" w:lineRule="auto"/>
            </w:pPr>
          </w:p>
        </w:tc>
      </w:tr>
      <w:tr w:rsidR="00225B85" w14:paraId="192758FC" w14:textId="77777777" w:rsidTr="00225B85">
        <w:trPr>
          <w:cantSplit/>
          <w:trHeight w:val="1445"/>
        </w:trPr>
        <w:tc>
          <w:tcPr>
            <w:tcW w:w="2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2D1AB95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B05BE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C19E08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SANELLI EMANUELE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6D863D5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A-48 Scienze motorie e sportive nell'istruzione secondaria di I e di II grado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67AD4CB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1425798" w14:textId="1116E0DE" w:rsidR="00225B85" w:rsidRDefault="004E73C0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  <w:r w:rsidR="00850885">
              <w:rPr>
                <w:color w:val="000000"/>
                <w:position w:val="-3"/>
                <w:sz w:val="20"/>
                <w:szCs w:val="20"/>
              </w:rPr>
              <w:t>2</w:t>
            </w:r>
            <w:r w:rsidR="00225B85">
              <w:rPr>
                <w:color w:val="000000"/>
                <w:position w:val="-3"/>
                <w:sz w:val="20"/>
                <w:szCs w:val="20"/>
              </w:rPr>
              <w:t>.00</w:t>
            </w:r>
          </w:p>
        </w:tc>
      </w:tr>
      <w:tr w:rsidR="00225B85" w14:paraId="20348850" w14:textId="77777777" w:rsidTr="00225B85">
        <w:trPr>
          <w:cantSplit/>
          <w:trHeight w:val="1430"/>
        </w:trPr>
        <w:tc>
          <w:tcPr>
            <w:tcW w:w="2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58D6B47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59515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91780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PACE FEDERICO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B76CA7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A-48 Scienze motorie e sportive nell'istruzione secondaria di I e di II grado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D02C0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357E20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35.00</w:t>
            </w:r>
          </w:p>
        </w:tc>
      </w:tr>
      <w:tr w:rsidR="00CE64DF" w:rsidRPr="00115E1C" w14:paraId="2B020837" w14:textId="77777777" w:rsidTr="00CE64DF">
        <w:trPr>
          <w:cantSplit/>
          <w:trHeight w:val="744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A5E341D" w14:textId="037600E6" w:rsidR="00CE64DF" w:rsidRPr="00D021B9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1 DOCENTE ESCLUSO BENEFICIARIO PRECEDENZE ART 13 CCNI MOBILITA’</w:t>
            </w:r>
            <w:r w:rsidR="0031619F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</w:tc>
      </w:tr>
    </w:tbl>
    <w:p w14:paraId="0801EAFE" w14:textId="77777777" w:rsidR="008A7B83" w:rsidRPr="00D021B9" w:rsidRDefault="008A7B83">
      <w:pPr>
        <w:pageBreakBefore/>
        <w:spacing w:before="240" w:after="240" w:line="240" w:lineRule="auto"/>
        <w:rPr>
          <w:lang w:val="it-IT"/>
        </w:rPr>
      </w:pPr>
    </w:p>
    <w:p w14:paraId="4CA0D0EA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507B7527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FF544A7" wp14:editId="7F57AA28">
            <wp:extent cx="532800" cy="612000"/>
            <wp:effectExtent l="0" t="0" r="0" b="0"/>
            <wp:docPr id="15415077" name="name142769c5218217f3e" descr="image665669c5218217f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5669c5218217f3a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2B4A3256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5879C690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52C35A6D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2B70F8D1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28062F03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10464BB4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73D2E20C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8A7B83" w14:paraId="5128455D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36E642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2C7493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811C53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52E91FDC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F9D6E2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B54FBA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C0722E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A-30</w:t>
            </w:r>
          </w:p>
        </w:tc>
      </w:tr>
    </w:tbl>
    <w:p w14:paraId="547809E5" w14:textId="77777777" w:rsidR="008A7B83" w:rsidRDefault="008A7B83"/>
    <w:tbl>
      <w:tblPr>
        <w:tblStyle w:val="NormalTablePHPDOCX"/>
        <w:tblW w:w="499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"/>
        <w:gridCol w:w="1420"/>
        <w:gridCol w:w="2354"/>
        <w:gridCol w:w="3327"/>
        <w:gridCol w:w="1559"/>
        <w:gridCol w:w="1822"/>
      </w:tblGrid>
      <w:tr w:rsidR="00225B85" w14:paraId="6ED11C8D" w14:textId="77777777" w:rsidTr="0031619F">
        <w:trPr>
          <w:cantSplit/>
          <w:trHeight w:val="1164"/>
        </w:trPr>
        <w:tc>
          <w:tcPr>
            <w:tcW w:w="1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C208144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0BD6D6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10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3D8E02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5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77DBA64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647C19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F9A8E4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073B9D16" w14:textId="77777777" w:rsidTr="0031619F">
        <w:trPr>
          <w:cantSplit/>
          <w:trHeight w:val="1164"/>
        </w:trPr>
        <w:tc>
          <w:tcPr>
            <w:tcW w:w="1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67413273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394EE7" w14:textId="77777777" w:rsidR="00225B85" w:rsidRDefault="00225B85">
            <w:pPr>
              <w:spacing w:after="0" w:line="240" w:lineRule="auto"/>
            </w:pPr>
          </w:p>
        </w:tc>
        <w:tc>
          <w:tcPr>
            <w:tcW w:w="10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94C7AF" w14:textId="77777777" w:rsidR="00225B85" w:rsidRDefault="00225B85">
            <w:pPr>
              <w:spacing w:after="0" w:line="240" w:lineRule="auto"/>
            </w:pPr>
          </w:p>
        </w:tc>
        <w:tc>
          <w:tcPr>
            <w:tcW w:w="15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BD87A0" w14:textId="77777777" w:rsidR="00225B85" w:rsidRDefault="00225B85">
            <w:pPr>
              <w:spacing w:after="0" w:line="240" w:lineRule="auto"/>
            </w:pPr>
          </w:p>
        </w:tc>
        <w:tc>
          <w:tcPr>
            <w:tcW w:w="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08D321" w14:textId="77777777" w:rsidR="00225B85" w:rsidRDefault="00225B85">
            <w:pPr>
              <w:spacing w:after="0" w:line="240" w:lineRule="auto"/>
            </w:pPr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984FD5" w14:textId="77777777" w:rsidR="00225B85" w:rsidRDefault="00225B85">
            <w:pPr>
              <w:spacing w:after="0" w:line="240" w:lineRule="auto"/>
            </w:pPr>
          </w:p>
        </w:tc>
      </w:tr>
      <w:tr w:rsidR="00225B85" w14:paraId="1DE2E44E" w14:textId="77777777" w:rsidTr="0031619F">
        <w:trPr>
          <w:cantSplit/>
          <w:trHeight w:val="1178"/>
        </w:trPr>
        <w:tc>
          <w:tcPr>
            <w:tcW w:w="1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5061C1A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70D362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6A2A72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MARATARO SILVANA</w:t>
            </w:r>
          </w:p>
        </w:tc>
        <w:tc>
          <w:tcPr>
            <w:tcW w:w="15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EB3B11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A-30 Musica nell'istruzione secondaria di I grado e di II grado</w:t>
            </w:r>
          </w:p>
        </w:tc>
        <w:tc>
          <w:tcPr>
            <w:tcW w:w="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45EB59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6265A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268.00</w:t>
            </w:r>
          </w:p>
        </w:tc>
      </w:tr>
      <w:tr w:rsidR="00225B85" w14:paraId="4A1982F8" w14:textId="77777777" w:rsidTr="0031619F">
        <w:trPr>
          <w:cantSplit/>
          <w:trHeight w:val="1164"/>
        </w:trPr>
        <w:tc>
          <w:tcPr>
            <w:tcW w:w="12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45D4AFF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12D72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09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D3D333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BOSCO DANIELA</w:t>
            </w:r>
          </w:p>
        </w:tc>
        <w:tc>
          <w:tcPr>
            <w:tcW w:w="154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C5A0692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A-30 Musica nell'istruzione secondaria di I grado e di II grado</w:t>
            </w:r>
          </w:p>
        </w:tc>
        <w:tc>
          <w:tcPr>
            <w:tcW w:w="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BAEDF9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8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4848B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119.00</w:t>
            </w:r>
          </w:p>
        </w:tc>
      </w:tr>
      <w:tr w:rsidR="00CE64DF" w:rsidRPr="00115E1C" w14:paraId="6B447AAE" w14:textId="77777777" w:rsidTr="00CE64DF">
        <w:trPr>
          <w:cantSplit/>
          <w:trHeight w:val="399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FC247AC" w14:textId="64CA121A" w:rsidR="00CE64DF" w:rsidRPr="00D021B9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1 DOCENTE ESCLUSO BENEFICIARIO PRECEDENZE ART 13 CCNI MOBILITA’</w:t>
            </w:r>
            <w:r w:rsidR="0031619F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</w:tc>
      </w:tr>
    </w:tbl>
    <w:p w14:paraId="3D236650" w14:textId="77777777" w:rsidR="008A7B83" w:rsidRPr="00D021B9" w:rsidRDefault="008A7B83">
      <w:pPr>
        <w:pageBreakBefore/>
        <w:spacing w:before="240" w:after="240" w:line="240" w:lineRule="auto"/>
        <w:rPr>
          <w:lang w:val="it-IT"/>
        </w:rPr>
      </w:pPr>
    </w:p>
    <w:p w14:paraId="1218E3B5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5FE445A8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6127CB86" wp14:editId="4EB7AB6C">
            <wp:extent cx="532800" cy="612000"/>
            <wp:effectExtent l="0" t="0" r="0" b="0"/>
            <wp:docPr id="63237338" name="name415169c52182195e6" descr="image959369c5218219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9369c52182195e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535132FE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6D1E28DD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3912AA62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1C1F546F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78F6F033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3469D87A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5BA29536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8A7B83" w14:paraId="584322D1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43311B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BF8F48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AE89905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08AE118E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29B8924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E8DC0E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4EE4D8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A-28</w:t>
            </w:r>
          </w:p>
        </w:tc>
      </w:tr>
    </w:tbl>
    <w:p w14:paraId="18E43B52" w14:textId="77777777" w:rsidR="008A7B83" w:rsidRDefault="008A7B83"/>
    <w:tbl>
      <w:tblPr>
        <w:tblStyle w:val="NormalTablePHPDOCX"/>
        <w:tblW w:w="4892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3087"/>
        <w:gridCol w:w="2157"/>
        <w:gridCol w:w="2308"/>
        <w:gridCol w:w="1068"/>
        <w:gridCol w:w="1457"/>
      </w:tblGrid>
      <w:tr w:rsidR="00225B85" w14:paraId="3FC3DFE7" w14:textId="77777777" w:rsidTr="00CE64DF">
        <w:trPr>
          <w:cantSplit/>
          <w:trHeight w:val="1036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6C47E40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B2C1F56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BB0807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02FA997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89F6C5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CCD995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0D46D3D1" w14:textId="77777777" w:rsidTr="00CE64DF">
        <w:trPr>
          <w:cantSplit/>
          <w:trHeight w:val="627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871724A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3A64C4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2386B8D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982CA7B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9E8462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1498A2D" w14:textId="77777777" w:rsidR="00225B85" w:rsidRDefault="00225B85">
            <w:pPr>
              <w:spacing w:after="0" w:line="240" w:lineRule="auto"/>
            </w:pPr>
          </w:p>
        </w:tc>
      </w:tr>
      <w:tr w:rsidR="00225B85" w14:paraId="3650F259" w14:textId="77777777" w:rsidTr="00CE64DF">
        <w:trPr>
          <w:cantSplit/>
          <w:trHeight w:val="614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138A8E1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B3A32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8783F5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FILOCAMO RITA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4DE37F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A-28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C155F7B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FCFBB3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275.00</w:t>
            </w:r>
          </w:p>
        </w:tc>
      </w:tr>
      <w:tr w:rsidR="00225B85" w14:paraId="35CA6B30" w14:textId="77777777" w:rsidTr="00CE64DF">
        <w:trPr>
          <w:cantSplit/>
          <w:trHeight w:val="627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A6DFE85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8CA2B6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EEF3C5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CURTI MARIANTONIETTA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0A83A5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A-28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E68F176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B040F4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251.00</w:t>
            </w:r>
          </w:p>
        </w:tc>
      </w:tr>
      <w:tr w:rsidR="00225B85" w14:paraId="72C9E0A5" w14:textId="77777777" w:rsidTr="00CE64DF">
        <w:trPr>
          <w:cantSplit/>
          <w:trHeight w:val="627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17ECEDB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D266C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ABE85A3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CIMINI ROSELLA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199CC7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A-28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A03A9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4F554FB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226.00</w:t>
            </w:r>
          </w:p>
        </w:tc>
      </w:tr>
      <w:tr w:rsidR="00225B85" w14:paraId="6D375FC7" w14:textId="77777777" w:rsidTr="00CE64DF">
        <w:trPr>
          <w:cantSplit/>
          <w:trHeight w:val="614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5BC1460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667938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454B17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CIMINI ROBERTO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5E5A7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A-28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C262E7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58E43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220.00</w:t>
            </w:r>
          </w:p>
        </w:tc>
      </w:tr>
      <w:tr w:rsidR="00225B85" w14:paraId="292F723A" w14:textId="77777777" w:rsidTr="00CE64DF">
        <w:trPr>
          <w:cantSplit/>
          <w:trHeight w:val="627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0623AAD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371B79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9C22C6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DI STEFANO GLAUCO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EED9C7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A-28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256496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90984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194.00</w:t>
            </w:r>
          </w:p>
        </w:tc>
      </w:tr>
      <w:tr w:rsidR="00225B85" w14:paraId="68F42104" w14:textId="77777777" w:rsidTr="00CE64DF">
        <w:trPr>
          <w:cantSplit/>
          <w:trHeight w:val="614"/>
        </w:trPr>
        <w:tc>
          <w:tcPr>
            <w:tcW w:w="21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C3DF403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C6E1D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BD3E620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COSTANESI GIULIA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B3049B7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A-28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Matematica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e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scienze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88E77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25A9E9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98.00</w:t>
            </w:r>
          </w:p>
        </w:tc>
      </w:tr>
      <w:tr w:rsidR="00CE64DF" w:rsidRPr="00115E1C" w14:paraId="3298ED97" w14:textId="77777777" w:rsidTr="00CE64DF">
        <w:trPr>
          <w:cantSplit/>
          <w:trHeight w:val="614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8A37A54" w14:textId="7E785B97" w:rsidR="00CE64DF" w:rsidRPr="00D021B9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1 DOCENTE ESCLUSO BENEFICIARIO PRECEDENZE ART 13 CCNI MOBILITA’</w:t>
            </w:r>
            <w:r w:rsidR="0031619F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</w:tc>
      </w:tr>
    </w:tbl>
    <w:p w14:paraId="2FDF841C" w14:textId="77777777" w:rsidR="008A7B83" w:rsidRPr="00D021B9" w:rsidRDefault="008A7B83">
      <w:pPr>
        <w:pageBreakBefore/>
        <w:spacing w:before="240" w:after="240" w:line="240" w:lineRule="auto"/>
        <w:rPr>
          <w:lang w:val="it-IT"/>
        </w:rPr>
      </w:pPr>
    </w:p>
    <w:p w14:paraId="2CDC003D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0F01E461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7381C9B" wp14:editId="3EAE665D">
            <wp:extent cx="532800" cy="612000"/>
            <wp:effectExtent l="0" t="0" r="0" b="0"/>
            <wp:docPr id="18658940" name="name173769c521821b962" descr="image474469c521821b9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4469c521821b95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56A303E6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46D98444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21B40C42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1346F481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241EB901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49AC216C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6B8AFFB4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8A7B83" w14:paraId="2B04D0BD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E808391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443029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F8709B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2B73F196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C8A1BF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F21A58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3E9627C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A-12</w:t>
            </w:r>
          </w:p>
        </w:tc>
      </w:tr>
    </w:tbl>
    <w:p w14:paraId="1A07C65C" w14:textId="77777777" w:rsidR="008A7B83" w:rsidRDefault="008A7B83"/>
    <w:tbl>
      <w:tblPr>
        <w:tblStyle w:val="NormalTablePHPDOCX"/>
        <w:tblW w:w="4612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062"/>
        <w:gridCol w:w="2250"/>
        <w:gridCol w:w="3686"/>
        <w:gridCol w:w="1564"/>
        <w:gridCol w:w="1150"/>
      </w:tblGrid>
      <w:tr w:rsidR="00225B85" w14:paraId="2493B810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7517A1C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C650F9" w14:textId="77777777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1D4144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5D9B42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D19E661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A7E1F1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02B8EED8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2090BAA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114808" w14:textId="77777777" w:rsidR="00225B85" w:rsidRDefault="00225B85">
            <w:pPr>
              <w:spacing w:after="0" w:line="240" w:lineRule="auto"/>
            </w:pP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2053B7C" w14:textId="77777777" w:rsidR="00225B85" w:rsidRDefault="00225B85">
            <w:pPr>
              <w:spacing w:after="0" w:line="240" w:lineRule="auto"/>
            </w:pP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DC8096B" w14:textId="77777777" w:rsidR="00225B85" w:rsidRDefault="00225B85">
            <w:pPr>
              <w:spacing w:after="0" w:line="240" w:lineRule="auto"/>
            </w:pP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1E3400" w14:textId="77777777" w:rsidR="00225B85" w:rsidRDefault="00225B85">
            <w:pPr>
              <w:spacing w:after="0" w:line="240" w:lineRule="auto"/>
            </w:pP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7BDAD95" w14:textId="77777777" w:rsidR="00225B85" w:rsidRDefault="00225B85">
            <w:pPr>
              <w:spacing w:after="0" w:line="240" w:lineRule="auto"/>
            </w:pPr>
          </w:p>
        </w:tc>
      </w:tr>
      <w:tr w:rsidR="00CE64DF" w14:paraId="175E53CC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BAF9369" w14:textId="77777777" w:rsidR="00CE64DF" w:rsidRDefault="00CE64DF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9B6ECCD" w14:textId="77777777" w:rsidR="00CE64DF" w:rsidRDefault="00CE64DF">
            <w:pPr>
              <w:spacing w:after="0" w:line="240" w:lineRule="auto"/>
            </w:pP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A75426" w14:textId="77777777" w:rsidR="00CE64DF" w:rsidRDefault="00CE64DF">
            <w:pPr>
              <w:spacing w:after="0" w:line="240" w:lineRule="auto"/>
            </w:pP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53FEA3" w14:textId="77777777" w:rsidR="00CE64DF" w:rsidRDefault="00CE64DF">
            <w:pPr>
              <w:spacing w:after="0" w:line="240" w:lineRule="auto"/>
            </w:pP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5C7BF9" w14:textId="77777777" w:rsidR="00CE64DF" w:rsidRDefault="00CE64DF">
            <w:pPr>
              <w:spacing w:after="0" w:line="240" w:lineRule="auto"/>
            </w:pP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0CC13F" w14:textId="77777777" w:rsidR="00CE64DF" w:rsidRDefault="00CE64DF">
            <w:pPr>
              <w:spacing w:after="0" w:line="240" w:lineRule="auto"/>
            </w:pPr>
          </w:p>
        </w:tc>
      </w:tr>
      <w:tr w:rsidR="00225B85" w14:paraId="0F67681F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8C17EA5" w14:textId="700B2B69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22448F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5113C4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FRAPPARELLI MIRELLA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1430B66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4190F16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064A053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251.00</w:t>
            </w:r>
          </w:p>
        </w:tc>
      </w:tr>
      <w:tr w:rsidR="00225B85" w14:paraId="5F995E2A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D122A2F" w14:textId="04132139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CE8F40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E6E87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TOSCANO MARIA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7200D7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97147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F9FE3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238.00</w:t>
            </w:r>
          </w:p>
        </w:tc>
      </w:tr>
      <w:tr w:rsidR="00225B85" w14:paraId="72A0F000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9BE4C39" w14:textId="0D1EAC32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47EEDD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4762CD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COMITO ROSELLA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A3EE21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F34BA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A9C2C0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236.00</w:t>
            </w:r>
          </w:p>
        </w:tc>
      </w:tr>
      <w:tr w:rsidR="00225B85" w14:paraId="6E3DA844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3242F4E" w14:textId="35904CBC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E378E3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56B2E2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TROMBETTA CHIARA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197413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486CD0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2735983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158.00</w:t>
            </w:r>
          </w:p>
        </w:tc>
      </w:tr>
      <w:tr w:rsidR="00225B85" w14:paraId="354EAF76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E6D22F3" w14:textId="5A6768D5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7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E2B3F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32010CE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IARICCI MARGHERITA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031A081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AE73D64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2B1EEF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153.00</w:t>
            </w:r>
          </w:p>
        </w:tc>
      </w:tr>
      <w:tr w:rsidR="00225B85" w14:paraId="02A6F143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26AE066E" w14:textId="0E9A4076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8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396527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DEA760B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COSENTINI RACHELE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6BF34A0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52B38B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BEB808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93.00</w:t>
            </w:r>
          </w:p>
        </w:tc>
      </w:tr>
      <w:tr w:rsidR="00225B85" w14:paraId="68FD76D2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9824F9C" w14:textId="11DD86B1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9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734FD52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6E727FA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FEDERICI LAURA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CF57EF5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144E60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0F9CC1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54.00</w:t>
            </w:r>
          </w:p>
        </w:tc>
      </w:tr>
      <w:tr w:rsidR="00225B85" w14:paraId="49DFBA93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EC446E8" w14:textId="32498A78" w:rsidR="00225B85" w:rsidRDefault="000E06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10</w:t>
            </w: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AE10C59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A3728C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VERONI LUCA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76E31E3" w14:textId="77777777" w:rsidR="00225B85" w:rsidRPr="00D021B9" w:rsidRDefault="00225B85">
            <w:pPr>
              <w:spacing w:after="0" w:line="240" w:lineRule="auto"/>
              <w:rPr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7CA0D0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D32331D" w14:textId="77777777" w:rsidR="00225B85" w:rsidRDefault="00225B85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42.00</w:t>
            </w:r>
          </w:p>
        </w:tc>
      </w:tr>
      <w:tr w:rsidR="000E0662" w14:paraId="4FA0BFD4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FEC25DB" w14:textId="77777777" w:rsidR="000E0662" w:rsidRDefault="000E0662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1751D99" w14:textId="77777777" w:rsid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FD44A8" w14:textId="77777777" w:rsid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3FC536" w14:textId="77777777" w:rsidR="000E0662" w:rsidRPr="00D021B9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07D7CEA" w14:textId="77777777" w:rsid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2DDDBF" w14:textId="77777777" w:rsid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0E0662" w:rsidRPr="000E0662" w14:paraId="1733671B" w14:textId="77777777" w:rsidTr="000E0662">
        <w:trPr>
          <w:cantSplit/>
        </w:trPr>
        <w:tc>
          <w:tcPr>
            <w:tcW w:w="1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31A64A1" w14:textId="77777777" w:rsidR="000E0662" w:rsidRDefault="000E0662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693215F" w14:textId="5A55516F" w:rsid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SI </w:t>
            </w:r>
          </w:p>
        </w:tc>
        <w:tc>
          <w:tcPr>
            <w:tcW w:w="113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5740BC8" w14:textId="08C363A0" w:rsid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D’ISIDORO MICHELA</w:t>
            </w:r>
          </w:p>
        </w:tc>
        <w:tc>
          <w:tcPr>
            <w:tcW w:w="18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FF4F96E" w14:textId="2E9CA63E" w:rsidR="000E0662" w:rsidRPr="00D021B9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A-12 Discipline letterarie nell'istruzione secondaria di I grado e di II grado</w:t>
            </w:r>
          </w:p>
        </w:tc>
        <w:tc>
          <w:tcPr>
            <w:tcW w:w="78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11E1E0" w14:textId="7041A9EC" w:rsidR="000E0662" w:rsidRPr="000E0662" w:rsidRDefault="000E06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Normale</w:t>
            </w:r>
          </w:p>
        </w:tc>
        <w:tc>
          <w:tcPr>
            <w:tcW w:w="57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D134462" w14:textId="22B9909F" w:rsidR="000E0662" w:rsidRPr="000E0662" w:rsidRDefault="002E059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>
              <w:rPr>
                <w:color w:val="000000"/>
                <w:position w:val="-3"/>
                <w:sz w:val="20"/>
                <w:szCs w:val="20"/>
                <w:lang w:val="it-IT"/>
              </w:rPr>
              <w:t>2</w:t>
            </w:r>
            <w:r w:rsidR="009C30FD">
              <w:rPr>
                <w:color w:val="000000"/>
                <w:position w:val="-3"/>
                <w:sz w:val="20"/>
                <w:szCs w:val="20"/>
                <w:lang w:val="it-IT"/>
              </w:rPr>
              <w:t>6</w:t>
            </w:r>
            <w:r w:rsidR="00A10603">
              <w:rPr>
                <w:color w:val="000000"/>
                <w:position w:val="-3"/>
                <w:sz w:val="20"/>
                <w:szCs w:val="20"/>
                <w:lang w:val="it-IT"/>
              </w:rPr>
              <w:t>.00</w:t>
            </w:r>
          </w:p>
        </w:tc>
      </w:tr>
      <w:tr w:rsidR="00CE64DF" w:rsidRPr="007B48AB" w14:paraId="0F43DDB9" w14:textId="77777777" w:rsidTr="00BB392B">
        <w:trPr>
          <w:gridAfter w:val="1"/>
          <w:wAfter w:w="579" w:type="pct"/>
          <w:cantSplit/>
        </w:trPr>
        <w:tc>
          <w:tcPr>
            <w:tcW w:w="4421" w:type="pct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D74334E" w14:textId="77777777" w:rsidR="000E0662" w:rsidRPr="00BB392B" w:rsidRDefault="000E0662" w:rsidP="000E066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>DOCENT</w:t>
            </w:r>
            <w:r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I </w:t>
            </w:r>
            <w:proofErr w:type="gramStart"/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>ESCLUS</w:t>
            </w:r>
            <w:r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I </w:t>
            </w:r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BENEFICIARI</w:t>
            </w:r>
            <w:proofErr w:type="gramEnd"/>
            <w:r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</w:t>
            </w:r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PRECEDENZE ART 13 CCNI MOBILITA’</w:t>
            </w:r>
            <w:r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  <w:p w14:paraId="2705677B" w14:textId="3D7E05F6" w:rsidR="00CE64DF" w:rsidRPr="00BB392B" w:rsidRDefault="00CE64DF" w:rsidP="00BB392B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>DOCENT</w:t>
            </w:r>
            <w:r w:rsid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I </w:t>
            </w:r>
            <w:proofErr w:type="gramStart"/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>ESCLUS</w:t>
            </w:r>
            <w:r w:rsid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I </w:t>
            </w:r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BENEFICIARI</w:t>
            </w:r>
            <w:proofErr w:type="gramEnd"/>
            <w:r w:rsid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</w:t>
            </w:r>
            <w:r w:rsidRP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PRECEDENZE ART 13 CCNI MOBILITA’</w:t>
            </w:r>
            <w:r w:rsid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  <w:p w14:paraId="155F9781" w14:textId="34503FDC" w:rsidR="00CE64DF" w:rsidRPr="00D021B9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</w:p>
        </w:tc>
      </w:tr>
    </w:tbl>
    <w:p w14:paraId="399DBBFA" w14:textId="77777777" w:rsidR="008A7B83" w:rsidRPr="00D021B9" w:rsidRDefault="008A7B83">
      <w:pPr>
        <w:pageBreakBefore/>
        <w:spacing w:before="240" w:after="240" w:line="240" w:lineRule="auto"/>
        <w:rPr>
          <w:lang w:val="it-IT"/>
        </w:rPr>
      </w:pPr>
    </w:p>
    <w:p w14:paraId="73414161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29762518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4399C198" wp14:editId="7CA4CCD1">
            <wp:extent cx="532800" cy="612000"/>
            <wp:effectExtent l="0" t="0" r="0" b="0"/>
            <wp:docPr id="72520179" name="name220969c521821ebe2" descr="image954369c521821eb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4369c521821ebdc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D021B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3479D120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proofErr w:type="spellStart"/>
      <w:r w:rsidRPr="00D021B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D021B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4058966F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C.F.: </w:t>
      </w:r>
      <w:r w:rsidRPr="00D021B9">
        <w:rPr>
          <w:b/>
          <w:bCs/>
          <w:color w:val="000000"/>
          <w:sz w:val="24"/>
          <w:szCs w:val="24"/>
          <w:lang w:val="it-IT"/>
        </w:rPr>
        <w:t>97713530588</w:t>
      </w:r>
      <w:r w:rsidRPr="00D021B9">
        <w:rPr>
          <w:color w:val="000000"/>
          <w:sz w:val="24"/>
          <w:szCs w:val="24"/>
          <w:lang w:val="it-IT"/>
        </w:rPr>
        <w:t xml:space="preserve"> - Cod. Mecc.: </w:t>
      </w:r>
      <w:r w:rsidRPr="00D021B9">
        <w:rPr>
          <w:b/>
          <w:bCs/>
          <w:color w:val="000000"/>
          <w:sz w:val="24"/>
          <w:szCs w:val="24"/>
          <w:lang w:val="it-IT"/>
        </w:rPr>
        <w:t>RMIC8FA00B</w:t>
      </w:r>
    </w:p>
    <w:p w14:paraId="21900A0D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D021B9">
        <w:rPr>
          <w:b/>
          <w:bCs/>
          <w:color w:val="000000"/>
          <w:sz w:val="24"/>
          <w:szCs w:val="24"/>
          <w:lang w:val="it-IT"/>
        </w:rPr>
        <w:t>56 </w:t>
      </w:r>
      <w:r w:rsidRPr="00D021B9">
        <w:rPr>
          <w:color w:val="000000"/>
          <w:sz w:val="24"/>
          <w:szCs w:val="24"/>
          <w:lang w:val="it-IT"/>
        </w:rPr>
        <w:t> -</w:t>
      </w:r>
      <w:proofErr w:type="gramEnd"/>
      <w:r w:rsidRPr="00D021B9">
        <w:rPr>
          <w:color w:val="000000"/>
          <w:sz w:val="24"/>
          <w:szCs w:val="24"/>
          <w:lang w:val="it-IT"/>
        </w:rPr>
        <w:t xml:space="preserve"> </w:t>
      </w:r>
      <w:r w:rsidRPr="00D021B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2DDE5384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Tel: 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  <w:r w:rsidRPr="00D021B9">
        <w:rPr>
          <w:color w:val="000000"/>
          <w:sz w:val="24"/>
          <w:szCs w:val="24"/>
          <w:lang w:val="it-IT"/>
        </w:rPr>
        <w:t> - Fax: </w:t>
      </w:r>
      <w:r w:rsidRPr="00D021B9">
        <w:rPr>
          <w:b/>
          <w:bCs/>
          <w:color w:val="000000"/>
          <w:sz w:val="24"/>
          <w:szCs w:val="24"/>
          <w:lang w:val="it-IT"/>
        </w:rPr>
        <w:t>0620764796</w:t>
      </w:r>
    </w:p>
    <w:p w14:paraId="4536AAAC" w14:textId="77777777" w:rsidR="008A7B83" w:rsidRPr="00D021B9" w:rsidRDefault="004628F9">
      <w:pPr>
        <w:spacing w:after="0" w:line="240" w:lineRule="auto"/>
        <w:jc w:val="center"/>
        <w:rPr>
          <w:lang w:val="it-IT"/>
        </w:rPr>
      </w:pPr>
      <w:r w:rsidRPr="00D021B9">
        <w:rPr>
          <w:color w:val="000000"/>
          <w:sz w:val="24"/>
          <w:szCs w:val="24"/>
          <w:lang w:val="it-IT"/>
        </w:rPr>
        <w:t xml:space="preserve">E-mail: </w:t>
      </w:r>
      <w:r w:rsidRPr="00D021B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D021B9">
        <w:rPr>
          <w:color w:val="000000"/>
          <w:sz w:val="24"/>
          <w:szCs w:val="24"/>
          <w:lang w:val="it-IT"/>
        </w:rPr>
        <w:t xml:space="preserve"> P.E.C.: </w:t>
      </w:r>
      <w:r w:rsidRPr="00D021B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5D3E5968" w14:textId="77777777" w:rsidR="008A7B83" w:rsidRPr="00D021B9" w:rsidRDefault="008A7B83">
      <w:pPr>
        <w:spacing w:after="0" w:line="240" w:lineRule="auto"/>
        <w:rPr>
          <w:lang w:val="it-IT"/>
        </w:rPr>
      </w:pPr>
    </w:p>
    <w:p w14:paraId="3BF8CB37" w14:textId="77777777" w:rsidR="008A7B83" w:rsidRPr="00D021B9" w:rsidRDefault="004628F9">
      <w:pPr>
        <w:spacing w:before="319" w:after="319" w:line="240" w:lineRule="auto"/>
        <w:jc w:val="center"/>
        <w:outlineLvl w:val="3"/>
        <w:rPr>
          <w:lang w:val="it-IT"/>
        </w:rPr>
      </w:pPr>
      <w:r w:rsidRPr="00D021B9">
        <w:rPr>
          <w:b/>
          <w:bCs/>
          <w:color w:val="000000"/>
          <w:sz w:val="24"/>
          <w:szCs w:val="24"/>
          <w:lang w:val="it-IT"/>
        </w:rPr>
        <w:t>Graduatorie interne soprannumerarie docenti raggruppato per classe di concorso secondaria I grado/ secondaria II grado</w:t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8"/>
        <w:gridCol w:w="3177"/>
        <w:gridCol w:w="3247"/>
      </w:tblGrid>
      <w:tr w:rsidR="008A7B83" w14:paraId="4032D5FA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298CE0D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servizio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B25B717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Nomina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EDDC8E" w14:textId="77777777" w:rsidR="008A7B83" w:rsidRDefault="004628F9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di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</w:tr>
      <w:tr w:rsidR="008A7B83" w14:paraId="6FB59BA4" w14:textId="77777777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47BFF8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9C84D4" w14:textId="77777777" w:rsidR="008A7B83" w:rsidRDefault="004628F9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Personale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di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ruolo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A09D0C" w14:textId="77777777" w:rsidR="008A7B83" w:rsidRDefault="004628F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A-01</w:t>
            </w:r>
          </w:p>
        </w:tc>
      </w:tr>
    </w:tbl>
    <w:p w14:paraId="2520CAF5" w14:textId="77777777" w:rsidR="008A7B83" w:rsidRDefault="008A7B83"/>
    <w:tbl>
      <w:tblPr>
        <w:tblStyle w:val="NormalTablePHPDOCX"/>
        <w:tblW w:w="4854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3547"/>
        <w:gridCol w:w="1827"/>
        <w:gridCol w:w="1642"/>
        <w:gridCol w:w="1268"/>
        <w:gridCol w:w="1728"/>
      </w:tblGrid>
      <w:tr w:rsidR="00225B85" w14:paraId="353D524B" w14:textId="77777777" w:rsidTr="00CE64DF">
        <w:trPr>
          <w:cantSplit/>
          <w:trHeight w:val="320"/>
        </w:trPr>
        <w:tc>
          <w:tcPr>
            <w:tcW w:w="2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616CD87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3D79A8B" w14:textId="41EDF879" w:rsidR="00225B85" w:rsidRPr="00D021B9" w:rsidRDefault="00225B85">
            <w:pPr>
              <w:spacing w:after="0" w:line="240" w:lineRule="auto"/>
              <w:jc w:val="center"/>
              <w:rPr>
                <w:lang w:val="it-IT"/>
              </w:rPr>
            </w:pPr>
            <w:r w:rsidRPr="00D021B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150B2EA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ECB4D7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Classe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concorso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6E28348" w14:textId="77777777" w:rsidR="00225B85" w:rsidRDefault="00225B85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AD33FA5" w14:textId="77777777" w:rsidR="00225B85" w:rsidRDefault="00225B85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225B85" w14:paraId="50D0AE43" w14:textId="77777777" w:rsidTr="00CE64DF">
        <w:trPr>
          <w:cantSplit/>
          <w:trHeight w:val="634"/>
        </w:trPr>
        <w:tc>
          <w:tcPr>
            <w:tcW w:w="2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C8AC750" w14:textId="77777777" w:rsidR="00225B85" w:rsidRDefault="00225B85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30D0727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D83AC2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530B47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E484BA" w14:textId="77777777" w:rsidR="00225B85" w:rsidRDefault="00225B8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0C4968E" w14:textId="77777777" w:rsidR="00225B85" w:rsidRDefault="00225B85">
            <w:pPr>
              <w:spacing w:after="0" w:line="240" w:lineRule="auto"/>
            </w:pPr>
          </w:p>
        </w:tc>
      </w:tr>
      <w:tr w:rsidR="00CE64DF" w:rsidRPr="00115E1C" w14:paraId="76AA88F3" w14:textId="77777777" w:rsidTr="00CE64DF">
        <w:trPr>
          <w:cantSplit/>
          <w:trHeight w:val="634"/>
        </w:trPr>
        <w:tc>
          <w:tcPr>
            <w:tcW w:w="5000" w:type="pct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0BA10A9" w14:textId="542754D0" w:rsidR="00CE64DF" w:rsidRPr="00D021B9" w:rsidRDefault="00CE64DF" w:rsidP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  <w:r w:rsidRPr="00D021B9">
              <w:rPr>
                <w:color w:val="000000"/>
                <w:position w:val="-3"/>
                <w:sz w:val="20"/>
                <w:szCs w:val="20"/>
                <w:lang w:val="it-IT"/>
              </w:rPr>
              <w:t>1 DOCENTE ESCLUSO BENEFICIARIO PRECEDENZE ART 13 CCNI MOBILITA’</w:t>
            </w:r>
            <w:r w:rsidR="00BB392B">
              <w:rPr>
                <w:color w:val="000000"/>
                <w:position w:val="-3"/>
                <w:sz w:val="20"/>
                <w:szCs w:val="20"/>
                <w:lang w:val="it-IT"/>
              </w:rPr>
              <w:t xml:space="preserve"> 2025/2028</w:t>
            </w:r>
          </w:p>
          <w:p w14:paraId="2D1E18CF" w14:textId="77777777" w:rsidR="00CE64DF" w:rsidRPr="00D021B9" w:rsidRDefault="00CE64DF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lang w:val="it-IT"/>
              </w:rPr>
            </w:pPr>
          </w:p>
        </w:tc>
      </w:tr>
    </w:tbl>
    <w:p w14:paraId="0754C49F" w14:textId="77777777" w:rsidR="00220AA6" w:rsidRPr="00D021B9" w:rsidRDefault="00220AA6">
      <w:pPr>
        <w:rPr>
          <w:lang w:val="it-IT"/>
        </w:rPr>
      </w:pPr>
    </w:p>
    <w:sectPr w:rsidR="00220AA6" w:rsidRPr="00D021B9" w:rsidSect="000F6147">
      <w:pgSz w:w="11906" w:h="16838" w:code="9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B496A" w14:textId="77777777" w:rsidR="003D72C2" w:rsidRDefault="003D72C2" w:rsidP="006E0FDA">
      <w:pPr>
        <w:spacing w:after="0" w:line="240" w:lineRule="auto"/>
      </w:pPr>
      <w:r>
        <w:separator/>
      </w:r>
    </w:p>
  </w:endnote>
  <w:endnote w:type="continuationSeparator" w:id="0">
    <w:p w14:paraId="24DF9FC3" w14:textId="77777777" w:rsidR="003D72C2" w:rsidRDefault="003D72C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7488" w14:textId="77777777" w:rsidR="003D72C2" w:rsidRDefault="003D72C2" w:rsidP="006E0FDA">
      <w:pPr>
        <w:spacing w:after="0" w:line="240" w:lineRule="auto"/>
      </w:pPr>
      <w:r>
        <w:separator/>
      </w:r>
    </w:p>
  </w:footnote>
  <w:footnote w:type="continuationSeparator" w:id="0">
    <w:p w14:paraId="636820D4" w14:textId="77777777" w:rsidR="003D72C2" w:rsidRDefault="003D72C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69F"/>
    <w:multiLevelType w:val="hybridMultilevel"/>
    <w:tmpl w:val="C90EB712"/>
    <w:lvl w:ilvl="0" w:tplc="D30AD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50E60"/>
    <w:multiLevelType w:val="hybridMultilevel"/>
    <w:tmpl w:val="5F501DE2"/>
    <w:lvl w:ilvl="0" w:tplc="73575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D147456"/>
    <w:multiLevelType w:val="hybridMultilevel"/>
    <w:tmpl w:val="B6D6BA4C"/>
    <w:lvl w:ilvl="0" w:tplc="77643751">
      <w:start w:val="1"/>
      <w:numFmt w:val="decimal"/>
      <w:lvlText w:val="%1."/>
      <w:lvlJc w:val="left"/>
      <w:pPr>
        <w:ind w:left="720" w:hanging="360"/>
      </w:pPr>
    </w:lvl>
    <w:lvl w:ilvl="1" w:tplc="77643751" w:tentative="1">
      <w:start w:val="1"/>
      <w:numFmt w:val="lowerLetter"/>
      <w:lvlText w:val="%2."/>
      <w:lvlJc w:val="left"/>
      <w:pPr>
        <w:ind w:left="1440" w:hanging="360"/>
      </w:pPr>
    </w:lvl>
    <w:lvl w:ilvl="2" w:tplc="77643751" w:tentative="1">
      <w:start w:val="1"/>
      <w:numFmt w:val="lowerRoman"/>
      <w:lvlText w:val="%3."/>
      <w:lvlJc w:val="right"/>
      <w:pPr>
        <w:ind w:left="2160" w:hanging="180"/>
      </w:pPr>
    </w:lvl>
    <w:lvl w:ilvl="3" w:tplc="77643751" w:tentative="1">
      <w:start w:val="1"/>
      <w:numFmt w:val="decimal"/>
      <w:lvlText w:val="%4."/>
      <w:lvlJc w:val="left"/>
      <w:pPr>
        <w:ind w:left="2880" w:hanging="360"/>
      </w:pPr>
    </w:lvl>
    <w:lvl w:ilvl="4" w:tplc="77643751" w:tentative="1">
      <w:start w:val="1"/>
      <w:numFmt w:val="lowerLetter"/>
      <w:lvlText w:val="%5."/>
      <w:lvlJc w:val="left"/>
      <w:pPr>
        <w:ind w:left="3600" w:hanging="360"/>
      </w:pPr>
    </w:lvl>
    <w:lvl w:ilvl="5" w:tplc="77643751" w:tentative="1">
      <w:start w:val="1"/>
      <w:numFmt w:val="lowerRoman"/>
      <w:lvlText w:val="%6."/>
      <w:lvlJc w:val="right"/>
      <w:pPr>
        <w:ind w:left="4320" w:hanging="180"/>
      </w:pPr>
    </w:lvl>
    <w:lvl w:ilvl="6" w:tplc="77643751" w:tentative="1">
      <w:start w:val="1"/>
      <w:numFmt w:val="decimal"/>
      <w:lvlText w:val="%7."/>
      <w:lvlJc w:val="left"/>
      <w:pPr>
        <w:ind w:left="5040" w:hanging="360"/>
      </w:pPr>
    </w:lvl>
    <w:lvl w:ilvl="7" w:tplc="77643751" w:tentative="1">
      <w:start w:val="1"/>
      <w:numFmt w:val="lowerLetter"/>
      <w:lvlText w:val="%8."/>
      <w:lvlJc w:val="left"/>
      <w:pPr>
        <w:ind w:left="5760" w:hanging="360"/>
      </w:pPr>
    </w:lvl>
    <w:lvl w:ilvl="8" w:tplc="7764375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189486">
    <w:abstractNumId w:val="5"/>
  </w:num>
  <w:num w:numId="2" w16cid:durableId="1089693253">
    <w:abstractNumId w:val="7"/>
  </w:num>
  <w:num w:numId="3" w16cid:durableId="1929970481">
    <w:abstractNumId w:val="8"/>
  </w:num>
  <w:num w:numId="4" w16cid:durableId="2012486828">
    <w:abstractNumId w:val="6"/>
  </w:num>
  <w:num w:numId="5" w16cid:durableId="779883517">
    <w:abstractNumId w:val="3"/>
  </w:num>
  <w:num w:numId="6" w16cid:durableId="263079719">
    <w:abstractNumId w:val="2"/>
  </w:num>
  <w:num w:numId="7" w16cid:durableId="533538210">
    <w:abstractNumId w:val="4"/>
  </w:num>
  <w:num w:numId="8" w16cid:durableId="2130391422">
    <w:abstractNumId w:val="1"/>
  </w:num>
  <w:num w:numId="9" w16cid:durableId="209000152">
    <w:abstractNumId w:val="9"/>
  </w:num>
  <w:num w:numId="10" w16cid:durableId="597107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E0662"/>
    <w:rsid w:val="000F6147"/>
    <w:rsid w:val="00112029"/>
    <w:rsid w:val="00115E1C"/>
    <w:rsid w:val="00135412"/>
    <w:rsid w:val="001C79D8"/>
    <w:rsid w:val="00220AA6"/>
    <w:rsid w:val="00225B85"/>
    <w:rsid w:val="00266C2B"/>
    <w:rsid w:val="002E0599"/>
    <w:rsid w:val="002F328D"/>
    <w:rsid w:val="0031619F"/>
    <w:rsid w:val="00361FF4"/>
    <w:rsid w:val="003A4A01"/>
    <w:rsid w:val="003B5299"/>
    <w:rsid w:val="003D72C2"/>
    <w:rsid w:val="004628F9"/>
    <w:rsid w:val="00493A0C"/>
    <w:rsid w:val="004D6B48"/>
    <w:rsid w:val="004E2183"/>
    <w:rsid w:val="004E73C0"/>
    <w:rsid w:val="004F172F"/>
    <w:rsid w:val="00531A4E"/>
    <w:rsid w:val="00535F5A"/>
    <w:rsid w:val="00555F58"/>
    <w:rsid w:val="0061028F"/>
    <w:rsid w:val="006E6663"/>
    <w:rsid w:val="00743C74"/>
    <w:rsid w:val="007B48AB"/>
    <w:rsid w:val="007C0F5D"/>
    <w:rsid w:val="00850885"/>
    <w:rsid w:val="008521C3"/>
    <w:rsid w:val="008A7B83"/>
    <w:rsid w:val="008B3AC2"/>
    <w:rsid w:val="008F680D"/>
    <w:rsid w:val="00917EE1"/>
    <w:rsid w:val="0092043C"/>
    <w:rsid w:val="00930529"/>
    <w:rsid w:val="009C30FD"/>
    <w:rsid w:val="00A10603"/>
    <w:rsid w:val="00A43739"/>
    <w:rsid w:val="00A81BF2"/>
    <w:rsid w:val="00AC197E"/>
    <w:rsid w:val="00B21D59"/>
    <w:rsid w:val="00BB392B"/>
    <w:rsid w:val="00BD419F"/>
    <w:rsid w:val="00CE64DF"/>
    <w:rsid w:val="00D021B9"/>
    <w:rsid w:val="00D30B26"/>
    <w:rsid w:val="00D6198C"/>
    <w:rsid w:val="00DF064E"/>
    <w:rsid w:val="00E47DDF"/>
    <w:rsid w:val="00E8429D"/>
    <w:rsid w:val="00E935C5"/>
    <w:rsid w:val="00ED5D0B"/>
    <w:rsid w:val="00F444F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4520"/>
  <w15:docId w15:val="{ADEE3727-A277-4D43-9D78-C30F78B8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2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28F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99"/>
    <w:rsid w:val="00BB3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1F15B-9ADF-4E2C-8FEC-7381F421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1184</Words>
  <Characters>6752</Characters>
  <Application>Microsoft Office Word</Application>
  <DocSecurity>0</DocSecurity>
  <Lines>56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Immacolata Moio</cp:lastModifiedBy>
  <cp:revision>2</cp:revision>
  <cp:lastPrinted>2026-03-26T12:32:00Z</cp:lastPrinted>
  <dcterms:created xsi:type="dcterms:W3CDTF">2026-04-03T18:14:00Z</dcterms:created>
  <dcterms:modified xsi:type="dcterms:W3CDTF">2026-04-03T18:14:00Z</dcterms:modified>
</cp:coreProperties>
</file>