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DF8590" w14:textId="7720F06D" w:rsidR="00322C14" w:rsidRDefault="00322C14" w:rsidP="003D6E6B">
      <w:pPr>
        <w:spacing w:line="276" w:lineRule="auto"/>
        <w:jc w:val="right"/>
        <w:rPr>
          <w:rFonts w:ascii="Calibri" w:hAnsi="Calibri" w:cs="Calibri"/>
          <w:b/>
          <w:sz w:val="24"/>
          <w:szCs w:val="24"/>
        </w:rPr>
      </w:pPr>
      <w:r w:rsidRPr="00322C14">
        <w:rPr>
          <w:rFonts w:ascii="Calibri" w:hAnsi="Calibri" w:cs="Calibri"/>
          <w:b/>
          <w:sz w:val="24"/>
          <w:szCs w:val="24"/>
        </w:rPr>
        <w:t>ALLEGATO B</w:t>
      </w:r>
    </w:p>
    <w:p w14:paraId="0C76847C" w14:textId="77777777" w:rsidR="00352123" w:rsidRPr="00352123" w:rsidRDefault="00352123" w:rsidP="00352123">
      <w:pPr>
        <w:widowControl w:val="0"/>
        <w:autoSpaceDE w:val="0"/>
        <w:autoSpaceDN w:val="0"/>
        <w:ind w:right="-1"/>
        <w:jc w:val="both"/>
        <w:outlineLvl w:val="1"/>
        <w:rPr>
          <w:rFonts w:ascii="Calibri" w:eastAsia="Calibri" w:hAnsi="Calibri" w:cs="Garamond"/>
          <w:b/>
          <w:color w:val="000000"/>
        </w:rPr>
      </w:pPr>
      <w:r w:rsidRPr="00352123">
        <w:rPr>
          <w:rFonts w:ascii="Calibri" w:eastAsia="Calibri" w:hAnsi="Calibri" w:cs="Garamond"/>
          <w:b/>
          <w:color w:val="000000"/>
        </w:rPr>
        <w:t>Risorse PNRR - MISSIONE 4: ISTRUZIONE E RICERCA Componente 1 – Potenziamento dell’offerta dei servizi di istruzione: dagli asili nido alle Università - Investimento 3.1: Nuove competenze e nuovi linguaggi - Azioni di potenziamento delle competenze STEM e multilinguistiche (D.M. 65/2023)</w:t>
      </w:r>
    </w:p>
    <w:p w14:paraId="106FDDD5" w14:textId="77777777" w:rsidR="0068201F" w:rsidRDefault="0068201F" w:rsidP="0068201F">
      <w:pPr>
        <w:jc w:val="both"/>
        <w:rPr>
          <w:rFonts w:eastAsia="Calibri" w:cstheme="minorHAnsi"/>
          <w:b/>
          <w:bCs/>
          <w:sz w:val="21"/>
          <w:szCs w:val="21"/>
        </w:rPr>
      </w:pPr>
    </w:p>
    <w:p w14:paraId="7262C767" w14:textId="5A4B28FA" w:rsidR="0068201F" w:rsidRPr="00A22D7F" w:rsidRDefault="0068201F" w:rsidP="0068201F">
      <w:pPr>
        <w:jc w:val="both"/>
        <w:rPr>
          <w:rFonts w:cstheme="minorHAnsi"/>
          <w:b/>
          <w:bCs/>
          <w:sz w:val="21"/>
          <w:szCs w:val="21"/>
        </w:rPr>
      </w:pPr>
      <w:r w:rsidRPr="00A22D7F">
        <w:rPr>
          <w:rFonts w:eastAsia="Calibri" w:cstheme="minorHAnsi"/>
          <w:b/>
          <w:bCs/>
          <w:sz w:val="21"/>
          <w:szCs w:val="21"/>
        </w:rPr>
        <w:t xml:space="preserve">CODICE PROGETTO: </w:t>
      </w:r>
      <w:r w:rsidRPr="00A22D7F">
        <w:rPr>
          <w:rFonts w:cstheme="minorHAnsi"/>
          <w:b/>
          <w:bCs/>
          <w:sz w:val="21"/>
          <w:szCs w:val="21"/>
        </w:rPr>
        <w:t>M4C1I3.1-2023-1143-P-38350</w:t>
      </w:r>
    </w:p>
    <w:p w14:paraId="52889DFF" w14:textId="77777777" w:rsidR="0068201F" w:rsidRPr="00A22D7F" w:rsidRDefault="0068201F" w:rsidP="0068201F">
      <w:pPr>
        <w:jc w:val="both"/>
        <w:rPr>
          <w:rFonts w:eastAsia="Calibri" w:cstheme="minorHAnsi"/>
          <w:b/>
          <w:bCs/>
          <w:spacing w:val="-47"/>
          <w:sz w:val="21"/>
          <w:szCs w:val="21"/>
        </w:rPr>
      </w:pPr>
      <w:r w:rsidRPr="00A22D7F">
        <w:rPr>
          <w:rFonts w:eastAsia="Calibri" w:cstheme="minorHAnsi"/>
          <w:b/>
          <w:bCs/>
          <w:sz w:val="21"/>
          <w:szCs w:val="21"/>
        </w:rPr>
        <w:t>TITOLO PROGETTO: “</w:t>
      </w:r>
      <w:r w:rsidRPr="00A22D7F">
        <w:rPr>
          <w:rFonts w:eastAsia="NotoSans-Regular" w:cstheme="minorHAnsi"/>
          <w:b/>
          <w:bCs/>
          <w:sz w:val="21"/>
          <w:szCs w:val="21"/>
        </w:rPr>
        <w:t>STEM for future</w:t>
      </w:r>
      <w:r w:rsidRPr="00A22D7F">
        <w:rPr>
          <w:rFonts w:eastAsia="Calibri" w:cstheme="minorHAnsi"/>
          <w:b/>
          <w:bCs/>
          <w:sz w:val="21"/>
          <w:szCs w:val="21"/>
        </w:rPr>
        <w:t>”</w:t>
      </w:r>
      <w:r w:rsidRPr="00A22D7F">
        <w:rPr>
          <w:rFonts w:eastAsia="Calibri" w:cstheme="minorHAnsi"/>
          <w:b/>
          <w:bCs/>
          <w:spacing w:val="-47"/>
          <w:sz w:val="21"/>
          <w:szCs w:val="21"/>
        </w:rPr>
        <w:t xml:space="preserve"> </w:t>
      </w:r>
    </w:p>
    <w:p w14:paraId="5E2228E9" w14:textId="77777777" w:rsidR="0068201F" w:rsidRPr="00A22D7F" w:rsidRDefault="0068201F" w:rsidP="0068201F">
      <w:pPr>
        <w:jc w:val="both"/>
        <w:rPr>
          <w:rFonts w:cstheme="minorHAnsi"/>
        </w:rPr>
      </w:pPr>
      <w:r w:rsidRPr="00A22D7F">
        <w:rPr>
          <w:rFonts w:eastAsia="Calibri" w:cstheme="minorHAnsi"/>
          <w:b/>
          <w:bCs/>
          <w:sz w:val="21"/>
          <w:szCs w:val="21"/>
        </w:rPr>
        <w:t>CUP:</w:t>
      </w:r>
      <w:r w:rsidRPr="00A22D7F">
        <w:rPr>
          <w:rFonts w:eastAsia="Calibri" w:cstheme="minorHAnsi"/>
          <w:b/>
          <w:bCs/>
          <w:spacing w:val="-2"/>
          <w:sz w:val="21"/>
          <w:szCs w:val="21"/>
        </w:rPr>
        <w:t xml:space="preserve"> </w:t>
      </w:r>
      <w:r w:rsidRPr="00A22D7F">
        <w:rPr>
          <w:rFonts w:cstheme="minorHAnsi"/>
          <w:b/>
          <w:bCs/>
          <w:sz w:val="21"/>
          <w:szCs w:val="21"/>
        </w:rPr>
        <w:t>D64D23004380006</w:t>
      </w:r>
    </w:p>
    <w:p w14:paraId="14289833" w14:textId="6FDFA8FC" w:rsidR="001E472A" w:rsidRDefault="001E472A" w:rsidP="00352123">
      <w:pPr>
        <w:widowControl w:val="0"/>
        <w:autoSpaceDE w:val="0"/>
        <w:autoSpaceDN w:val="0"/>
        <w:ind w:right="-1"/>
        <w:jc w:val="both"/>
        <w:outlineLvl w:val="1"/>
        <w:rPr>
          <w:rFonts w:ascii="Calibri" w:eastAsia="Calibri" w:hAnsi="Calibri" w:cs="Garamond"/>
          <w:b/>
          <w:color w:val="000000"/>
        </w:rPr>
      </w:pPr>
    </w:p>
    <w:p w14:paraId="3D99C63F" w14:textId="77777777" w:rsidR="00352123" w:rsidRDefault="00352123" w:rsidP="00352123">
      <w:pPr>
        <w:widowControl w:val="0"/>
        <w:autoSpaceDE w:val="0"/>
        <w:autoSpaceDN w:val="0"/>
        <w:ind w:right="-1"/>
        <w:jc w:val="both"/>
        <w:outlineLvl w:val="1"/>
        <w:rPr>
          <w:rFonts w:ascii="Calibri" w:hAnsi="Calibri" w:cs="Calibri"/>
          <w:b/>
          <w:sz w:val="24"/>
          <w:szCs w:val="24"/>
        </w:rPr>
      </w:pPr>
    </w:p>
    <w:tbl>
      <w:tblPr>
        <w:tblW w:w="10300" w:type="dxa"/>
        <w:jc w:val="center"/>
        <w:tblLayout w:type="fixed"/>
        <w:tblLook w:val="0000" w:firstRow="0" w:lastRow="0" w:firstColumn="0" w:lastColumn="0" w:noHBand="0" w:noVBand="0"/>
      </w:tblPr>
      <w:tblGrid>
        <w:gridCol w:w="1555"/>
        <w:gridCol w:w="708"/>
        <w:gridCol w:w="426"/>
        <w:gridCol w:w="992"/>
        <w:gridCol w:w="709"/>
        <w:gridCol w:w="3685"/>
        <w:gridCol w:w="1134"/>
        <w:gridCol w:w="1091"/>
      </w:tblGrid>
      <w:tr w:rsidR="006A23D4" w14:paraId="4F2B701B" w14:textId="77777777" w:rsidTr="001E472A">
        <w:trPr>
          <w:jc w:val="center"/>
        </w:trPr>
        <w:tc>
          <w:tcPr>
            <w:tcW w:w="103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AABD42" w14:textId="032E8AB5" w:rsidR="006A23D4" w:rsidRPr="00322C14" w:rsidRDefault="00322C14" w:rsidP="003329A2">
            <w:pPr>
              <w:jc w:val="center"/>
              <w:rPr>
                <w:rFonts w:asciiTheme="minorHAnsi" w:hAnsiTheme="minorHAnsi" w:cstheme="minorHAnsi"/>
              </w:rPr>
            </w:pPr>
            <w:r w:rsidRPr="00322C14">
              <w:rPr>
                <w:rFonts w:ascii="Calibri" w:hAnsi="Calibri" w:cs="Calibri"/>
                <w:b/>
                <w:sz w:val="24"/>
                <w:szCs w:val="24"/>
              </w:rPr>
              <w:t>GRIGLIA DI VALUTAZIONE DEI TITOLI</w:t>
            </w:r>
          </w:p>
        </w:tc>
      </w:tr>
      <w:tr w:rsidR="006A23D4" w14:paraId="689847E7" w14:textId="77777777" w:rsidTr="002513EA">
        <w:trPr>
          <w:jc w:val="center"/>
        </w:trPr>
        <w:tc>
          <w:tcPr>
            <w:tcW w:w="43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935ED3" w14:textId="11BA6191" w:rsidR="007F663F" w:rsidRPr="001E472A" w:rsidRDefault="00BB372C" w:rsidP="00322C14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E472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Requisiti di ammissione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A9A815" w14:textId="6F0C4C33" w:rsidR="006A23D4" w:rsidRPr="001E472A" w:rsidRDefault="005B5D8F" w:rsidP="00322C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E472A">
              <w:rPr>
                <w:rFonts w:asciiTheme="minorHAnsi" w:hAnsiTheme="minorHAnsi" w:cstheme="minorHAnsi"/>
                <w:b/>
                <w:sz w:val="18"/>
                <w:szCs w:val="18"/>
              </w:rPr>
              <w:t>Descrizione titolo/esperienza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A208F8" w14:textId="77777777" w:rsidR="006A23D4" w:rsidRPr="001E472A" w:rsidRDefault="006A23D4" w:rsidP="00322C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E472A">
              <w:rPr>
                <w:rFonts w:asciiTheme="minorHAnsi" w:hAnsiTheme="minorHAnsi" w:cstheme="minorHAnsi"/>
                <w:b/>
                <w:sz w:val="18"/>
                <w:szCs w:val="18"/>
              </w:rPr>
              <w:t>da compilare a cura del candidato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3ED5AE" w14:textId="77777777" w:rsidR="006A23D4" w:rsidRPr="001E472A" w:rsidRDefault="006A23D4" w:rsidP="00322C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E472A">
              <w:rPr>
                <w:rFonts w:asciiTheme="minorHAnsi" w:hAnsiTheme="minorHAnsi" w:cstheme="minorHAnsi"/>
                <w:b/>
                <w:sz w:val="18"/>
                <w:szCs w:val="18"/>
              </w:rPr>
              <w:t>da compilare a cura della commissione</w:t>
            </w:r>
          </w:p>
        </w:tc>
      </w:tr>
      <w:tr w:rsidR="00366348" w14:paraId="637BC2E3" w14:textId="77777777" w:rsidTr="002513EA">
        <w:trPr>
          <w:jc w:val="center"/>
        </w:trPr>
        <w:tc>
          <w:tcPr>
            <w:tcW w:w="155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B47CBF9" w14:textId="77777777" w:rsidR="00366348" w:rsidRDefault="00366348" w:rsidP="00366348">
            <w:pPr>
              <w:snapToGrid w:val="0"/>
              <w:rPr>
                <w:rFonts w:asciiTheme="minorHAnsi" w:hAnsiTheme="minorHAnsi" w:cstheme="minorHAnsi"/>
              </w:rPr>
            </w:pPr>
            <w:r w:rsidRPr="00000E73">
              <w:rPr>
                <w:rFonts w:asciiTheme="minorHAnsi" w:hAnsiTheme="minorHAnsi" w:cstheme="minorHAnsi"/>
              </w:rPr>
              <w:t xml:space="preserve">Laurea o </w:t>
            </w:r>
          </w:p>
          <w:p w14:paraId="697A0289" w14:textId="4C68D15B" w:rsidR="00366348" w:rsidRPr="00322C14" w:rsidRDefault="00366348" w:rsidP="00366348">
            <w:pPr>
              <w:snapToGrid w:val="0"/>
              <w:rPr>
                <w:rFonts w:asciiTheme="minorHAnsi" w:hAnsiTheme="minorHAnsi" w:cstheme="minorHAnsi"/>
              </w:rPr>
            </w:pPr>
            <w:r w:rsidRPr="00000E73">
              <w:rPr>
                <w:rFonts w:asciiTheme="minorHAnsi" w:hAnsiTheme="minorHAnsi" w:cstheme="minorHAnsi"/>
              </w:rPr>
              <w:t>Diploma magistrale ante 2001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B1CA52" w14:textId="77777777" w:rsidR="00366348" w:rsidRPr="00322C14" w:rsidRDefault="00366348" w:rsidP="00366348">
            <w:pPr>
              <w:snapToGrid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Laurea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C0201C" w14:textId="056EE9D9" w:rsidR="00366348" w:rsidRPr="00322C14" w:rsidRDefault="00366348" w:rsidP="00366348">
            <w:pPr>
              <w:snapToGrid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Diploma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9C7995" w14:textId="02963505" w:rsidR="00366348" w:rsidRPr="00322C14" w:rsidRDefault="00366348" w:rsidP="0036634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F137CD" w14:textId="017E8DA3" w:rsidR="00366348" w:rsidRPr="00322C14" w:rsidRDefault="00366348" w:rsidP="00366348">
            <w:pPr>
              <w:snapToGrid w:val="0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F671CF" w14:textId="77777777" w:rsidR="00366348" w:rsidRPr="00322C14" w:rsidRDefault="00366348" w:rsidP="00366348">
            <w:pPr>
              <w:snapToGrid w:val="0"/>
              <w:rPr>
                <w:rFonts w:asciiTheme="minorHAnsi" w:hAnsiTheme="minorHAnsi" w:cstheme="minorHAnsi"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791732" w14:textId="77777777" w:rsidR="00366348" w:rsidRPr="00322C14" w:rsidRDefault="00366348" w:rsidP="00366348">
            <w:pPr>
              <w:snapToGrid w:val="0"/>
              <w:rPr>
                <w:rFonts w:asciiTheme="minorHAnsi" w:hAnsiTheme="minorHAnsi" w:cstheme="minorHAnsi"/>
              </w:rPr>
            </w:pPr>
          </w:p>
        </w:tc>
      </w:tr>
      <w:tr w:rsidR="00366348" w14:paraId="7CF70D83" w14:textId="77777777" w:rsidTr="002513EA">
        <w:trPr>
          <w:jc w:val="center"/>
        </w:trPr>
        <w:tc>
          <w:tcPr>
            <w:tcW w:w="155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7DC727DF" w14:textId="27567809" w:rsidR="00366348" w:rsidRPr="00322C14" w:rsidRDefault="00366348" w:rsidP="00366348">
            <w:pPr>
              <w:snapToGrid w:val="0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B2EE9F" w14:textId="77777777" w:rsidR="00366348" w:rsidRPr="00000E73" w:rsidRDefault="00366348" w:rsidP="001E0B80">
            <w:pPr>
              <w:rPr>
                <w:rFonts w:ascii="Calibri" w:hAnsi="Calibri" w:cs="Calibri"/>
                <w:sz w:val="18"/>
                <w:szCs w:val="18"/>
              </w:rPr>
            </w:pPr>
            <w:r w:rsidRPr="00000E73">
              <w:rPr>
                <w:rFonts w:ascii="Calibri" w:hAnsi="Calibri" w:cs="Calibri"/>
                <w:sz w:val="18"/>
                <w:szCs w:val="18"/>
              </w:rPr>
              <w:t>110 e lode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517F36" w14:textId="0B0DD179" w:rsidR="00366348" w:rsidRPr="00000E73" w:rsidRDefault="00366348" w:rsidP="001E0B80">
            <w:pPr>
              <w:rPr>
                <w:rFonts w:ascii="Calibri" w:hAnsi="Calibri" w:cs="Calibri"/>
                <w:sz w:val="18"/>
                <w:szCs w:val="18"/>
              </w:rPr>
            </w:pPr>
            <w:r w:rsidRPr="00000E73">
              <w:rPr>
                <w:rFonts w:ascii="Calibri" w:hAnsi="Calibri" w:cs="Calibri"/>
                <w:sz w:val="18"/>
                <w:szCs w:val="18"/>
              </w:rPr>
              <w:t>100 e lode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8A155B" w14:textId="64B088B3" w:rsidR="00366348" w:rsidRPr="00000E73" w:rsidRDefault="00F812CD" w:rsidP="001E0B8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30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pt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621C9F" w14:textId="77777777" w:rsidR="00366348" w:rsidRPr="00322C14" w:rsidRDefault="00366348" w:rsidP="00366348">
            <w:pPr>
              <w:snapToGrid w:val="0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F0F46D" w14:textId="77777777" w:rsidR="00366348" w:rsidRPr="00322C14" w:rsidRDefault="00366348" w:rsidP="00366348">
            <w:pPr>
              <w:snapToGrid w:val="0"/>
              <w:rPr>
                <w:rFonts w:asciiTheme="minorHAnsi" w:hAnsiTheme="minorHAnsi" w:cstheme="minorHAnsi"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DDCC64" w14:textId="77777777" w:rsidR="00366348" w:rsidRPr="00FC28B3" w:rsidRDefault="00366348" w:rsidP="00366348">
            <w:pPr>
              <w:snapToGrid w:val="0"/>
              <w:rPr>
                <w:rFonts w:asciiTheme="minorHAnsi" w:hAnsiTheme="minorHAnsi" w:cstheme="minorHAnsi"/>
                <w:highlight w:val="yellow"/>
              </w:rPr>
            </w:pPr>
          </w:p>
        </w:tc>
      </w:tr>
      <w:tr w:rsidR="00366348" w14:paraId="0AC529A6" w14:textId="77777777" w:rsidTr="002513EA">
        <w:trPr>
          <w:jc w:val="center"/>
        </w:trPr>
        <w:tc>
          <w:tcPr>
            <w:tcW w:w="155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04007858" w14:textId="77777777" w:rsidR="00366348" w:rsidRPr="00322C14" w:rsidRDefault="00366348" w:rsidP="00366348">
            <w:pPr>
              <w:snapToGrid w:val="0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8E0957" w14:textId="77777777" w:rsidR="00366348" w:rsidRPr="00000E73" w:rsidRDefault="00366348" w:rsidP="001E0B80">
            <w:pPr>
              <w:rPr>
                <w:rFonts w:ascii="Calibri" w:hAnsi="Calibri" w:cs="Calibri"/>
                <w:sz w:val="18"/>
                <w:szCs w:val="18"/>
              </w:rPr>
            </w:pPr>
            <w:r w:rsidRPr="00000E73">
              <w:rPr>
                <w:rFonts w:ascii="Calibri" w:hAnsi="Calibri" w:cs="Calibri"/>
                <w:sz w:val="18"/>
                <w:szCs w:val="18"/>
              </w:rPr>
              <w:t>100 – 110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57F45" w14:textId="2C29C5CE" w:rsidR="00366348" w:rsidRPr="00000E73" w:rsidRDefault="00366348" w:rsidP="001E0B80">
            <w:pPr>
              <w:rPr>
                <w:rFonts w:ascii="Calibri" w:hAnsi="Calibri" w:cs="Calibri"/>
                <w:sz w:val="18"/>
                <w:szCs w:val="18"/>
              </w:rPr>
            </w:pPr>
            <w:r w:rsidRPr="00000E73">
              <w:rPr>
                <w:rFonts w:ascii="Calibri" w:hAnsi="Calibri" w:cs="Calibri"/>
                <w:sz w:val="18"/>
                <w:szCs w:val="18"/>
              </w:rPr>
              <w:t xml:space="preserve">80 – 100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C02F7D" w14:textId="53D50842" w:rsidR="00366348" w:rsidRPr="00000E73" w:rsidRDefault="00F812CD" w:rsidP="001E0B8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20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pt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EABBCD" w14:textId="77777777" w:rsidR="00366348" w:rsidRPr="00322C14" w:rsidRDefault="00366348" w:rsidP="00366348">
            <w:pPr>
              <w:snapToGrid w:val="0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33AF2C" w14:textId="77777777" w:rsidR="00366348" w:rsidRPr="00322C14" w:rsidRDefault="00366348" w:rsidP="00366348">
            <w:pPr>
              <w:snapToGrid w:val="0"/>
              <w:rPr>
                <w:rFonts w:asciiTheme="minorHAnsi" w:hAnsiTheme="minorHAnsi" w:cstheme="minorHAnsi"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D3DCA9" w14:textId="77777777" w:rsidR="00366348" w:rsidRPr="00FC28B3" w:rsidRDefault="00366348" w:rsidP="00366348">
            <w:pPr>
              <w:snapToGrid w:val="0"/>
              <w:rPr>
                <w:rFonts w:asciiTheme="minorHAnsi" w:hAnsiTheme="minorHAnsi" w:cstheme="minorHAnsi"/>
                <w:highlight w:val="yellow"/>
              </w:rPr>
            </w:pPr>
          </w:p>
        </w:tc>
      </w:tr>
      <w:tr w:rsidR="00366348" w14:paraId="2C625424" w14:textId="77777777" w:rsidTr="002513EA">
        <w:trPr>
          <w:trHeight w:val="161"/>
          <w:jc w:val="center"/>
        </w:trPr>
        <w:tc>
          <w:tcPr>
            <w:tcW w:w="155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3CB415" w14:textId="77777777" w:rsidR="00366348" w:rsidRPr="00322C14" w:rsidRDefault="00366348" w:rsidP="00366348">
            <w:pPr>
              <w:snapToGrid w:val="0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048E09" w14:textId="77777777" w:rsidR="00366348" w:rsidRPr="00000E73" w:rsidRDefault="00366348" w:rsidP="001E0B80">
            <w:pPr>
              <w:rPr>
                <w:rFonts w:ascii="Calibri" w:hAnsi="Calibri" w:cs="Calibri"/>
                <w:sz w:val="18"/>
                <w:szCs w:val="18"/>
              </w:rPr>
            </w:pPr>
            <w:r w:rsidRPr="00000E73">
              <w:rPr>
                <w:rFonts w:ascii="Calibri" w:hAnsi="Calibri" w:cs="Calibri"/>
                <w:sz w:val="18"/>
                <w:szCs w:val="18"/>
              </w:rPr>
              <w:t>&lt; 100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D55AA1" w14:textId="5996482D" w:rsidR="00366348" w:rsidRPr="00000E73" w:rsidRDefault="00366348" w:rsidP="001E0B80">
            <w:pPr>
              <w:rPr>
                <w:rFonts w:ascii="Calibri" w:hAnsi="Calibri" w:cs="Calibri"/>
                <w:sz w:val="18"/>
                <w:szCs w:val="18"/>
              </w:rPr>
            </w:pPr>
            <w:r w:rsidRPr="00000E73">
              <w:rPr>
                <w:rFonts w:ascii="Calibri" w:hAnsi="Calibri" w:cs="Calibri"/>
                <w:sz w:val="18"/>
                <w:szCs w:val="18"/>
              </w:rPr>
              <w:t>&lt; 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029387" w14:textId="2F4F3863" w:rsidR="00366348" w:rsidRPr="00000E73" w:rsidRDefault="00F812CD" w:rsidP="001E0B8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15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pt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E26EFE" w14:textId="77777777" w:rsidR="00366348" w:rsidRPr="00322C14" w:rsidRDefault="00366348" w:rsidP="00366348">
            <w:pPr>
              <w:snapToGrid w:val="0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C8F504" w14:textId="77777777" w:rsidR="00366348" w:rsidRPr="00322C14" w:rsidRDefault="00366348" w:rsidP="00366348">
            <w:pPr>
              <w:snapToGrid w:val="0"/>
              <w:rPr>
                <w:rFonts w:asciiTheme="minorHAnsi" w:hAnsiTheme="minorHAnsi" w:cstheme="minorHAnsi"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6C8621" w14:textId="77777777" w:rsidR="00366348" w:rsidRPr="00FC28B3" w:rsidRDefault="00366348" w:rsidP="00366348">
            <w:pPr>
              <w:snapToGrid w:val="0"/>
              <w:rPr>
                <w:rFonts w:asciiTheme="minorHAnsi" w:hAnsiTheme="minorHAnsi" w:cstheme="minorHAnsi"/>
                <w:highlight w:val="yellow"/>
              </w:rPr>
            </w:pPr>
          </w:p>
        </w:tc>
      </w:tr>
      <w:tr w:rsidR="00366348" w14:paraId="0D0A750F" w14:textId="77777777" w:rsidTr="002513EA">
        <w:trPr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4C88FD" w14:textId="4112C3D6" w:rsidR="00366348" w:rsidRPr="00322C14" w:rsidRDefault="00366348" w:rsidP="00366348">
            <w:pPr>
              <w:rPr>
                <w:rFonts w:asciiTheme="minorHAnsi" w:hAnsiTheme="minorHAnsi" w:cstheme="minorHAnsi"/>
              </w:rPr>
            </w:pPr>
            <w:r w:rsidRPr="00AD053F">
              <w:rPr>
                <w:rFonts w:asciiTheme="minorHAnsi" w:hAnsiTheme="minorHAnsi" w:cstheme="minorHAnsi"/>
              </w:rPr>
              <w:t>Ulteriori titoli (ulteriori Lauree, Master, Dottorati…)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303F88" w14:textId="1EE5AE38" w:rsidR="00366348" w:rsidRPr="00322C14" w:rsidRDefault="00366348" w:rsidP="00366348">
            <w:pPr>
              <w:rPr>
                <w:rFonts w:asciiTheme="minorHAnsi" w:hAnsiTheme="minorHAnsi" w:cstheme="minorHAnsi"/>
              </w:rPr>
            </w:pPr>
            <w:r w:rsidRPr="00AD053F">
              <w:rPr>
                <w:rFonts w:asciiTheme="minorHAnsi" w:hAnsiTheme="minorHAnsi" w:cstheme="minorHAnsi"/>
              </w:rPr>
              <w:t xml:space="preserve">2 punti a </w:t>
            </w:r>
            <w:r>
              <w:rPr>
                <w:rFonts w:asciiTheme="minorHAnsi" w:hAnsiTheme="minorHAnsi" w:cstheme="minorHAnsi"/>
              </w:rPr>
              <w:t>titolo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021448" w14:textId="2A9E11F5" w:rsidR="00366348" w:rsidRPr="00322C14" w:rsidRDefault="00366348" w:rsidP="00366348">
            <w:pPr>
              <w:rPr>
                <w:rFonts w:asciiTheme="minorHAnsi" w:hAnsiTheme="minorHAnsi" w:cstheme="minorHAnsi"/>
              </w:rPr>
            </w:pPr>
            <w:r w:rsidRPr="00AD053F">
              <w:rPr>
                <w:rFonts w:asciiTheme="minorHAnsi" w:hAnsiTheme="minorHAnsi" w:cstheme="minorHAnsi"/>
              </w:rPr>
              <w:t xml:space="preserve">6 </w:t>
            </w:r>
            <w:proofErr w:type="spellStart"/>
            <w:r w:rsidRPr="00AD053F">
              <w:rPr>
                <w:rFonts w:asciiTheme="minorHAnsi" w:hAnsiTheme="minorHAnsi" w:cstheme="minorHAnsi"/>
              </w:rPr>
              <w:t>pt</w:t>
            </w:r>
            <w:proofErr w:type="spellEnd"/>
            <w:r w:rsidRPr="00AD053F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8D6913" w14:textId="77777777" w:rsidR="00366348" w:rsidRDefault="00366348" w:rsidP="001E0B80">
            <w:pPr>
              <w:snapToGrid w:val="0"/>
              <w:spacing w:line="60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1.</w:t>
            </w:r>
          </w:p>
          <w:p w14:paraId="63691806" w14:textId="77777777" w:rsidR="00366348" w:rsidRDefault="00366348" w:rsidP="001E0B80">
            <w:pPr>
              <w:snapToGrid w:val="0"/>
              <w:spacing w:line="60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2.</w:t>
            </w:r>
          </w:p>
          <w:p w14:paraId="41D0D9C2" w14:textId="1C9A7A9E" w:rsidR="00366348" w:rsidRPr="00322C14" w:rsidRDefault="00366348" w:rsidP="001E0B80">
            <w:pPr>
              <w:snapToGrid w:val="0"/>
              <w:spacing w:line="60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3ECBE2" w14:textId="77777777" w:rsidR="00366348" w:rsidRPr="00322C14" w:rsidRDefault="00366348" w:rsidP="00366348">
            <w:pPr>
              <w:snapToGrid w:val="0"/>
              <w:rPr>
                <w:rFonts w:asciiTheme="minorHAnsi" w:hAnsiTheme="minorHAnsi" w:cstheme="minorHAnsi"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205FDC" w14:textId="70DE5ABE" w:rsidR="00366348" w:rsidRPr="00FC28B3" w:rsidRDefault="00366348" w:rsidP="00366348">
            <w:pPr>
              <w:snapToGrid w:val="0"/>
              <w:rPr>
                <w:rFonts w:asciiTheme="minorHAnsi" w:hAnsiTheme="minorHAnsi" w:cstheme="minorHAnsi"/>
                <w:highlight w:val="yellow"/>
              </w:rPr>
            </w:pPr>
          </w:p>
        </w:tc>
      </w:tr>
      <w:tr w:rsidR="00366348" w14:paraId="0DFEF092" w14:textId="77777777" w:rsidTr="002513EA">
        <w:trPr>
          <w:trHeight w:val="437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3976EC" w14:textId="1894B73F" w:rsidR="00366348" w:rsidRPr="00322C14" w:rsidRDefault="00366348" w:rsidP="00366348">
            <w:pPr>
              <w:rPr>
                <w:rFonts w:asciiTheme="minorHAnsi" w:hAnsiTheme="minorHAnsi" w:cstheme="minorHAnsi"/>
              </w:rPr>
            </w:pPr>
            <w:r w:rsidRPr="00AD053F">
              <w:rPr>
                <w:rFonts w:asciiTheme="minorHAnsi" w:hAnsiTheme="minorHAnsi" w:cstheme="minorHAnsi"/>
              </w:rPr>
              <w:t>Corsi di perfezionamento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941798" w14:textId="0DFD3390" w:rsidR="00366348" w:rsidRPr="00322C14" w:rsidRDefault="00366348" w:rsidP="00366348">
            <w:pPr>
              <w:rPr>
                <w:rFonts w:asciiTheme="minorHAnsi" w:hAnsiTheme="minorHAnsi" w:cstheme="minorHAnsi"/>
              </w:rPr>
            </w:pPr>
            <w:r w:rsidRPr="00AD053F">
              <w:rPr>
                <w:rFonts w:asciiTheme="minorHAnsi" w:hAnsiTheme="minorHAnsi" w:cstheme="minorHAnsi"/>
              </w:rPr>
              <w:t>2 punti a corso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5A1696" w14:textId="3C2B22B7" w:rsidR="00366348" w:rsidRPr="00322C14" w:rsidRDefault="00366348" w:rsidP="00366348">
            <w:pPr>
              <w:rPr>
                <w:rFonts w:asciiTheme="minorHAnsi" w:hAnsiTheme="minorHAnsi" w:cstheme="minorHAnsi"/>
              </w:rPr>
            </w:pPr>
            <w:r w:rsidRPr="00AD053F">
              <w:rPr>
                <w:rFonts w:asciiTheme="minorHAnsi" w:hAnsiTheme="minorHAnsi" w:cstheme="minorHAnsi"/>
              </w:rPr>
              <w:t xml:space="preserve">6 </w:t>
            </w:r>
            <w:proofErr w:type="spellStart"/>
            <w:r w:rsidRPr="00AD053F">
              <w:rPr>
                <w:rFonts w:asciiTheme="minorHAnsi" w:hAnsiTheme="minorHAnsi" w:cstheme="minorHAnsi"/>
              </w:rPr>
              <w:t>pt</w:t>
            </w:r>
            <w:proofErr w:type="spellEnd"/>
            <w:r w:rsidRPr="00AD053F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481274" w14:textId="77777777" w:rsidR="00366348" w:rsidRDefault="00366348" w:rsidP="001E0B80">
            <w:pPr>
              <w:snapToGrid w:val="0"/>
              <w:spacing w:line="60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1.</w:t>
            </w:r>
          </w:p>
          <w:p w14:paraId="0EF8C156" w14:textId="77777777" w:rsidR="00366348" w:rsidRDefault="00366348" w:rsidP="001E0B80">
            <w:pPr>
              <w:snapToGrid w:val="0"/>
              <w:spacing w:line="60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2.</w:t>
            </w:r>
          </w:p>
          <w:p w14:paraId="5F212F57" w14:textId="5687DCAB" w:rsidR="00366348" w:rsidRPr="00322C14" w:rsidRDefault="00366348" w:rsidP="001E0B80">
            <w:pPr>
              <w:snapToGrid w:val="0"/>
              <w:spacing w:line="60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21F4F3" w14:textId="77777777" w:rsidR="00366348" w:rsidRPr="00322C14" w:rsidRDefault="00366348" w:rsidP="00366348">
            <w:pPr>
              <w:snapToGrid w:val="0"/>
              <w:rPr>
                <w:rFonts w:asciiTheme="minorHAnsi" w:hAnsiTheme="minorHAnsi" w:cstheme="minorHAnsi"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BEC7AD" w14:textId="1D4C14F9" w:rsidR="00366348" w:rsidRPr="00FC28B3" w:rsidRDefault="00366348" w:rsidP="00366348">
            <w:pPr>
              <w:snapToGrid w:val="0"/>
              <w:rPr>
                <w:rFonts w:asciiTheme="minorHAnsi" w:hAnsiTheme="minorHAnsi" w:cstheme="minorHAnsi"/>
                <w:highlight w:val="yellow"/>
              </w:rPr>
            </w:pPr>
          </w:p>
        </w:tc>
      </w:tr>
      <w:tr w:rsidR="00366348" w14:paraId="582CA178" w14:textId="77777777" w:rsidTr="002513EA">
        <w:trPr>
          <w:jc w:val="center"/>
        </w:trPr>
        <w:tc>
          <w:tcPr>
            <w:tcW w:w="155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085FD7C6" w14:textId="377E679B" w:rsidR="00366348" w:rsidRPr="001E472A" w:rsidRDefault="00366348" w:rsidP="00366348">
            <w:pPr>
              <w:pStyle w:val="Paragrafoelenco"/>
              <w:ind w:left="22"/>
              <w:rPr>
                <w:rFonts w:asciiTheme="minorHAnsi" w:hAnsiTheme="minorHAnsi" w:cstheme="minorHAnsi"/>
                <w:sz w:val="20"/>
                <w:szCs w:val="20"/>
              </w:rPr>
            </w:pPr>
            <w:r w:rsidRPr="00AD053F">
              <w:rPr>
                <w:rFonts w:asciiTheme="minorHAnsi" w:hAnsiTheme="minorHAnsi" w:cstheme="minorHAnsi"/>
                <w:sz w:val="20"/>
                <w:szCs w:val="20"/>
              </w:rPr>
              <w:t>Tipologia servizio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479A6B" w14:textId="2DA29C3A" w:rsidR="00366348" w:rsidRPr="00AD053F" w:rsidRDefault="00366348" w:rsidP="00366348">
            <w:pPr>
              <w:rPr>
                <w:rFonts w:ascii="Calibri" w:hAnsi="Calibri" w:cs="Calibri"/>
              </w:rPr>
            </w:pPr>
            <w:r w:rsidRPr="00AD053F">
              <w:rPr>
                <w:rFonts w:ascii="Calibri" w:hAnsi="Calibri" w:cs="Calibri"/>
              </w:rPr>
              <w:t>Tempo indeterminato in servizio c/o I.C. Fiesso U.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FBB64A" w14:textId="624643BC" w:rsidR="00366348" w:rsidRPr="00AD053F" w:rsidRDefault="00366348" w:rsidP="00366348">
            <w:pPr>
              <w:rPr>
                <w:rFonts w:ascii="Calibri" w:hAnsi="Calibri" w:cs="Calibri"/>
              </w:rPr>
            </w:pPr>
            <w:r w:rsidRPr="00AD053F">
              <w:rPr>
                <w:rFonts w:ascii="Calibri" w:hAnsi="Calibri" w:cs="Calibri"/>
              </w:rPr>
              <w:t xml:space="preserve">8 </w:t>
            </w:r>
            <w:proofErr w:type="spellStart"/>
            <w:r w:rsidRPr="00AD053F">
              <w:rPr>
                <w:rFonts w:ascii="Calibri" w:hAnsi="Calibri" w:cs="Calibri"/>
              </w:rPr>
              <w:t>pt</w:t>
            </w:r>
            <w:proofErr w:type="spellEnd"/>
            <w:r w:rsidRPr="00AD053F">
              <w:rPr>
                <w:rFonts w:ascii="Calibri" w:hAnsi="Calibri" w:cs="Calibri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8D104B" w14:textId="1C157BA1" w:rsidR="00366348" w:rsidRPr="00322C14" w:rsidRDefault="00366348" w:rsidP="001E0B80">
            <w:pPr>
              <w:snapToGrid w:val="0"/>
              <w:spacing w:line="60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B6FE2A" w14:textId="77777777" w:rsidR="00366348" w:rsidRPr="00322C14" w:rsidRDefault="00366348" w:rsidP="00366348">
            <w:pPr>
              <w:snapToGrid w:val="0"/>
              <w:rPr>
                <w:rFonts w:asciiTheme="minorHAnsi" w:hAnsiTheme="minorHAnsi" w:cstheme="minorHAnsi"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4160D5" w14:textId="0ACD684E" w:rsidR="00366348" w:rsidRPr="00FC28B3" w:rsidRDefault="00366348" w:rsidP="00366348">
            <w:pPr>
              <w:snapToGrid w:val="0"/>
              <w:rPr>
                <w:rFonts w:asciiTheme="minorHAnsi" w:hAnsiTheme="minorHAnsi" w:cstheme="minorHAnsi"/>
                <w:highlight w:val="yellow"/>
              </w:rPr>
            </w:pPr>
          </w:p>
        </w:tc>
      </w:tr>
      <w:tr w:rsidR="00366348" w14:paraId="22EA92FB" w14:textId="77777777" w:rsidTr="002513EA">
        <w:trPr>
          <w:jc w:val="center"/>
        </w:trPr>
        <w:tc>
          <w:tcPr>
            <w:tcW w:w="155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562455D5" w14:textId="77777777" w:rsidR="00366348" w:rsidRPr="00AD053F" w:rsidRDefault="00366348" w:rsidP="00366348">
            <w:pPr>
              <w:pStyle w:val="Paragrafoelenco"/>
              <w:ind w:left="2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FDC157" w14:textId="52503782" w:rsidR="00366348" w:rsidRPr="00AD053F" w:rsidRDefault="00366348" w:rsidP="00366348">
            <w:pPr>
              <w:rPr>
                <w:rFonts w:ascii="Calibri" w:hAnsi="Calibri" w:cs="Calibri"/>
              </w:rPr>
            </w:pPr>
            <w:r w:rsidRPr="00AD053F">
              <w:rPr>
                <w:rFonts w:ascii="Calibri" w:hAnsi="Calibri" w:cs="Calibri"/>
              </w:rPr>
              <w:t>Incarico annuale in servizio c/o I.C. Fiesso U.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EF1534" w14:textId="3CA16993" w:rsidR="00366348" w:rsidRPr="00AD053F" w:rsidRDefault="00366348" w:rsidP="00366348">
            <w:pPr>
              <w:rPr>
                <w:rFonts w:ascii="Calibri" w:hAnsi="Calibri" w:cs="Calibri"/>
              </w:rPr>
            </w:pPr>
            <w:r w:rsidRPr="00AD053F">
              <w:rPr>
                <w:rFonts w:ascii="Calibri" w:hAnsi="Calibri" w:cs="Calibri"/>
              </w:rPr>
              <w:t xml:space="preserve">4 </w:t>
            </w:r>
            <w:proofErr w:type="spellStart"/>
            <w:r w:rsidRPr="00AD053F">
              <w:rPr>
                <w:rFonts w:ascii="Calibri" w:hAnsi="Calibri" w:cs="Calibri"/>
              </w:rPr>
              <w:t>pt</w:t>
            </w:r>
            <w:proofErr w:type="spellEnd"/>
            <w:r w:rsidRPr="00AD053F">
              <w:rPr>
                <w:rFonts w:ascii="Calibri" w:hAnsi="Calibri" w:cs="Calibri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0D2344" w14:textId="77777777" w:rsidR="00366348" w:rsidRDefault="00366348" w:rsidP="001E0B80">
            <w:pPr>
              <w:snapToGrid w:val="0"/>
              <w:spacing w:line="60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0EA418" w14:textId="77777777" w:rsidR="00366348" w:rsidRPr="00322C14" w:rsidRDefault="00366348" w:rsidP="00366348">
            <w:pPr>
              <w:snapToGrid w:val="0"/>
              <w:rPr>
                <w:rFonts w:asciiTheme="minorHAnsi" w:hAnsiTheme="minorHAnsi" w:cstheme="minorHAnsi"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BA15FE" w14:textId="77777777" w:rsidR="00366348" w:rsidRPr="00FC28B3" w:rsidRDefault="00366348" w:rsidP="00366348">
            <w:pPr>
              <w:snapToGrid w:val="0"/>
              <w:rPr>
                <w:rFonts w:asciiTheme="minorHAnsi" w:hAnsiTheme="minorHAnsi" w:cstheme="minorHAnsi"/>
                <w:highlight w:val="yellow"/>
              </w:rPr>
            </w:pPr>
          </w:p>
        </w:tc>
      </w:tr>
      <w:tr w:rsidR="00366348" w14:paraId="54BD3D02" w14:textId="77777777" w:rsidTr="002513EA">
        <w:trPr>
          <w:jc w:val="center"/>
        </w:trPr>
        <w:tc>
          <w:tcPr>
            <w:tcW w:w="155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C1CE75" w14:textId="77777777" w:rsidR="00366348" w:rsidRPr="00AD053F" w:rsidRDefault="00366348" w:rsidP="00366348">
            <w:pPr>
              <w:pStyle w:val="Paragrafoelenco"/>
              <w:ind w:left="2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1A2C96" w14:textId="6A6E5948" w:rsidR="00366348" w:rsidRPr="00AD053F" w:rsidRDefault="00366348" w:rsidP="00366348">
            <w:pPr>
              <w:rPr>
                <w:rFonts w:ascii="Calibri" w:hAnsi="Calibri" w:cs="Calibri"/>
              </w:rPr>
            </w:pPr>
            <w:r w:rsidRPr="00AD053F">
              <w:rPr>
                <w:rFonts w:ascii="Calibri" w:hAnsi="Calibri" w:cs="Calibri"/>
              </w:rPr>
              <w:t>In servizio presso altri Istituti scolastici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2D1C54" w14:textId="2ADF79AA" w:rsidR="00366348" w:rsidRPr="00AD053F" w:rsidRDefault="0068201F" w:rsidP="0036634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="00366348" w:rsidRPr="00AD053F">
              <w:rPr>
                <w:rFonts w:ascii="Calibri" w:hAnsi="Calibri" w:cs="Calibri"/>
              </w:rPr>
              <w:t xml:space="preserve"> </w:t>
            </w:r>
            <w:proofErr w:type="spellStart"/>
            <w:r w:rsidR="00366348" w:rsidRPr="00AD053F">
              <w:rPr>
                <w:rFonts w:ascii="Calibri" w:hAnsi="Calibri" w:cs="Calibri"/>
              </w:rPr>
              <w:t>pt</w:t>
            </w:r>
            <w:proofErr w:type="spellEnd"/>
            <w:r w:rsidR="00366348" w:rsidRPr="00AD053F">
              <w:rPr>
                <w:rFonts w:ascii="Calibri" w:hAnsi="Calibri" w:cs="Calibri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A4B84E" w14:textId="77777777" w:rsidR="00366348" w:rsidRDefault="00366348" w:rsidP="001E0B80">
            <w:pPr>
              <w:snapToGrid w:val="0"/>
              <w:spacing w:line="60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3F507E" w14:textId="77777777" w:rsidR="00366348" w:rsidRPr="00322C14" w:rsidRDefault="00366348" w:rsidP="00366348">
            <w:pPr>
              <w:snapToGrid w:val="0"/>
              <w:rPr>
                <w:rFonts w:asciiTheme="minorHAnsi" w:hAnsiTheme="minorHAnsi" w:cstheme="minorHAnsi"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FFC88B" w14:textId="77777777" w:rsidR="00366348" w:rsidRPr="00FC28B3" w:rsidRDefault="00366348" w:rsidP="00366348">
            <w:pPr>
              <w:snapToGrid w:val="0"/>
              <w:rPr>
                <w:rFonts w:asciiTheme="minorHAnsi" w:hAnsiTheme="minorHAnsi" w:cstheme="minorHAnsi"/>
                <w:highlight w:val="yellow"/>
              </w:rPr>
            </w:pPr>
          </w:p>
        </w:tc>
      </w:tr>
      <w:tr w:rsidR="00366348" w14:paraId="6C3E4EA1" w14:textId="77777777" w:rsidTr="002513EA">
        <w:trPr>
          <w:jc w:val="center"/>
        </w:trPr>
        <w:tc>
          <w:tcPr>
            <w:tcW w:w="2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25C5D0" w14:textId="1CA7ABED" w:rsidR="00366348" w:rsidRPr="00AD053F" w:rsidRDefault="00366348" w:rsidP="00366348">
            <w:pPr>
              <w:rPr>
                <w:rFonts w:ascii="Calibri" w:hAnsi="Calibri" w:cs="Calibri"/>
              </w:rPr>
            </w:pPr>
            <w:r w:rsidRPr="00AD053F">
              <w:rPr>
                <w:rFonts w:ascii="Calibri" w:eastAsia="Arial" w:hAnsi="Calibri" w:cs="Calibri"/>
              </w:rPr>
              <w:t xml:space="preserve">Incarichi di tutor, esperto, coordinatore, valutatore ecc. svolti in </w:t>
            </w:r>
            <w:r w:rsidRPr="00AD053F">
              <w:rPr>
                <w:rFonts w:ascii="Calibri" w:eastAsia="Arial" w:hAnsi="Calibri" w:cs="Calibri"/>
              </w:rPr>
              <w:lastRenderedPageBreak/>
              <w:t>progetti PON/POC/Area a rischio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227A28" w14:textId="6B0D935B" w:rsidR="00366348" w:rsidRPr="00AD053F" w:rsidRDefault="00366348" w:rsidP="00366348">
            <w:pPr>
              <w:rPr>
                <w:rFonts w:ascii="Calibri" w:hAnsi="Calibri" w:cs="Calibri"/>
              </w:rPr>
            </w:pPr>
            <w:r w:rsidRPr="00AD053F">
              <w:rPr>
                <w:rFonts w:ascii="Calibri" w:eastAsia="Arial" w:hAnsi="Calibri" w:cs="Calibri"/>
              </w:rPr>
              <w:lastRenderedPageBreak/>
              <w:t>3 punti</w:t>
            </w:r>
            <w:r w:rsidRPr="00AD053F">
              <w:rPr>
                <w:rFonts w:ascii="Calibri" w:eastAsia="Arial" w:hAnsi="Calibri" w:cs="Calibri"/>
                <w:spacing w:val="30"/>
              </w:rPr>
              <w:t xml:space="preserve"> </w:t>
            </w:r>
            <w:r w:rsidR="001E0B80">
              <w:rPr>
                <w:rFonts w:ascii="Calibri" w:eastAsia="Arial" w:hAnsi="Calibri" w:cs="Calibri"/>
              </w:rPr>
              <w:t xml:space="preserve">a </w:t>
            </w:r>
            <w:r w:rsidR="002513EA">
              <w:rPr>
                <w:rFonts w:ascii="Calibri" w:eastAsia="Arial" w:hAnsi="Calibri" w:cs="Calibri"/>
              </w:rPr>
              <w:t>incarico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B50FD9" w14:textId="639FF7D0" w:rsidR="00366348" w:rsidRDefault="00366348" w:rsidP="00366348">
            <w:pPr>
              <w:rPr>
                <w:rFonts w:asciiTheme="minorHAnsi" w:hAnsiTheme="minorHAnsi" w:cstheme="minorHAnsi"/>
              </w:rPr>
            </w:pPr>
            <w:r w:rsidRPr="00AD053F">
              <w:rPr>
                <w:rFonts w:ascii="Calibri" w:hAnsi="Calibri" w:cs="Calibri"/>
              </w:rPr>
              <w:t>1</w:t>
            </w:r>
            <w:r>
              <w:rPr>
                <w:rFonts w:ascii="Calibri" w:hAnsi="Calibri" w:cs="Calibri"/>
              </w:rPr>
              <w:t>5</w:t>
            </w:r>
            <w:r w:rsidRPr="00AD053F">
              <w:rPr>
                <w:rFonts w:ascii="Calibri" w:hAnsi="Calibri" w:cs="Calibri"/>
              </w:rPr>
              <w:t xml:space="preserve"> </w:t>
            </w:r>
            <w:proofErr w:type="spellStart"/>
            <w:r w:rsidRPr="00AD053F">
              <w:rPr>
                <w:rFonts w:ascii="Calibri" w:hAnsi="Calibri" w:cs="Calibri"/>
              </w:rPr>
              <w:t>pt</w:t>
            </w:r>
            <w:proofErr w:type="spellEnd"/>
            <w:r w:rsidRPr="00AD053F">
              <w:rPr>
                <w:rFonts w:ascii="Calibri" w:hAnsi="Calibri" w:cs="Calibri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EC71FA" w14:textId="77777777" w:rsidR="00366348" w:rsidRDefault="00366348" w:rsidP="001E0B80">
            <w:pPr>
              <w:snapToGrid w:val="0"/>
              <w:spacing w:line="60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1.</w:t>
            </w:r>
          </w:p>
          <w:p w14:paraId="0216F7E5" w14:textId="77777777" w:rsidR="00366348" w:rsidRDefault="00366348" w:rsidP="001E0B80">
            <w:pPr>
              <w:snapToGrid w:val="0"/>
              <w:spacing w:line="60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2.</w:t>
            </w:r>
          </w:p>
          <w:p w14:paraId="450E0099" w14:textId="77777777" w:rsidR="00366348" w:rsidRDefault="00366348" w:rsidP="001E0B80">
            <w:pPr>
              <w:snapToGrid w:val="0"/>
              <w:spacing w:line="60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3.</w:t>
            </w:r>
          </w:p>
          <w:p w14:paraId="77AEF486" w14:textId="77777777" w:rsidR="0068201F" w:rsidRDefault="0068201F" w:rsidP="001E0B80">
            <w:pPr>
              <w:snapToGrid w:val="0"/>
              <w:spacing w:line="60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4.</w:t>
            </w:r>
          </w:p>
          <w:p w14:paraId="5C2DBDF7" w14:textId="0A2E8FFF" w:rsidR="0068201F" w:rsidRDefault="0068201F" w:rsidP="001E0B80">
            <w:pPr>
              <w:snapToGrid w:val="0"/>
              <w:spacing w:line="60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DD872B" w14:textId="77777777" w:rsidR="00366348" w:rsidRPr="00322C14" w:rsidRDefault="00366348" w:rsidP="00366348">
            <w:pPr>
              <w:snapToGrid w:val="0"/>
              <w:rPr>
                <w:rFonts w:asciiTheme="minorHAnsi" w:hAnsiTheme="minorHAnsi" w:cstheme="minorHAnsi"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975FAE" w14:textId="77777777" w:rsidR="00366348" w:rsidRPr="00FC28B3" w:rsidRDefault="00366348" w:rsidP="00366348">
            <w:pPr>
              <w:snapToGrid w:val="0"/>
              <w:rPr>
                <w:rFonts w:asciiTheme="minorHAnsi" w:hAnsiTheme="minorHAnsi" w:cstheme="minorHAnsi"/>
                <w:highlight w:val="yellow"/>
              </w:rPr>
            </w:pPr>
          </w:p>
        </w:tc>
      </w:tr>
      <w:tr w:rsidR="002513EA" w14:paraId="5A7B9AA8" w14:textId="77777777" w:rsidTr="002513EA">
        <w:trPr>
          <w:jc w:val="center"/>
        </w:trPr>
        <w:tc>
          <w:tcPr>
            <w:tcW w:w="2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9A6CE7" w14:textId="4B039C4C" w:rsidR="002513EA" w:rsidRPr="00AD053F" w:rsidRDefault="002513EA" w:rsidP="002513EA">
            <w:pPr>
              <w:rPr>
                <w:rFonts w:ascii="Calibri" w:hAnsi="Calibri" w:cs="Calibri"/>
              </w:rPr>
            </w:pPr>
            <w:r w:rsidRPr="00AD053F">
              <w:rPr>
                <w:rFonts w:ascii="Calibri" w:hAnsi="Calibri" w:cs="Calibri"/>
                <w:w w:val="101"/>
              </w:rPr>
              <w:t xml:space="preserve">Incarichi di tutor, </w:t>
            </w:r>
            <w:r w:rsidRPr="00AD053F">
              <w:rPr>
                <w:rFonts w:ascii="Calibri" w:eastAsia="Arial" w:hAnsi="Calibri" w:cs="Calibri"/>
              </w:rPr>
              <w:t>esperto,</w:t>
            </w:r>
            <w:r w:rsidRPr="00AD053F">
              <w:rPr>
                <w:rFonts w:ascii="Calibri" w:hAnsi="Calibri" w:cs="Calibri"/>
                <w:w w:val="101"/>
              </w:rPr>
              <w:t xml:space="preserve"> svolti nell’ambito di progetti inerenti </w:t>
            </w:r>
            <w:r>
              <w:rPr>
                <w:rFonts w:ascii="Calibri" w:hAnsi="Calibri" w:cs="Calibri"/>
                <w:w w:val="101"/>
              </w:rPr>
              <w:t>al</w:t>
            </w:r>
            <w:r w:rsidRPr="00AD053F">
              <w:rPr>
                <w:rFonts w:ascii="Calibri" w:hAnsi="Calibri" w:cs="Calibri"/>
                <w:w w:val="101"/>
              </w:rPr>
              <w:t>le tematiche STEM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50BB3F" w14:textId="2D03D0CC" w:rsidR="002513EA" w:rsidRPr="00AD053F" w:rsidRDefault="002513EA" w:rsidP="002513EA">
            <w:pPr>
              <w:rPr>
                <w:rFonts w:ascii="Calibri" w:hAnsi="Calibri" w:cs="Calibri"/>
              </w:rPr>
            </w:pPr>
            <w:r w:rsidRPr="00AD053F">
              <w:rPr>
                <w:rFonts w:ascii="Calibri" w:eastAsia="Arial" w:hAnsi="Calibri" w:cs="Calibri"/>
              </w:rPr>
              <w:t>3 punti</w:t>
            </w:r>
            <w:r w:rsidRPr="00AD053F">
              <w:rPr>
                <w:rFonts w:ascii="Calibri" w:eastAsia="Arial" w:hAnsi="Calibri" w:cs="Calibri"/>
                <w:spacing w:val="30"/>
              </w:rPr>
              <w:t xml:space="preserve"> </w:t>
            </w:r>
            <w:r>
              <w:rPr>
                <w:rFonts w:ascii="Calibri" w:eastAsia="Arial" w:hAnsi="Calibri" w:cs="Calibri"/>
              </w:rPr>
              <w:t>a incarico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2C5E37" w14:textId="0AF2CA4C" w:rsidR="002513EA" w:rsidRPr="00322C14" w:rsidRDefault="002513EA" w:rsidP="002513EA">
            <w:pPr>
              <w:rPr>
                <w:rFonts w:asciiTheme="minorHAnsi" w:hAnsiTheme="minorHAnsi" w:cstheme="minorHAnsi"/>
                <w:bCs/>
              </w:rPr>
            </w:pPr>
            <w:r w:rsidRPr="00AD053F">
              <w:rPr>
                <w:rFonts w:ascii="Calibri" w:hAnsi="Calibri" w:cs="Calibri"/>
              </w:rPr>
              <w:t>1</w:t>
            </w:r>
            <w:r>
              <w:rPr>
                <w:rFonts w:ascii="Calibri" w:hAnsi="Calibri" w:cs="Calibri"/>
              </w:rPr>
              <w:t>5</w:t>
            </w:r>
            <w:r w:rsidRPr="00AD053F">
              <w:rPr>
                <w:rFonts w:ascii="Calibri" w:hAnsi="Calibri" w:cs="Calibri"/>
              </w:rPr>
              <w:t xml:space="preserve"> </w:t>
            </w:r>
            <w:proofErr w:type="spellStart"/>
            <w:r w:rsidRPr="00AD053F">
              <w:rPr>
                <w:rFonts w:ascii="Calibri" w:hAnsi="Calibri" w:cs="Calibri"/>
              </w:rPr>
              <w:t>pt</w:t>
            </w:r>
            <w:proofErr w:type="spellEnd"/>
            <w:r w:rsidRPr="00AD053F">
              <w:rPr>
                <w:rFonts w:ascii="Calibri" w:hAnsi="Calibri" w:cs="Calibri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0617A2" w14:textId="77777777" w:rsidR="002513EA" w:rsidRDefault="002513EA" w:rsidP="002513EA">
            <w:pPr>
              <w:snapToGrid w:val="0"/>
              <w:spacing w:line="60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1.</w:t>
            </w:r>
          </w:p>
          <w:p w14:paraId="52C57865" w14:textId="77777777" w:rsidR="002513EA" w:rsidRDefault="002513EA" w:rsidP="002513EA">
            <w:pPr>
              <w:snapToGrid w:val="0"/>
              <w:spacing w:line="60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2.</w:t>
            </w:r>
          </w:p>
          <w:p w14:paraId="1CB4F8F5" w14:textId="77777777" w:rsidR="002513EA" w:rsidRDefault="002513EA" w:rsidP="002513EA">
            <w:pPr>
              <w:spacing w:line="60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3.</w:t>
            </w:r>
          </w:p>
          <w:p w14:paraId="72F502DC" w14:textId="77777777" w:rsidR="002513EA" w:rsidRDefault="002513EA" w:rsidP="002513EA">
            <w:pPr>
              <w:spacing w:line="60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4.</w:t>
            </w:r>
          </w:p>
          <w:p w14:paraId="1527476A" w14:textId="6D486B95" w:rsidR="002513EA" w:rsidRPr="00322C14" w:rsidRDefault="002513EA" w:rsidP="002513EA">
            <w:pPr>
              <w:spacing w:line="60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EB6269" w14:textId="77777777" w:rsidR="002513EA" w:rsidRPr="00322C14" w:rsidRDefault="002513EA" w:rsidP="002513E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2B12C3" w14:textId="4C412B4B" w:rsidR="002513EA" w:rsidRPr="00FC28B3" w:rsidRDefault="002513EA" w:rsidP="002513EA">
            <w:pPr>
              <w:rPr>
                <w:rFonts w:asciiTheme="minorHAnsi" w:hAnsiTheme="minorHAnsi" w:cstheme="minorHAnsi"/>
                <w:highlight w:val="yellow"/>
              </w:rPr>
            </w:pPr>
          </w:p>
        </w:tc>
      </w:tr>
      <w:tr w:rsidR="002513EA" w14:paraId="12E9B316" w14:textId="77777777" w:rsidTr="002513EA">
        <w:trPr>
          <w:jc w:val="center"/>
        </w:trPr>
        <w:tc>
          <w:tcPr>
            <w:tcW w:w="2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EF13A9" w14:textId="7DA0A836" w:rsidR="002513EA" w:rsidRPr="00AD053F" w:rsidRDefault="002513EA" w:rsidP="002513EA">
            <w:pPr>
              <w:rPr>
                <w:rFonts w:ascii="Calibri" w:hAnsi="Calibri" w:cs="Calibri"/>
                <w:w w:val="101"/>
              </w:rPr>
            </w:pPr>
            <w:r w:rsidRPr="002513EA">
              <w:rPr>
                <w:rFonts w:ascii="Calibri" w:hAnsi="Calibri" w:cs="Calibri"/>
                <w:w w:val="101"/>
              </w:rPr>
              <w:t>Ulteriori esperienze professionali/lavorative nell’ambito STEM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D2483B" w14:textId="1EEF45B0" w:rsidR="002513EA" w:rsidRPr="00AD053F" w:rsidRDefault="002513EA" w:rsidP="002513EA">
            <w:pPr>
              <w:rPr>
                <w:rFonts w:ascii="Calibri" w:hAnsi="Calibri" w:cs="Calibri"/>
                <w:w w:val="101"/>
              </w:rPr>
            </w:pPr>
            <w:r w:rsidRPr="00AD053F">
              <w:rPr>
                <w:rFonts w:ascii="Calibri" w:eastAsia="Arial" w:hAnsi="Calibri" w:cs="Calibri"/>
              </w:rPr>
              <w:t>3 punti</w:t>
            </w:r>
            <w:r w:rsidRPr="00AD053F">
              <w:rPr>
                <w:rFonts w:ascii="Calibri" w:eastAsia="Arial" w:hAnsi="Calibri" w:cs="Calibri"/>
                <w:spacing w:val="30"/>
              </w:rPr>
              <w:t xml:space="preserve"> </w:t>
            </w:r>
            <w:r>
              <w:rPr>
                <w:rFonts w:ascii="Calibri" w:eastAsia="Arial" w:hAnsi="Calibri" w:cs="Calibri"/>
              </w:rPr>
              <w:t>ad esperienza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29F9CA" w14:textId="37115271" w:rsidR="002513EA" w:rsidRPr="00AD053F" w:rsidRDefault="002513EA" w:rsidP="002513E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  <w:r w:rsidRPr="00AD053F">
              <w:rPr>
                <w:rFonts w:ascii="Calibri" w:hAnsi="Calibri" w:cs="Calibri"/>
              </w:rPr>
              <w:t>pt.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32A14B" w14:textId="77777777" w:rsidR="009E5BEE" w:rsidRDefault="009E5BEE" w:rsidP="009E5BEE">
            <w:pPr>
              <w:snapToGrid w:val="0"/>
              <w:spacing w:line="60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1.</w:t>
            </w:r>
          </w:p>
          <w:p w14:paraId="0662AF4A" w14:textId="77777777" w:rsidR="009E5BEE" w:rsidRDefault="009E5BEE" w:rsidP="009E5BEE">
            <w:pPr>
              <w:snapToGrid w:val="0"/>
              <w:spacing w:line="60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2.</w:t>
            </w:r>
          </w:p>
          <w:p w14:paraId="1560AC0D" w14:textId="68D13675" w:rsidR="002513EA" w:rsidRDefault="009E5BEE" w:rsidP="002513EA">
            <w:pPr>
              <w:snapToGrid w:val="0"/>
              <w:spacing w:line="60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B53754" w14:textId="77777777" w:rsidR="002513EA" w:rsidRPr="00322C14" w:rsidRDefault="002513EA" w:rsidP="002513E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186BBB" w14:textId="77777777" w:rsidR="002513EA" w:rsidRPr="00FC28B3" w:rsidRDefault="002513EA" w:rsidP="002513EA">
            <w:pPr>
              <w:rPr>
                <w:rFonts w:asciiTheme="minorHAnsi" w:hAnsiTheme="minorHAnsi" w:cstheme="minorHAnsi"/>
                <w:highlight w:val="yellow"/>
              </w:rPr>
            </w:pPr>
          </w:p>
        </w:tc>
      </w:tr>
      <w:tr w:rsidR="00366348" w14:paraId="6556AAA0" w14:textId="77777777" w:rsidTr="002513EA">
        <w:trPr>
          <w:jc w:val="center"/>
        </w:trPr>
        <w:tc>
          <w:tcPr>
            <w:tcW w:w="2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AEC25F" w14:textId="61EB2374" w:rsidR="00366348" w:rsidRPr="00AD053F" w:rsidRDefault="00366348" w:rsidP="00366348">
            <w:pPr>
              <w:rPr>
                <w:rFonts w:ascii="Calibri" w:hAnsi="Calibri" w:cs="Calibri"/>
              </w:rPr>
            </w:pPr>
            <w:r w:rsidRPr="00AD053F">
              <w:rPr>
                <w:rFonts w:ascii="Calibri" w:hAnsi="Calibri" w:cs="Calibri"/>
                <w:w w:val="101"/>
              </w:rPr>
              <w:t>Certificazioni informatiche: ECDL, EIPASS, altre certificazioni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638CE7" w14:textId="4D819E4F" w:rsidR="00366348" w:rsidRPr="00AD053F" w:rsidRDefault="00366348" w:rsidP="00366348">
            <w:pPr>
              <w:rPr>
                <w:rFonts w:ascii="Calibri" w:hAnsi="Calibri" w:cs="Calibri"/>
              </w:rPr>
            </w:pPr>
            <w:r w:rsidRPr="00AD053F">
              <w:rPr>
                <w:rFonts w:ascii="Calibri" w:hAnsi="Calibri" w:cs="Calibri"/>
                <w:w w:val="101"/>
              </w:rPr>
              <w:t xml:space="preserve">2 punti a </w:t>
            </w:r>
            <w:r>
              <w:rPr>
                <w:rFonts w:ascii="Calibri" w:hAnsi="Calibri" w:cs="Calibri"/>
                <w:w w:val="101"/>
              </w:rPr>
              <w:t>certificazione</w:t>
            </w:r>
            <w:r w:rsidRPr="00AD053F">
              <w:rPr>
                <w:rFonts w:ascii="Calibri" w:hAnsi="Calibri" w:cs="Calibri"/>
                <w:w w:val="101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216451" w14:textId="09A3EE70" w:rsidR="00366348" w:rsidRPr="00322C14" w:rsidRDefault="00366348" w:rsidP="00366348">
            <w:pPr>
              <w:rPr>
                <w:rFonts w:asciiTheme="minorHAnsi" w:hAnsiTheme="minorHAnsi" w:cstheme="minorHAnsi"/>
                <w:bCs/>
              </w:rPr>
            </w:pPr>
            <w:r w:rsidRPr="00AD053F">
              <w:rPr>
                <w:rFonts w:ascii="Calibri" w:hAnsi="Calibri" w:cs="Calibri"/>
              </w:rPr>
              <w:t>1</w:t>
            </w:r>
            <w:r>
              <w:rPr>
                <w:rFonts w:ascii="Calibri" w:hAnsi="Calibri" w:cs="Calibri"/>
              </w:rPr>
              <w:t>0</w:t>
            </w:r>
            <w:r w:rsidRPr="00AD053F">
              <w:rPr>
                <w:rFonts w:ascii="Calibri" w:hAnsi="Calibri" w:cs="Calibri"/>
              </w:rPr>
              <w:t xml:space="preserve"> </w:t>
            </w:r>
            <w:proofErr w:type="spellStart"/>
            <w:r w:rsidRPr="00AD053F">
              <w:rPr>
                <w:rFonts w:ascii="Calibri" w:hAnsi="Calibri" w:cs="Calibri"/>
              </w:rPr>
              <w:t>pt</w:t>
            </w:r>
            <w:proofErr w:type="spellEnd"/>
            <w:r w:rsidRPr="00AD053F">
              <w:rPr>
                <w:rFonts w:ascii="Calibri" w:hAnsi="Calibri" w:cs="Calibri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534C25" w14:textId="77777777" w:rsidR="00366348" w:rsidRDefault="00366348" w:rsidP="001E0B80">
            <w:pPr>
              <w:snapToGrid w:val="0"/>
              <w:spacing w:line="60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1.</w:t>
            </w:r>
          </w:p>
          <w:p w14:paraId="2CC18AC3" w14:textId="77777777" w:rsidR="00366348" w:rsidRDefault="00366348" w:rsidP="001E0B80">
            <w:pPr>
              <w:snapToGrid w:val="0"/>
              <w:spacing w:line="60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2.</w:t>
            </w:r>
          </w:p>
          <w:p w14:paraId="085EF49B" w14:textId="77777777" w:rsidR="00366348" w:rsidRDefault="00366348" w:rsidP="001E0B80">
            <w:pPr>
              <w:snapToGrid w:val="0"/>
              <w:spacing w:line="60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3.</w:t>
            </w:r>
          </w:p>
          <w:p w14:paraId="5FF63C23" w14:textId="77777777" w:rsidR="00366348" w:rsidRDefault="00366348" w:rsidP="001E0B80">
            <w:pPr>
              <w:snapToGrid w:val="0"/>
              <w:spacing w:line="60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4.</w:t>
            </w:r>
          </w:p>
          <w:p w14:paraId="4F124E91" w14:textId="19542A45" w:rsidR="00366348" w:rsidRDefault="00366348" w:rsidP="001E0B80">
            <w:pPr>
              <w:snapToGrid w:val="0"/>
              <w:spacing w:line="60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5CF409" w14:textId="77777777" w:rsidR="00366348" w:rsidRPr="00322C14" w:rsidRDefault="00366348" w:rsidP="0036634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0AAB33" w14:textId="77777777" w:rsidR="00366348" w:rsidRPr="00FC28B3" w:rsidRDefault="00366348" w:rsidP="00366348">
            <w:pPr>
              <w:rPr>
                <w:rFonts w:asciiTheme="minorHAnsi" w:hAnsiTheme="minorHAnsi" w:cstheme="minorHAnsi"/>
                <w:highlight w:val="yellow"/>
              </w:rPr>
            </w:pPr>
          </w:p>
        </w:tc>
      </w:tr>
      <w:tr w:rsidR="00366348" w14:paraId="32201771" w14:textId="77777777" w:rsidTr="009E5BEE">
        <w:trPr>
          <w:trHeight w:val="459"/>
          <w:jc w:val="center"/>
        </w:trPr>
        <w:tc>
          <w:tcPr>
            <w:tcW w:w="43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2EF741" w14:textId="77777777" w:rsidR="00366348" w:rsidRPr="00322C14" w:rsidRDefault="00366348" w:rsidP="00366348">
            <w:pPr>
              <w:jc w:val="right"/>
              <w:rPr>
                <w:rFonts w:asciiTheme="minorHAnsi" w:hAnsiTheme="minorHAnsi" w:cstheme="minorHAnsi"/>
              </w:rPr>
            </w:pPr>
            <w:r w:rsidRPr="00322C14">
              <w:rPr>
                <w:rFonts w:asciiTheme="minorHAnsi" w:hAnsiTheme="minorHAnsi" w:cstheme="minorHAnsi"/>
              </w:rPr>
              <w:t>TOTALE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D04C62" w14:textId="77777777" w:rsidR="00366348" w:rsidRPr="00322C14" w:rsidRDefault="00366348" w:rsidP="00366348">
            <w:pPr>
              <w:snapToGrid w:val="0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70F284A" w14:textId="60200C56" w:rsidR="00366348" w:rsidRPr="00322C14" w:rsidRDefault="00366348" w:rsidP="00366348">
            <w:pPr>
              <w:snapToGrid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……/100 </w:t>
            </w:r>
            <w:proofErr w:type="spellStart"/>
            <w:r>
              <w:rPr>
                <w:rFonts w:asciiTheme="minorHAnsi" w:hAnsiTheme="minorHAnsi" w:cstheme="minorHAnsi"/>
              </w:rPr>
              <w:t>pt</w:t>
            </w:r>
            <w:proofErr w:type="spellEnd"/>
            <w:r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B896CD0" w14:textId="6778B63B" w:rsidR="00366348" w:rsidRPr="00FC28B3" w:rsidRDefault="00366348" w:rsidP="00366348">
            <w:pPr>
              <w:snapToGrid w:val="0"/>
              <w:rPr>
                <w:rFonts w:asciiTheme="minorHAnsi" w:hAnsiTheme="minorHAnsi" w:cstheme="minorHAnsi"/>
                <w:highlight w:val="yellow"/>
              </w:rPr>
            </w:pPr>
            <w:r>
              <w:rPr>
                <w:rFonts w:asciiTheme="minorHAnsi" w:hAnsiTheme="minorHAnsi" w:cstheme="minorHAnsi"/>
              </w:rPr>
              <w:t xml:space="preserve">……/100 </w:t>
            </w:r>
            <w:proofErr w:type="spellStart"/>
            <w:r>
              <w:rPr>
                <w:rFonts w:asciiTheme="minorHAnsi" w:hAnsiTheme="minorHAnsi" w:cstheme="minorHAnsi"/>
              </w:rPr>
              <w:t>pt</w:t>
            </w:r>
            <w:proofErr w:type="spellEnd"/>
            <w:r>
              <w:rPr>
                <w:rFonts w:asciiTheme="minorHAnsi" w:hAnsiTheme="minorHAnsi" w:cstheme="minorHAnsi"/>
              </w:rPr>
              <w:t>.</w:t>
            </w:r>
          </w:p>
        </w:tc>
      </w:tr>
    </w:tbl>
    <w:p w14:paraId="50C67BD8" w14:textId="53A32AE9" w:rsidR="00161077" w:rsidRPr="00352123" w:rsidRDefault="00161077" w:rsidP="00161077">
      <w:pPr>
        <w:autoSpaceDE w:val="0"/>
        <w:spacing w:line="276" w:lineRule="auto"/>
        <w:jc w:val="both"/>
        <w:rPr>
          <w:rFonts w:ascii="Calibri" w:hAnsi="Calibri" w:cs="Calibri"/>
          <w:sz w:val="10"/>
          <w:szCs w:val="10"/>
        </w:rPr>
      </w:pPr>
    </w:p>
    <w:p w14:paraId="5863F436" w14:textId="0D9C9B01" w:rsidR="00000E73" w:rsidRDefault="00000E73" w:rsidP="00161077">
      <w:pPr>
        <w:autoSpaceDE w:val="0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BF3319B" w14:textId="4BC2E2A5" w:rsidR="00000E73" w:rsidRDefault="00000E73" w:rsidP="00161077">
      <w:pPr>
        <w:autoSpaceDE w:val="0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E7DBDE5" w14:textId="77777777" w:rsidR="00000E73" w:rsidRDefault="00000E73" w:rsidP="00161077">
      <w:pPr>
        <w:autoSpaceDE w:val="0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F830627" w14:textId="26456F2B" w:rsidR="006A23D4" w:rsidRPr="00632D15" w:rsidRDefault="00632D15" w:rsidP="00161077">
      <w:pPr>
        <w:autoSpaceDE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2F23CD">
        <w:rPr>
          <w:rFonts w:ascii="Calibri" w:hAnsi="Calibri" w:cs="Calibri"/>
          <w:sz w:val="22"/>
          <w:szCs w:val="22"/>
        </w:rPr>
        <w:t xml:space="preserve">Data___________________ 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Pr="002F23CD">
        <w:rPr>
          <w:rFonts w:ascii="Calibri" w:hAnsi="Calibri" w:cs="Calibri"/>
          <w:sz w:val="22"/>
          <w:szCs w:val="22"/>
        </w:rPr>
        <w:t>firma_____________________________________________</w:t>
      </w:r>
    </w:p>
    <w:sectPr w:rsidR="006A23D4" w:rsidRPr="00632D15" w:rsidSect="001E0B80">
      <w:footerReference w:type="even" r:id="rId8"/>
      <w:footerReference w:type="default" r:id="rId9"/>
      <w:headerReference w:type="first" r:id="rId10"/>
      <w:pgSz w:w="11907" w:h="16839" w:code="9"/>
      <w:pgMar w:top="1276" w:right="1134" w:bottom="993" w:left="993" w:header="567" w:footer="17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B45568" w14:textId="77777777" w:rsidR="004F3B23" w:rsidRDefault="004F3B23">
      <w:r>
        <w:separator/>
      </w:r>
    </w:p>
  </w:endnote>
  <w:endnote w:type="continuationSeparator" w:id="0">
    <w:p w14:paraId="50D6B59F" w14:textId="77777777" w:rsidR="004F3B23" w:rsidRDefault="004F3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NotoSans-Regular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149319" w14:textId="77777777" w:rsidR="00AF77A9" w:rsidRDefault="00563A90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77A9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135BEF71" w14:textId="77777777" w:rsidR="00AF77A9" w:rsidRDefault="00AF77A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92B93A" w14:textId="77777777" w:rsidR="00AF77A9" w:rsidRDefault="00563A90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77A9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E12344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40D8AE9A" w14:textId="77777777" w:rsidR="00AF77A9" w:rsidRDefault="00AF77A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7773D1" w14:textId="77777777" w:rsidR="004F3B23" w:rsidRDefault="004F3B23">
      <w:r>
        <w:separator/>
      </w:r>
    </w:p>
  </w:footnote>
  <w:footnote w:type="continuationSeparator" w:id="0">
    <w:p w14:paraId="0DD4C908" w14:textId="77777777" w:rsidR="004F3B23" w:rsidRDefault="004F3B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CFB6E7" w14:textId="52C722FC" w:rsidR="005C18F2" w:rsidRDefault="005C18F2" w:rsidP="005B5D8F">
    <w:pPr>
      <w:keepNext/>
      <w:jc w:val="center"/>
      <w:outlineLvl w:val="4"/>
      <w:rPr>
        <w:rFonts w:ascii="Arial" w:hAnsi="Arial" w:cs="Arial"/>
        <w:b/>
      </w:rPr>
    </w:pPr>
    <w:r>
      <w:rPr>
        <w:noProof/>
      </w:rPr>
      <w:drawing>
        <wp:inline distT="0" distB="0" distL="0" distR="0" wp14:anchorId="3C960FE3" wp14:editId="63EC5858">
          <wp:extent cx="351155" cy="386715"/>
          <wp:effectExtent l="0" t="0" r="0" b="0"/>
          <wp:docPr id="5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155" cy="386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BDCA48" w14:textId="3A97C790" w:rsidR="005B5D8F" w:rsidRPr="005D399D" w:rsidRDefault="005B5D8F" w:rsidP="005B5D8F">
    <w:pPr>
      <w:keepNext/>
      <w:jc w:val="center"/>
      <w:outlineLvl w:val="4"/>
      <w:rPr>
        <w:b/>
        <w:bCs/>
      </w:rPr>
    </w:pPr>
    <w:r w:rsidRPr="005D399D">
      <w:rPr>
        <w:rFonts w:ascii="Arial" w:hAnsi="Arial" w:cs="Arial"/>
        <w:b/>
      </w:rPr>
      <w:t>ISTITUTO COMPRENSIVO DI FIESSO UMBERTIANO</w:t>
    </w:r>
    <w:r w:rsidR="002513EA">
      <w:rPr>
        <w:rFonts w:ascii="Arial" w:hAnsi="Arial" w:cs="Arial"/>
        <w:b/>
      </w:rPr>
      <w:t xml:space="preserve"> E STIENTA</w:t>
    </w:r>
  </w:p>
  <w:p w14:paraId="630614FB" w14:textId="77777777" w:rsidR="005B5D8F" w:rsidRPr="005D399D" w:rsidRDefault="005B5D8F" w:rsidP="005B5D8F">
    <w:pPr>
      <w:keepNext/>
      <w:jc w:val="center"/>
      <w:outlineLvl w:val="4"/>
      <w:rPr>
        <w:b/>
        <w:bCs/>
      </w:rPr>
    </w:pPr>
    <w:r w:rsidRPr="005D399D">
      <w:rPr>
        <w:rFonts w:ascii="Arial" w:hAnsi="Arial" w:cs="Arial"/>
        <w:b/>
        <w:sz w:val="16"/>
        <w:szCs w:val="16"/>
      </w:rPr>
      <w:t>45024 FIESSO UMBERTIANO (Rovigo)</w:t>
    </w:r>
  </w:p>
  <w:p w14:paraId="7B5FBF71" w14:textId="77777777" w:rsidR="005B5D8F" w:rsidRPr="005D399D" w:rsidRDefault="005B5D8F" w:rsidP="005B5D8F">
    <w:pPr>
      <w:keepNext/>
      <w:jc w:val="center"/>
      <w:outlineLvl w:val="4"/>
      <w:rPr>
        <w:b/>
        <w:bCs/>
      </w:rPr>
    </w:pPr>
    <w:r w:rsidRPr="005D399D">
      <w:rPr>
        <w:rFonts w:ascii="Arial" w:hAnsi="Arial" w:cs="Arial"/>
        <w:sz w:val="16"/>
        <w:szCs w:val="16"/>
      </w:rPr>
      <w:t xml:space="preserve">Via Verdi n. </w:t>
    </w:r>
    <w:proofErr w:type="gramStart"/>
    <w:r w:rsidRPr="005D399D">
      <w:rPr>
        <w:rFonts w:ascii="Arial" w:hAnsi="Arial" w:cs="Arial"/>
        <w:sz w:val="16"/>
        <w:szCs w:val="16"/>
      </w:rPr>
      <w:t>194  –</w:t>
    </w:r>
    <w:proofErr w:type="gramEnd"/>
    <w:r w:rsidRPr="005D399D">
      <w:rPr>
        <w:rFonts w:ascii="Arial" w:hAnsi="Arial" w:cs="Arial"/>
        <w:sz w:val="16"/>
        <w:szCs w:val="16"/>
      </w:rPr>
      <w:t xml:space="preserve">  </w:t>
    </w:r>
    <w:r w:rsidRPr="005D399D">
      <w:rPr>
        <w:rFonts w:ascii="Wingdings" w:eastAsia="Wingdings" w:hAnsi="Wingdings" w:cs="Wingdings"/>
        <w:sz w:val="16"/>
        <w:szCs w:val="16"/>
      </w:rPr>
      <w:t></w:t>
    </w:r>
    <w:r w:rsidRPr="005D399D">
      <w:rPr>
        <w:rFonts w:ascii="Arial" w:hAnsi="Arial" w:cs="Arial"/>
        <w:sz w:val="16"/>
        <w:szCs w:val="16"/>
      </w:rPr>
      <w:t xml:space="preserve">  0425/754205 – Cod. Fisc. 93019630297 – Cod. Scuola ROIC810005</w:t>
    </w:r>
  </w:p>
  <w:p w14:paraId="23403F39" w14:textId="749F1389" w:rsidR="005B5D8F" w:rsidRPr="009E5BEE" w:rsidRDefault="005B5D8F" w:rsidP="005B5D8F">
    <w:pPr>
      <w:widowControl w:val="0"/>
      <w:pBdr>
        <w:bottom w:val="single" w:sz="6" w:space="1" w:color="000000"/>
      </w:pBdr>
      <w:autoSpaceDE w:val="0"/>
      <w:autoSpaceDN w:val="0"/>
      <w:jc w:val="center"/>
      <w:rPr>
        <w:rFonts w:ascii="Calibri" w:eastAsia="Calibri" w:hAnsi="Calibri" w:cs="Calibri"/>
      </w:rPr>
    </w:pPr>
    <w:r w:rsidRPr="009E5BEE">
      <w:rPr>
        <w:rFonts w:ascii="Arial" w:eastAsia="Calibri" w:hAnsi="Arial" w:cs="Arial"/>
        <w:bCs/>
        <w:sz w:val="16"/>
        <w:szCs w:val="16"/>
      </w:rPr>
      <w:t xml:space="preserve">Web </w:t>
    </w:r>
    <w:hyperlink r:id="rId2" w:history="1">
      <w:r w:rsidR="002513EA" w:rsidRPr="009E5BEE">
        <w:rPr>
          <w:rFonts w:ascii="Arial" w:eastAsia="Calibri" w:hAnsi="Arial" w:cs="Arial"/>
          <w:color w:val="0000FF"/>
          <w:sz w:val="16"/>
          <w:szCs w:val="16"/>
          <w:u w:val="single"/>
        </w:rPr>
        <w:t>www.icfiessostienta.edu.it</w:t>
      </w:r>
    </w:hyperlink>
    <w:r w:rsidRPr="009E5BEE">
      <w:rPr>
        <w:rFonts w:ascii="Arial" w:eastAsia="Calibri" w:hAnsi="Arial" w:cs="Arial"/>
        <w:bCs/>
        <w:sz w:val="16"/>
        <w:szCs w:val="16"/>
      </w:rPr>
      <w:t xml:space="preserve"> </w:t>
    </w:r>
    <w:r w:rsidRPr="009E5BEE">
      <w:rPr>
        <w:rFonts w:ascii="Arial" w:eastAsia="Calibri" w:hAnsi="Arial" w:cs="Arial"/>
        <w:sz w:val="16"/>
        <w:szCs w:val="16"/>
      </w:rPr>
      <w:t xml:space="preserve">– email </w:t>
    </w:r>
    <w:hyperlink r:id="rId3">
      <w:r w:rsidRPr="009E5BEE">
        <w:rPr>
          <w:rFonts w:ascii="Arial" w:eastAsia="Calibri" w:hAnsi="Arial" w:cs="Arial"/>
          <w:color w:val="0000FF"/>
          <w:sz w:val="16"/>
          <w:szCs w:val="16"/>
          <w:u w:val="single"/>
        </w:rPr>
        <w:t>roic810005@istruzione.it</w:t>
      </w:r>
    </w:hyperlink>
    <w:r w:rsidRPr="009E5BEE">
      <w:rPr>
        <w:rFonts w:ascii="Arial" w:eastAsia="Calibri" w:hAnsi="Arial" w:cs="Arial"/>
        <w:sz w:val="16"/>
        <w:szCs w:val="16"/>
      </w:rPr>
      <w:t xml:space="preserve"> – PEC </w:t>
    </w:r>
    <w:hyperlink r:id="rId4">
      <w:r w:rsidRPr="009E5BEE">
        <w:rPr>
          <w:rFonts w:ascii="Arial" w:eastAsia="Calibri" w:hAnsi="Arial" w:cs="Arial"/>
          <w:color w:val="0000FF"/>
          <w:sz w:val="16"/>
          <w:szCs w:val="16"/>
          <w:u w:val="single"/>
        </w:rPr>
        <w:t>roic810005@pec.istruzione.it</w:t>
      </w:r>
    </w:hyperlink>
  </w:p>
  <w:p w14:paraId="72C63A35" w14:textId="06F04A36" w:rsidR="005B5D8F" w:rsidRPr="005D399D" w:rsidRDefault="005B5D8F" w:rsidP="005B5D8F">
    <w:pPr>
      <w:jc w:val="both"/>
      <w:rPr>
        <w:sz w:val="16"/>
        <w:szCs w:val="16"/>
      </w:rPr>
    </w:pPr>
    <w:r w:rsidRPr="005D399D">
      <w:rPr>
        <w:noProof/>
      </w:rPr>
      <w:drawing>
        <wp:inline distT="0" distB="0" distL="0" distR="0" wp14:anchorId="22A0296D" wp14:editId="75620393">
          <wp:extent cx="6210300" cy="1101654"/>
          <wp:effectExtent l="0" t="0" r="0" b="3810"/>
          <wp:docPr id="81" name="Immagine 81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Immagine che contiene test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0300" cy="11016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ABF89F" w14:textId="0A17E607" w:rsidR="00322C14" w:rsidRPr="003D6E6B" w:rsidRDefault="005B5D8F" w:rsidP="003D6E6B">
    <w:pPr>
      <w:rPr>
        <w:rFonts w:ascii="Calibri" w:hAnsi="Calibri" w:cs="Calibri"/>
        <w:sz w:val="18"/>
        <w:szCs w:val="18"/>
      </w:rPr>
    </w:pPr>
    <w:r w:rsidRPr="005D399D">
      <w:rPr>
        <w:sz w:val="16"/>
        <w:szCs w:val="16"/>
      </w:rPr>
      <w:t xml:space="preserve">       </w:t>
    </w:r>
    <w:r w:rsidRPr="005D399D">
      <w:rPr>
        <w:rFonts w:ascii="Calibri" w:hAnsi="Calibri" w:cs="Calibri"/>
        <w:sz w:val="18"/>
        <w:szCs w:val="18"/>
      </w:rPr>
      <w:t>Prot. n. (vedasi segnatura)</w:t>
    </w:r>
    <w:r w:rsidRPr="005D399D">
      <w:rPr>
        <w:rFonts w:ascii="Calibri" w:hAnsi="Calibri" w:cs="Calibri"/>
        <w:sz w:val="18"/>
        <w:szCs w:val="18"/>
      </w:rPr>
      <w:tab/>
    </w:r>
    <w:r w:rsidRPr="005D399D">
      <w:rPr>
        <w:rFonts w:ascii="Calibri" w:hAnsi="Calibri" w:cs="Calibri"/>
        <w:sz w:val="18"/>
        <w:szCs w:val="18"/>
      </w:rPr>
      <w:tab/>
    </w:r>
    <w:r w:rsidRPr="005D399D">
      <w:rPr>
        <w:rFonts w:ascii="Calibri" w:hAnsi="Calibri" w:cs="Calibri"/>
        <w:sz w:val="18"/>
        <w:szCs w:val="18"/>
      </w:rPr>
      <w:tab/>
    </w:r>
    <w:r w:rsidRPr="005D399D">
      <w:rPr>
        <w:rFonts w:ascii="Calibri" w:hAnsi="Calibri" w:cs="Calibri"/>
        <w:sz w:val="18"/>
        <w:szCs w:val="18"/>
      </w:rPr>
      <w:tab/>
    </w:r>
    <w:r w:rsidRPr="005D399D">
      <w:rPr>
        <w:rFonts w:ascii="Calibri" w:hAnsi="Calibri" w:cs="Calibri"/>
        <w:sz w:val="18"/>
        <w:szCs w:val="18"/>
      </w:rPr>
      <w:tab/>
    </w:r>
    <w:r w:rsidRPr="005D399D">
      <w:rPr>
        <w:rFonts w:ascii="Calibri" w:hAnsi="Calibri" w:cs="Calibri"/>
        <w:sz w:val="18"/>
        <w:szCs w:val="18"/>
      </w:rPr>
      <w:tab/>
      <w:t xml:space="preserve">       Fiesso Umbertiano, (vedasi segnatura)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4834A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6F1049F"/>
    <w:multiLevelType w:val="hybridMultilevel"/>
    <w:tmpl w:val="6A8C1958"/>
    <w:lvl w:ilvl="0" w:tplc="420E64B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5" w:hanging="360"/>
      </w:pPr>
    </w:lvl>
    <w:lvl w:ilvl="2" w:tplc="0410001B" w:tentative="1">
      <w:start w:val="1"/>
      <w:numFmt w:val="lowerRoman"/>
      <w:lvlText w:val="%3."/>
      <w:lvlJc w:val="right"/>
      <w:pPr>
        <w:ind w:left="2505" w:hanging="180"/>
      </w:pPr>
    </w:lvl>
    <w:lvl w:ilvl="3" w:tplc="0410000F" w:tentative="1">
      <w:start w:val="1"/>
      <w:numFmt w:val="decimal"/>
      <w:lvlText w:val="%4."/>
      <w:lvlJc w:val="left"/>
      <w:pPr>
        <w:ind w:left="3225" w:hanging="360"/>
      </w:pPr>
    </w:lvl>
    <w:lvl w:ilvl="4" w:tplc="04100019" w:tentative="1">
      <w:start w:val="1"/>
      <w:numFmt w:val="lowerLetter"/>
      <w:lvlText w:val="%5."/>
      <w:lvlJc w:val="left"/>
      <w:pPr>
        <w:ind w:left="3945" w:hanging="360"/>
      </w:pPr>
    </w:lvl>
    <w:lvl w:ilvl="5" w:tplc="0410001B" w:tentative="1">
      <w:start w:val="1"/>
      <w:numFmt w:val="lowerRoman"/>
      <w:lvlText w:val="%6."/>
      <w:lvlJc w:val="right"/>
      <w:pPr>
        <w:ind w:left="4665" w:hanging="180"/>
      </w:pPr>
    </w:lvl>
    <w:lvl w:ilvl="6" w:tplc="0410000F" w:tentative="1">
      <w:start w:val="1"/>
      <w:numFmt w:val="decimal"/>
      <w:lvlText w:val="%7."/>
      <w:lvlJc w:val="left"/>
      <w:pPr>
        <w:ind w:left="5385" w:hanging="360"/>
      </w:pPr>
    </w:lvl>
    <w:lvl w:ilvl="7" w:tplc="04100019" w:tentative="1">
      <w:start w:val="1"/>
      <w:numFmt w:val="lowerLetter"/>
      <w:lvlText w:val="%8."/>
      <w:lvlJc w:val="left"/>
      <w:pPr>
        <w:ind w:left="6105" w:hanging="360"/>
      </w:pPr>
    </w:lvl>
    <w:lvl w:ilvl="8" w:tplc="0410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0B556F9F"/>
    <w:multiLevelType w:val="hybridMultilevel"/>
    <w:tmpl w:val="CF686E2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6D3D31"/>
    <w:multiLevelType w:val="hybridMultilevel"/>
    <w:tmpl w:val="8EF6EB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3FC4F4D"/>
    <w:multiLevelType w:val="hybridMultilevel"/>
    <w:tmpl w:val="781E81C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A2E02"/>
    <w:multiLevelType w:val="hybridMultilevel"/>
    <w:tmpl w:val="8028E3F6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Marlett" w:hAnsi="Marlett" w:hint="default"/>
      </w:rPr>
    </w:lvl>
  </w:abstractNum>
  <w:abstractNum w:abstractNumId="9" w15:restartNumberingAfterBreak="0">
    <w:nsid w:val="20895444"/>
    <w:multiLevelType w:val="multilevel"/>
    <w:tmpl w:val="E3F6CFB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20" w:hanging="1800"/>
      </w:pPr>
      <w:rPr>
        <w:rFonts w:hint="default"/>
      </w:rPr>
    </w:lvl>
  </w:abstractNum>
  <w:abstractNum w:abstractNumId="10" w15:restartNumberingAfterBreak="0">
    <w:nsid w:val="213814AE"/>
    <w:multiLevelType w:val="hybridMultilevel"/>
    <w:tmpl w:val="63E846EC"/>
    <w:lvl w:ilvl="0" w:tplc="69BAA1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E0856"/>
    <w:multiLevelType w:val="hybridMultilevel"/>
    <w:tmpl w:val="24F63676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D64183B"/>
    <w:multiLevelType w:val="hybridMultilevel"/>
    <w:tmpl w:val="A9B059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B0618E"/>
    <w:multiLevelType w:val="hybridMultilevel"/>
    <w:tmpl w:val="2722CEF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7B490F"/>
    <w:multiLevelType w:val="hybridMultilevel"/>
    <w:tmpl w:val="16ECDE22"/>
    <w:lvl w:ilvl="0" w:tplc="2E7CD03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FFA7D17"/>
    <w:multiLevelType w:val="hybridMultilevel"/>
    <w:tmpl w:val="781E81C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A74904"/>
    <w:multiLevelType w:val="hybridMultilevel"/>
    <w:tmpl w:val="D2F0B79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05418F"/>
    <w:multiLevelType w:val="hybridMultilevel"/>
    <w:tmpl w:val="612081D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393774">
    <w:abstractNumId w:val="3"/>
  </w:num>
  <w:num w:numId="2" w16cid:durableId="232355723">
    <w:abstractNumId w:val="12"/>
  </w:num>
  <w:num w:numId="3" w16cid:durableId="1046219350">
    <w:abstractNumId w:val="0"/>
  </w:num>
  <w:num w:numId="4" w16cid:durableId="314527309">
    <w:abstractNumId w:val="1"/>
  </w:num>
  <w:num w:numId="5" w16cid:durableId="2033067009">
    <w:abstractNumId w:val="2"/>
  </w:num>
  <w:num w:numId="6" w16cid:durableId="425998161">
    <w:abstractNumId w:val="10"/>
  </w:num>
  <w:num w:numId="7" w16cid:durableId="459227465">
    <w:abstractNumId w:val="6"/>
  </w:num>
  <w:num w:numId="8" w16cid:durableId="573970414">
    <w:abstractNumId w:val="17"/>
  </w:num>
  <w:num w:numId="9" w16cid:durableId="500238005">
    <w:abstractNumId w:val="4"/>
  </w:num>
  <w:num w:numId="10" w16cid:durableId="1207254148">
    <w:abstractNumId w:val="9"/>
  </w:num>
  <w:num w:numId="11" w16cid:durableId="1641618781">
    <w:abstractNumId w:val="15"/>
  </w:num>
  <w:num w:numId="12" w16cid:durableId="502478913">
    <w:abstractNumId w:val="13"/>
  </w:num>
  <w:num w:numId="13" w16cid:durableId="1441297983">
    <w:abstractNumId w:val="7"/>
  </w:num>
  <w:num w:numId="14" w16cid:durableId="858815447">
    <w:abstractNumId w:val="11"/>
  </w:num>
  <w:num w:numId="15" w16cid:durableId="669022033">
    <w:abstractNumId w:val="14"/>
  </w:num>
  <w:num w:numId="16" w16cid:durableId="2099015732">
    <w:abstractNumId w:val="5"/>
  </w:num>
  <w:num w:numId="17" w16cid:durableId="338315470">
    <w:abstractNumId w:val="8"/>
  </w:num>
  <w:num w:numId="18" w16cid:durableId="44631294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06B"/>
    <w:rsid w:val="00000E73"/>
    <w:rsid w:val="00010D73"/>
    <w:rsid w:val="0001314D"/>
    <w:rsid w:val="0001443F"/>
    <w:rsid w:val="00016658"/>
    <w:rsid w:val="00021EB3"/>
    <w:rsid w:val="0003018C"/>
    <w:rsid w:val="000309DF"/>
    <w:rsid w:val="000371CE"/>
    <w:rsid w:val="0004042C"/>
    <w:rsid w:val="000428C9"/>
    <w:rsid w:val="00042A36"/>
    <w:rsid w:val="000436FF"/>
    <w:rsid w:val="00046B4A"/>
    <w:rsid w:val="00047934"/>
    <w:rsid w:val="00050489"/>
    <w:rsid w:val="0005084A"/>
    <w:rsid w:val="00051E72"/>
    <w:rsid w:val="000534AD"/>
    <w:rsid w:val="000539ED"/>
    <w:rsid w:val="000564C9"/>
    <w:rsid w:val="00056833"/>
    <w:rsid w:val="00062E4A"/>
    <w:rsid w:val="000670A5"/>
    <w:rsid w:val="000736AB"/>
    <w:rsid w:val="00081BCB"/>
    <w:rsid w:val="00094F9F"/>
    <w:rsid w:val="000A19BA"/>
    <w:rsid w:val="000A3263"/>
    <w:rsid w:val="000A74CB"/>
    <w:rsid w:val="000B12C5"/>
    <w:rsid w:val="000B480F"/>
    <w:rsid w:val="000B6C44"/>
    <w:rsid w:val="000C0039"/>
    <w:rsid w:val="000C0E06"/>
    <w:rsid w:val="000C11ED"/>
    <w:rsid w:val="000C6269"/>
    <w:rsid w:val="000C7368"/>
    <w:rsid w:val="000D17AF"/>
    <w:rsid w:val="000D1AFB"/>
    <w:rsid w:val="000D5BE5"/>
    <w:rsid w:val="000E1E4D"/>
    <w:rsid w:val="000F0CA0"/>
    <w:rsid w:val="000F2156"/>
    <w:rsid w:val="000F4D89"/>
    <w:rsid w:val="000F5E3D"/>
    <w:rsid w:val="000F7F3B"/>
    <w:rsid w:val="00100132"/>
    <w:rsid w:val="00100384"/>
    <w:rsid w:val="001019E5"/>
    <w:rsid w:val="00104CEA"/>
    <w:rsid w:val="00106CC0"/>
    <w:rsid w:val="0011060E"/>
    <w:rsid w:val="00112288"/>
    <w:rsid w:val="00112BBD"/>
    <w:rsid w:val="0011692E"/>
    <w:rsid w:val="0012335E"/>
    <w:rsid w:val="00131078"/>
    <w:rsid w:val="001335C6"/>
    <w:rsid w:val="00133C52"/>
    <w:rsid w:val="00135167"/>
    <w:rsid w:val="001352AB"/>
    <w:rsid w:val="00140B98"/>
    <w:rsid w:val="001508F3"/>
    <w:rsid w:val="00154938"/>
    <w:rsid w:val="00154F0E"/>
    <w:rsid w:val="00160EA8"/>
    <w:rsid w:val="00161077"/>
    <w:rsid w:val="00164BD8"/>
    <w:rsid w:val="00166AF8"/>
    <w:rsid w:val="00167C80"/>
    <w:rsid w:val="00174486"/>
    <w:rsid w:val="00174541"/>
    <w:rsid w:val="00175FFB"/>
    <w:rsid w:val="00182723"/>
    <w:rsid w:val="001859A1"/>
    <w:rsid w:val="0018773E"/>
    <w:rsid w:val="00194FAC"/>
    <w:rsid w:val="001A5909"/>
    <w:rsid w:val="001A6378"/>
    <w:rsid w:val="001B1257"/>
    <w:rsid w:val="001B1415"/>
    <w:rsid w:val="001B3F44"/>
    <w:rsid w:val="001B484F"/>
    <w:rsid w:val="001C0302"/>
    <w:rsid w:val="001C0BE8"/>
    <w:rsid w:val="001C3505"/>
    <w:rsid w:val="001C6C49"/>
    <w:rsid w:val="001D4B64"/>
    <w:rsid w:val="001D6B50"/>
    <w:rsid w:val="001D73F3"/>
    <w:rsid w:val="001E0B80"/>
    <w:rsid w:val="001E2411"/>
    <w:rsid w:val="001E472A"/>
    <w:rsid w:val="001F16A2"/>
    <w:rsid w:val="001F207B"/>
    <w:rsid w:val="001F6C2D"/>
    <w:rsid w:val="00207849"/>
    <w:rsid w:val="00210607"/>
    <w:rsid w:val="00211108"/>
    <w:rsid w:val="0021356C"/>
    <w:rsid w:val="00213B82"/>
    <w:rsid w:val="00213C1D"/>
    <w:rsid w:val="0021559E"/>
    <w:rsid w:val="00222A56"/>
    <w:rsid w:val="00224783"/>
    <w:rsid w:val="002247FE"/>
    <w:rsid w:val="00225146"/>
    <w:rsid w:val="00226CB3"/>
    <w:rsid w:val="0023285D"/>
    <w:rsid w:val="00240337"/>
    <w:rsid w:val="00241043"/>
    <w:rsid w:val="0024391D"/>
    <w:rsid w:val="0025091E"/>
    <w:rsid w:val="002513EA"/>
    <w:rsid w:val="0025352F"/>
    <w:rsid w:val="002539BB"/>
    <w:rsid w:val="0026467A"/>
    <w:rsid w:val="00265864"/>
    <w:rsid w:val="00266BF3"/>
    <w:rsid w:val="002708A6"/>
    <w:rsid w:val="00282A21"/>
    <w:rsid w:val="00283C00"/>
    <w:rsid w:val="002860BF"/>
    <w:rsid w:val="00286C40"/>
    <w:rsid w:val="002943C2"/>
    <w:rsid w:val="002A4E49"/>
    <w:rsid w:val="002A55ED"/>
    <w:rsid w:val="002A6748"/>
    <w:rsid w:val="002B0440"/>
    <w:rsid w:val="002B206B"/>
    <w:rsid w:val="002B3171"/>
    <w:rsid w:val="002B684C"/>
    <w:rsid w:val="002C1C92"/>
    <w:rsid w:val="002C1E86"/>
    <w:rsid w:val="002D472B"/>
    <w:rsid w:val="002D7A67"/>
    <w:rsid w:val="002E1891"/>
    <w:rsid w:val="002E5DB6"/>
    <w:rsid w:val="002E6215"/>
    <w:rsid w:val="002E74FC"/>
    <w:rsid w:val="002F66C4"/>
    <w:rsid w:val="00300F45"/>
    <w:rsid w:val="00304B62"/>
    <w:rsid w:val="0030701D"/>
    <w:rsid w:val="003216D4"/>
    <w:rsid w:val="00322C14"/>
    <w:rsid w:val="003329A2"/>
    <w:rsid w:val="00336F0F"/>
    <w:rsid w:val="00337065"/>
    <w:rsid w:val="003469AB"/>
    <w:rsid w:val="00347262"/>
    <w:rsid w:val="0035081B"/>
    <w:rsid w:val="00351652"/>
    <w:rsid w:val="00352123"/>
    <w:rsid w:val="00355615"/>
    <w:rsid w:val="0035659B"/>
    <w:rsid w:val="00363B1F"/>
    <w:rsid w:val="0036522E"/>
    <w:rsid w:val="00366348"/>
    <w:rsid w:val="00367396"/>
    <w:rsid w:val="003726C9"/>
    <w:rsid w:val="00374926"/>
    <w:rsid w:val="00374B91"/>
    <w:rsid w:val="00380B8B"/>
    <w:rsid w:val="00382EC8"/>
    <w:rsid w:val="00383ADD"/>
    <w:rsid w:val="003919B9"/>
    <w:rsid w:val="00392E1C"/>
    <w:rsid w:val="00395933"/>
    <w:rsid w:val="003A007F"/>
    <w:rsid w:val="003A01DE"/>
    <w:rsid w:val="003B79E2"/>
    <w:rsid w:val="003C0DE3"/>
    <w:rsid w:val="003D6E6B"/>
    <w:rsid w:val="003D7555"/>
    <w:rsid w:val="003E18F4"/>
    <w:rsid w:val="003E2DA4"/>
    <w:rsid w:val="003E2E35"/>
    <w:rsid w:val="003E3533"/>
    <w:rsid w:val="003E5C47"/>
    <w:rsid w:val="003F5439"/>
    <w:rsid w:val="003F5951"/>
    <w:rsid w:val="00405A79"/>
    <w:rsid w:val="004076E9"/>
    <w:rsid w:val="00413000"/>
    <w:rsid w:val="00414813"/>
    <w:rsid w:val="00416DC1"/>
    <w:rsid w:val="00425F16"/>
    <w:rsid w:val="00430C48"/>
    <w:rsid w:val="00433CB5"/>
    <w:rsid w:val="0044224C"/>
    <w:rsid w:val="0044228B"/>
    <w:rsid w:val="00443639"/>
    <w:rsid w:val="00446355"/>
    <w:rsid w:val="0044774A"/>
    <w:rsid w:val="004521A8"/>
    <w:rsid w:val="004563DD"/>
    <w:rsid w:val="00462440"/>
    <w:rsid w:val="004635A1"/>
    <w:rsid w:val="004652D3"/>
    <w:rsid w:val="004657B2"/>
    <w:rsid w:val="004722C2"/>
    <w:rsid w:val="004753D8"/>
    <w:rsid w:val="0048063A"/>
    <w:rsid w:val="00484CE2"/>
    <w:rsid w:val="00485D17"/>
    <w:rsid w:val="004914CB"/>
    <w:rsid w:val="00496985"/>
    <w:rsid w:val="00497126"/>
    <w:rsid w:val="00497369"/>
    <w:rsid w:val="004A5D71"/>
    <w:rsid w:val="004A6A57"/>
    <w:rsid w:val="004B4AAF"/>
    <w:rsid w:val="004B62EF"/>
    <w:rsid w:val="004B79DF"/>
    <w:rsid w:val="004C01A7"/>
    <w:rsid w:val="004D18E3"/>
    <w:rsid w:val="004D1C0F"/>
    <w:rsid w:val="004E105E"/>
    <w:rsid w:val="004E6955"/>
    <w:rsid w:val="004F3B23"/>
    <w:rsid w:val="004F7A83"/>
    <w:rsid w:val="00503E82"/>
    <w:rsid w:val="00504B83"/>
    <w:rsid w:val="00505644"/>
    <w:rsid w:val="00505825"/>
    <w:rsid w:val="0052020F"/>
    <w:rsid w:val="00520DBD"/>
    <w:rsid w:val="00525018"/>
    <w:rsid w:val="00526196"/>
    <w:rsid w:val="005263CD"/>
    <w:rsid w:val="0052773A"/>
    <w:rsid w:val="00535EF8"/>
    <w:rsid w:val="00547C3A"/>
    <w:rsid w:val="005505A6"/>
    <w:rsid w:val="00551462"/>
    <w:rsid w:val="005528BF"/>
    <w:rsid w:val="005540B3"/>
    <w:rsid w:val="0055517D"/>
    <w:rsid w:val="005603E9"/>
    <w:rsid w:val="00560F4E"/>
    <w:rsid w:val="00563A90"/>
    <w:rsid w:val="00565200"/>
    <w:rsid w:val="00566E4B"/>
    <w:rsid w:val="00567DE5"/>
    <w:rsid w:val="00567E59"/>
    <w:rsid w:val="00576F0F"/>
    <w:rsid w:val="00583103"/>
    <w:rsid w:val="00583A1F"/>
    <w:rsid w:val="00585647"/>
    <w:rsid w:val="00585A3D"/>
    <w:rsid w:val="00585C3D"/>
    <w:rsid w:val="0058605F"/>
    <w:rsid w:val="00591CC1"/>
    <w:rsid w:val="005A7F30"/>
    <w:rsid w:val="005B04B5"/>
    <w:rsid w:val="005B5D8F"/>
    <w:rsid w:val="005B65B5"/>
    <w:rsid w:val="005C0369"/>
    <w:rsid w:val="005C18F2"/>
    <w:rsid w:val="005C77DE"/>
    <w:rsid w:val="005D742D"/>
    <w:rsid w:val="005E0503"/>
    <w:rsid w:val="005E1E0C"/>
    <w:rsid w:val="005E2288"/>
    <w:rsid w:val="005E387E"/>
    <w:rsid w:val="005E53CE"/>
    <w:rsid w:val="005E721D"/>
    <w:rsid w:val="005F5051"/>
    <w:rsid w:val="005F5B96"/>
    <w:rsid w:val="005F72D5"/>
    <w:rsid w:val="005F76FB"/>
    <w:rsid w:val="0060073F"/>
    <w:rsid w:val="006008A3"/>
    <w:rsid w:val="00606B2E"/>
    <w:rsid w:val="00607734"/>
    <w:rsid w:val="00607877"/>
    <w:rsid w:val="006105EA"/>
    <w:rsid w:val="00612E55"/>
    <w:rsid w:val="00617F39"/>
    <w:rsid w:val="0062483F"/>
    <w:rsid w:val="00627A29"/>
    <w:rsid w:val="00632BF9"/>
    <w:rsid w:val="00632D15"/>
    <w:rsid w:val="00632F5C"/>
    <w:rsid w:val="00637EE7"/>
    <w:rsid w:val="00645FD9"/>
    <w:rsid w:val="00647912"/>
    <w:rsid w:val="0065050C"/>
    <w:rsid w:val="0065467C"/>
    <w:rsid w:val="00656648"/>
    <w:rsid w:val="00661E14"/>
    <w:rsid w:val="0066271B"/>
    <w:rsid w:val="006648CD"/>
    <w:rsid w:val="006761FD"/>
    <w:rsid w:val="0067699A"/>
    <w:rsid w:val="0068062A"/>
    <w:rsid w:val="0068201F"/>
    <w:rsid w:val="00683118"/>
    <w:rsid w:val="00692070"/>
    <w:rsid w:val="006A149B"/>
    <w:rsid w:val="006A23D4"/>
    <w:rsid w:val="006A73FD"/>
    <w:rsid w:val="006B162F"/>
    <w:rsid w:val="006B2F2A"/>
    <w:rsid w:val="006B7D8C"/>
    <w:rsid w:val="006C0DCD"/>
    <w:rsid w:val="006C1D43"/>
    <w:rsid w:val="006C1E40"/>
    <w:rsid w:val="006C6877"/>
    <w:rsid w:val="006C761E"/>
    <w:rsid w:val="006D04D6"/>
    <w:rsid w:val="006D1E90"/>
    <w:rsid w:val="006D415B"/>
    <w:rsid w:val="006D4AC3"/>
    <w:rsid w:val="006E0673"/>
    <w:rsid w:val="00705188"/>
    <w:rsid w:val="00706853"/>
    <w:rsid w:val="00706DD4"/>
    <w:rsid w:val="00710D1C"/>
    <w:rsid w:val="00711F6D"/>
    <w:rsid w:val="00717756"/>
    <w:rsid w:val="00721563"/>
    <w:rsid w:val="0072474A"/>
    <w:rsid w:val="00725408"/>
    <w:rsid w:val="00725C14"/>
    <w:rsid w:val="0072785A"/>
    <w:rsid w:val="00731440"/>
    <w:rsid w:val="00733D1B"/>
    <w:rsid w:val="00740439"/>
    <w:rsid w:val="00740888"/>
    <w:rsid w:val="00741A33"/>
    <w:rsid w:val="00744230"/>
    <w:rsid w:val="00747847"/>
    <w:rsid w:val="007676DE"/>
    <w:rsid w:val="00772936"/>
    <w:rsid w:val="00775397"/>
    <w:rsid w:val="0077662D"/>
    <w:rsid w:val="00777992"/>
    <w:rsid w:val="0079013C"/>
    <w:rsid w:val="007927F5"/>
    <w:rsid w:val="00796D2C"/>
    <w:rsid w:val="00797FB9"/>
    <w:rsid w:val="007A3EDB"/>
    <w:rsid w:val="007B4259"/>
    <w:rsid w:val="007B4C06"/>
    <w:rsid w:val="007B59D8"/>
    <w:rsid w:val="007B7FA9"/>
    <w:rsid w:val="007C4C5B"/>
    <w:rsid w:val="007D3843"/>
    <w:rsid w:val="007D74F4"/>
    <w:rsid w:val="007D7C11"/>
    <w:rsid w:val="007E0636"/>
    <w:rsid w:val="007E2352"/>
    <w:rsid w:val="007F17F0"/>
    <w:rsid w:val="007F24B6"/>
    <w:rsid w:val="007F3DE5"/>
    <w:rsid w:val="007F44BF"/>
    <w:rsid w:val="007F5DF0"/>
    <w:rsid w:val="007F663F"/>
    <w:rsid w:val="00800DDC"/>
    <w:rsid w:val="008012DF"/>
    <w:rsid w:val="00801BA6"/>
    <w:rsid w:val="00815D29"/>
    <w:rsid w:val="00821E49"/>
    <w:rsid w:val="00822E9B"/>
    <w:rsid w:val="00826D09"/>
    <w:rsid w:val="008271EE"/>
    <w:rsid w:val="00831FA2"/>
    <w:rsid w:val="00832733"/>
    <w:rsid w:val="00833960"/>
    <w:rsid w:val="00835E10"/>
    <w:rsid w:val="0083680A"/>
    <w:rsid w:val="00842E3A"/>
    <w:rsid w:val="008459E3"/>
    <w:rsid w:val="00847E8A"/>
    <w:rsid w:val="00851969"/>
    <w:rsid w:val="00854281"/>
    <w:rsid w:val="00854B7C"/>
    <w:rsid w:val="00860CF4"/>
    <w:rsid w:val="008664A2"/>
    <w:rsid w:val="0086776E"/>
    <w:rsid w:val="00871E16"/>
    <w:rsid w:val="00874365"/>
    <w:rsid w:val="00875126"/>
    <w:rsid w:val="00875E5A"/>
    <w:rsid w:val="008805AA"/>
    <w:rsid w:val="00881E62"/>
    <w:rsid w:val="00883FF4"/>
    <w:rsid w:val="00893626"/>
    <w:rsid w:val="008A1E97"/>
    <w:rsid w:val="008A27F3"/>
    <w:rsid w:val="008B1FC8"/>
    <w:rsid w:val="008B37FD"/>
    <w:rsid w:val="008B39B5"/>
    <w:rsid w:val="008B6767"/>
    <w:rsid w:val="008B67E9"/>
    <w:rsid w:val="008D1317"/>
    <w:rsid w:val="008E0DE5"/>
    <w:rsid w:val="008E59FF"/>
    <w:rsid w:val="008F28B1"/>
    <w:rsid w:val="008F3AD4"/>
    <w:rsid w:val="008F3CD8"/>
    <w:rsid w:val="008F7B5F"/>
    <w:rsid w:val="0090455C"/>
    <w:rsid w:val="00906249"/>
    <w:rsid w:val="00906BD1"/>
    <w:rsid w:val="009105E1"/>
    <w:rsid w:val="00923596"/>
    <w:rsid w:val="009246DD"/>
    <w:rsid w:val="0093431C"/>
    <w:rsid w:val="009403A8"/>
    <w:rsid w:val="00941128"/>
    <w:rsid w:val="00942D93"/>
    <w:rsid w:val="009454DE"/>
    <w:rsid w:val="00947939"/>
    <w:rsid w:val="00955B20"/>
    <w:rsid w:val="00956EC5"/>
    <w:rsid w:val="00964DE6"/>
    <w:rsid w:val="00971485"/>
    <w:rsid w:val="00980B3C"/>
    <w:rsid w:val="0098483C"/>
    <w:rsid w:val="00986C0E"/>
    <w:rsid w:val="00990253"/>
    <w:rsid w:val="00990DB4"/>
    <w:rsid w:val="009944D6"/>
    <w:rsid w:val="009958CB"/>
    <w:rsid w:val="009A0D66"/>
    <w:rsid w:val="009B2F7D"/>
    <w:rsid w:val="009B31B2"/>
    <w:rsid w:val="009C54FA"/>
    <w:rsid w:val="009C723F"/>
    <w:rsid w:val="009D0487"/>
    <w:rsid w:val="009D102B"/>
    <w:rsid w:val="009D22EB"/>
    <w:rsid w:val="009D42CC"/>
    <w:rsid w:val="009D7632"/>
    <w:rsid w:val="009E4AE2"/>
    <w:rsid w:val="009E5BEE"/>
    <w:rsid w:val="009F0ED6"/>
    <w:rsid w:val="009F1031"/>
    <w:rsid w:val="00A023CC"/>
    <w:rsid w:val="00A11AC5"/>
    <w:rsid w:val="00A11DB1"/>
    <w:rsid w:val="00A13318"/>
    <w:rsid w:val="00A15AF4"/>
    <w:rsid w:val="00A174A1"/>
    <w:rsid w:val="00A31FDE"/>
    <w:rsid w:val="00A32674"/>
    <w:rsid w:val="00A32D87"/>
    <w:rsid w:val="00A403C5"/>
    <w:rsid w:val="00A416F3"/>
    <w:rsid w:val="00A41940"/>
    <w:rsid w:val="00A41BEA"/>
    <w:rsid w:val="00A44878"/>
    <w:rsid w:val="00A47AA5"/>
    <w:rsid w:val="00A5238C"/>
    <w:rsid w:val="00A552D6"/>
    <w:rsid w:val="00A5614F"/>
    <w:rsid w:val="00A57F54"/>
    <w:rsid w:val="00A6054A"/>
    <w:rsid w:val="00A6464D"/>
    <w:rsid w:val="00A727A8"/>
    <w:rsid w:val="00A727B4"/>
    <w:rsid w:val="00A76733"/>
    <w:rsid w:val="00A90F34"/>
    <w:rsid w:val="00A91922"/>
    <w:rsid w:val="00A91C14"/>
    <w:rsid w:val="00A93CAF"/>
    <w:rsid w:val="00AA6809"/>
    <w:rsid w:val="00AA6CCD"/>
    <w:rsid w:val="00AB16D9"/>
    <w:rsid w:val="00AB3F38"/>
    <w:rsid w:val="00AC075F"/>
    <w:rsid w:val="00AD053F"/>
    <w:rsid w:val="00AD07E7"/>
    <w:rsid w:val="00AD28CB"/>
    <w:rsid w:val="00AD540E"/>
    <w:rsid w:val="00AE1C93"/>
    <w:rsid w:val="00AE6A54"/>
    <w:rsid w:val="00AF52DE"/>
    <w:rsid w:val="00AF77A9"/>
    <w:rsid w:val="00B00B0E"/>
    <w:rsid w:val="00B037E8"/>
    <w:rsid w:val="00B122F3"/>
    <w:rsid w:val="00B216EB"/>
    <w:rsid w:val="00B2311E"/>
    <w:rsid w:val="00B23FD6"/>
    <w:rsid w:val="00B2753D"/>
    <w:rsid w:val="00B31B50"/>
    <w:rsid w:val="00B325B9"/>
    <w:rsid w:val="00B33F7A"/>
    <w:rsid w:val="00B353E9"/>
    <w:rsid w:val="00B36274"/>
    <w:rsid w:val="00B419CF"/>
    <w:rsid w:val="00B50BCB"/>
    <w:rsid w:val="00B671DC"/>
    <w:rsid w:val="00B74CAE"/>
    <w:rsid w:val="00B81BEA"/>
    <w:rsid w:val="00B833F2"/>
    <w:rsid w:val="00B87A3D"/>
    <w:rsid w:val="00B90CAE"/>
    <w:rsid w:val="00B92B95"/>
    <w:rsid w:val="00BA532D"/>
    <w:rsid w:val="00BB372C"/>
    <w:rsid w:val="00BB38A7"/>
    <w:rsid w:val="00BB6BE2"/>
    <w:rsid w:val="00BD0C93"/>
    <w:rsid w:val="00BD5445"/>
    <w:rsid w:val="00BE3423"/>
    <w:rsid w:val="00BE6544"/>
    <w:rsid w:val="00BF4919"/>
    <w:rsid w:val="00BF4A50"/>
    <w:rsid w:val="00C01F45"/>
    <w:rsid w:val="00C059F9"/>
    <w:rsid w:val="00C0754E"/>
    <w:rsid w:val="00C07B27"/>
    <w:rsid w:val="00C121AF"/>
    <w:rsid w:val="00C2038B"/>
    <w:rsid w:val="00C231BE"/>
    <w:rsid w:val="00C243CD"/>
    <w:rsid w:val="00C24770"/>
    <w:rsid w:val="00C25D9D"/>
    <w:rsid w:val="00C33D57"/>
    <w:rsid w:val="00C3593E"/>
    <w:rsid w:val="00C3692A"/>
    <w:rsid w:val="00C410EF"/>
    <w:rsid w:val="00C47403"/>
    <w:rsid w:val="00C475DE"/>
    <w:rsid w:val="00C47C1A"/>
    <w:rsid w:val="00C572D7"/>
    <w:rsid w:val="00C61D88"/>
    <w:rsid w:val="00C728F6"/>
    <w:rsid w:val="00C85681"/>
    <w:rsid w:val="00C9734B"/>
    <w:rsid w:val="00CA1FFD"/>
    <w:rsid w:val="00CA3238"/>
    <w:rsid w:val="00CB54A1"/>
    <w:rsid w:val="00CB5774"/>
    <w:rsid w:val="00CB5D21"/>
    <w:rsid w:val="00CC066E"/>
    <w:rsid w:val="00CC34E5"/>
    <w:rsid w:val="00CC6D2D"/>
    <w:rsid w:val="00CC72EB"/>
    <w:rsid w:val="00CD05C5"/>
    <w:rsid w:val="00CD4229"/>
    <w:rsid w:val="00CE126E"/>
    <w:rsid w:val="00CE456E"/>
    <w:rsid w:val="00CE4761"/>
    <w:rsid w:val="00CE4CDA"/>
    <w:rsid w:val="00CF00AC"/>
    <w:rsid w:val="00CF0663"/>
    <w:rsid w:val="00CF0690"/>
    <w:rsid w:val="00CF2DCA"/>
    <w:rsid w:val="00CF5402"/>
    <w:rsid w:val="00D02160"/>
    <w:rsid w:val="00D0520A"/>
    <w:rsid w:val="00D15341"/>
    <w:rsid w:val="00D20A44"/>
    <w:rsid w:val="00D20BA9"/>
    <w:rsid w:val="00D23463"/>
    <w:rsid w:val="00D259D5"/>
    <w:rsid w:val="00D26444"/>
    <w:rsid w:val="00D31472"/>
    <w:rsid w:val="00D3615C"/>
    <w:rsid w:val="00D4191E"/>
    <w:rsid w:val="00D5077F"/>
    <w:rsid w:val="00D566BB"/>
    <w:rsid w:val="00D572E2"/>
    <w:rsid w:val="00D6154E"/>
    <w:rsid w:val="00D646B2"/>
    <w:rsid w:val="00D740F0"/>
    <w:rsid w:val="00D81C29"/>
    <w:rsid w:val="00D91878"/>
    <w:rsid w:val="00D920A3"/>
    <w:rsid w:val="00D96135"/>
    <w:rsid w:val="00D9743E"/>
    <w:rsid w:val="00D977C5"/>
    <w:rsid w:val="00DA7EDD"/>
    <w:rsid w:val="00DB215F"/>
    <w:rsid w:val="00DB29C4"/>
    <w:rsid w:val="00DB2FBF"/>
    <w:rsid w:val="00DB71F1"/>
    <w:rsid w:val="00DC08C8"/>
    <w:rsid w:val="00DC09F0"/>
    <w:rsid w:val="00DC28F3"/>
    <w:rsid w:val="00DC3B6C"/>
    <w:rsid w:val="00DC5222"/>
    <w:rsid w:val="00DD463E"/>
    <w:rsid w:val="00DD704B"/>
    <w:rsid w:val="00DE2294"/>
    <w:rsid w:val="00DE44CF"/>
    <w:rsid w:val="00DE791F"/>
    <w:rsid w:val="00DF0084"/>
    <w:rsid w:val="00DF1727"/>
    <w:rsid w:val="00DF7B0B"/>
    <w:rsid w:val="00E0597F"/>
    <w:rsid w:val="00E06895"/>
    <w:rsid w:val="00E12344"/>
    <w:rsid w:val="00E14FE7"/>
    <w:rsid w:val="00E15081"/>
    <w:rsid w:val="00E171B4"/>
    <w:rsid w:val="00E177D6"/>
    <w:rsid w:val="00E17A83"/>
    <w:rsid w:val="00E34AE2"/>
    <w:rsid w:val="00E34D43"/>
    <w:rsid w:val="00E37236"/>
    <w:rsid w:val="00E412EC"/>
    <w:rsid w:val="00E455B8"/>
    <w:rsid w:val="00E4706F"/>
    <w:rsid w:val="00E50AFA"/>
    <w:rsid w:val="00E5247C"/>
    <w:rsid w:val="00E53ADF"/>
    <w:rsid w:val="00E61183"/>
    <w:rsid w:val="00E674BE"/>
    <w:rsid w:val="00E72F8E"/>
    <w:rsid w:val="00E73B87"/>
    <w:rsid w:val="00E74814"/>
    <w:rsid w:val="00E7672F"/>
    <w:rsid w:val="00E910CA"/>
    <w:rsid w:val="00E93477"/>
    <w:rsid w:val="00EA0230"/>
    <w:rsid w:val="00EA50F6"/>
    <w:rsid w:val="00EB0B8B"/>
    <w:rsid w:val="00EB2A39"/>
    <w:rsid w:val="00EC303F"/>
    <w:rsid w:val="00EC62E5"/>
    <w:rsid w:val="00ED03F7"/>
    <w:rsid w:val="00ED4A00"/>
    <w:rsid w:val="00ED65F7"/>
    <w:rsid w:val="00EE2CF3"/>
    <w:rsid w:val="00EE5569"/>
    <w:rsid w:val="00EF617D"/>
    <w:rsid w:val="00F04C4F"/>
    <w:rsid w:val="00F07F9B"/>
    <w:rsid w:val="00F12620"/>
    <w:rsid w:val="00F1445C"/>
    <w:rsid w:val="00F16308"/>
    <w:rsid w:val="00F17A23"/>
    <w:rsid w:val="00F2100B"/>
    <w:rsid w:val="00F21F17"/>
    <w:rsid w:val="00F2677F"/>
    <w:rsid w:val="00F31A9A"/>
    <w:rsid w:val="00F33527"/>
    <w:rsid w:val="00F35E5A"/>
    <w:rsid w:val="00F37F90"/>
    <w:rsid w:val="00F4020B"/>
    <w:rsid w:val="00F43473"/>
    <w:rsid w:val="00F466DB"/>
    <w:rsid w:val="00F47546"/>
    <w:rsid w:val="00F52FF5"/>
    <w:rsid w:val="00F61409"/>
    <w:rsid w:val="00F645F8"/>
    <w:rsid w:val="00F65CA0"/>
    <w:rsid w:val="00F70B40"/>
    <w:rsid w:val="00F800D7"/>
    <w:rsid w:val="00F812CD"/>
    <w:rsid w:val="00F8229C"/>
    <w:rsid w:val="00F95EBA"/>
    <w:rsid w:val="00F97F53"/>
    <w:rsid w:val="00FA166C"/>
    <w:rsid w:val="00FA6381"/>
    <w:rsid w:val="00FA6860"/>
    <w:rsid w:val="00FB1989"/>
    <w:rsid w:val="00FB410D"/>
    <w:rsid w:val="00FB619F"/>
    <w:rsid w:val="00FB79E4"/>
    <w:rsid w:val="00FC095E"/>
    <w:rsid w:val="00FC2222"/>
    <w:rsid w:val="00FC28B3"/>
    <w:rsid w:val="00FC4A7C"/>
    <w:rsid w:val="00FC5A91"/>
    <w:rsid w:val="00FC70BB"/>
    <w:rsid w:val="00FC7FCD"/>
    <w:rsid w:val="00FD22B9"/>
    <w:rsid w:val="00FD4C5B"/>
    <w:rsid w:val="00FD6CF1"/>
    <w:rsid w:val="00FE1FB6"/>
    <w:rsid w:val="00FE5AE3"/>
    <w:rsid w:val="00FF2FBA"/>
    <w:rsid w:val="00FF32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FD64C3"/>
  <w15:docId w15:val="{3CCE431A-9187-4EC0-8F20-1A0249660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413000"/>
  </w:style>
  <w:style w:type="paragraph" w:styleId="Titolo1">
    <w:name w:val="heading 1"/>
    <w:basedOn w:val="Normale"/>
    <w:next w:val="Normale"/>
    <w:qFormat/>
    <w:rsid w:val="00563A9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rsid w:val="00563A90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rsid w:val="00563A90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rsid w:val="00563A90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rsid w:val="00563A90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rsid w:val="00563A90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rsid w:val="00563A90"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rsid w:val="00563A90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rsid w:val="00563A90"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rsid w:val="00563A9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63A90"/>
  </w:style>
  <w:style w:type="character" w:styleId="Collegamentoipertestuale">
    <w:name w:val="Hyperlink"/>
    <w:rsid w:val="00563A90"/>
    <w:rPr>
      <w:color w:val="0000FF"/>
      <w:u w:val="single"/>
    </w:rPr>
  </w:style>
  <w:style w:type="paragraph" w:customStyle="1" w:styleId="Corpodeltesto1">
    <w:name w:val="Corpo del testo1"/>
    <w:basedOn w:val="Normale"/>
    <w:rsid w:val="00563A90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link w:val="TestonotaapidipaginaCarattere"/>
    <w:rsid w:val="00563A90"/>
  </w:style>
  <w:style w:type="character" w:styleId="Rimandonotaapidipagina">
    <w:name w:val="footnote reference"/>
    <w:semiHidden/>
    <w:rsid w:val="00563A90"/>
    <w:rPr>
      <w:vertAlign w:val="superscript"/>
    </w:rPr>
  </w:style>
  <w:style w:type="paragraph" w:styleId="Intestazione">
    <w:name w:val="header"/>
    <w:basedOn w:val="Normale"/>
    <w:rsid w:val="00563A90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Caratteredellanota">
    <w:name w:val="Carattere della nota"/>
    <w:basedOn w:val="Carpredefinitoparagrafo"/>
    <w:rsid w:val="006A23D4"/>
    <w:rPr>
      <w:vertAlign w:val="superscrip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A23D4"/>
  </w:style>
  <w:style w:type="paragraph" w:customStyle="1" w:styleId="Default">
    <w:name w:val="Default"/>
    <w:rsid w:val="00BB372C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table" w:customStyle="1" w:styleId="Grigliatabella1">
    <w:name w:val="Griglia tabella1"/>
    <w:basedOn w:val="Tabellanormale"/>
    <w:next w:val="Grigliatabella"/>
    <w:uiPriority w:val="59"/>
    <w:rsid w:val="0068201F"/>
    <w:rPr>
      <w:rFonts w:ascii="Calibri" w:hAnsi="Calibri"/>
      <w:sz w:val="22"/>
      <w:szCs w:val="22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roic810005@istruzione.it" TargetMode="External"/><Relationship Id="rId2" Type="http://schemas.openxmlformats.org/officeDocument/2006/relationships/hyperlink" Target="http://www.icfiessostienta.edu.it" TargetMode="External"/><Relationship Id="rId1" Type="http://schemas.openxmlformats.org/officeDocument/2006/relationships/image" Target="media/image1.emf"/><Relationship Id="rId5" Type="http://schemas.openxmlformats.org/officeDocument/2006/relationships/image" Target="media/image2.jpeg"/><Relationship Id="rId4" Type="http://schemas.openxmlformats.org/officeDocument/2006/relationships/hyperlink" Target="mailto:ROIC810005@PEC.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169E05-B4C2-404B-AE6C-4D1C07535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carta intestata   I .T.I. S.   AUGUSTO  RIGHI</vt:lpstr>
    </vt:vector>
  </TitlesOfParts>
  <Company>ITIS RIGHI</Company>
  <LinksUpToDate>false</LinksUpToDate>
  <CharactersWithSpaces>1663</CharactersWithSpaces>
  <SharedDoc>false</SharedDoc>
  <HLinks>
    <vt:vector size="18" baseType="variant">
      <vt:variant>
        <vt:i4>7340081</vt:i4>
      </vt:variant>
      <vt:variant>
        <vt:i4>18</vt:i4>
      </vt:variant>
      <vt:variant>
        <vt:i4>0</vt:i4>
      </vt:variant>
      <vt:variant>
        <vt:i4>5</vt:i4>
      </vt:variant>
      <vt:variant>
        <vt:lpwstr>http://www.itirighi.it/</vt:lpwstr>
      </vt:variant>
      <vt:variant>
        <vt:lpwstr/>
      </vt:variant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mailto:NATF02000T@istruzione.it</vt:lpwstr>
      </vt:variant>
      <vt:variant>
        <vt:lpwstr/>
      </vt:variant>
      <vt:variant>
        <vt:i4>5898268</vt:i4>
      </vt:variant>
      <vt:variant>
        <vt:i4>2143</vt:i4>
      </vt:variant>
      <vt:variant>
        <vt:i4>1027</vt:i4>
      </vt:variant>
      <vt:variant>
        <vt:i4>1</vt:i4>
      </vt:variant>
      <vt:variant>
        <vt:lpwstr>D:\Sferrazza\Pictures\unesco_3.gif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intestata   I .T.I. S.   AUGUSTO  RIGHI</dc:title>
  <dc:creator>D.S.G.A.  ROBERTO SFERRAZZA  - I.T.I.S. RIGHI</dc:creator>
  <cp:lastModifiedBy>administratore</cp:lastModifiedBy>
  <cp:revision>2</cp:revision>
  <cp:lastPrinted>2024-02-08T07:44:00Z</cp:lastPrinted>
  <dcterms:created xsi:type="dcterms:W3CDTF">2024-11-07T11:27:00Z</dcterms:created>
  <dcterms:modified xsi:type="dcterms:W3CDTF">2024-11-07T11:27:00Z</dcterms:modified>
</cp:coreProperties>
</file>