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F8590" w14:textId="7720F06D" w:rsidR="00322C14" w:rsidRDefault="00322C14" w:rsidP="003D6E6B">
      <w:pPr>
        <w:spacing w:line="276" w:lineRule="auto"/>
        <w:jc w:val="right"/>
        <w:rPr>
          <w:rFonts w:ascii="Calibri" w:hAnsi="Calibri" w:cs="Calibri"/>
          <w:b/>
          <w:sz w:val="24"/>
          <w:szCs w:val="24"/>
        </w:rPr>
      </w:pPr>
      <w:r w:rsidRPr="00322C14">
        <w:rPr>
          <w:rFonts w:ascii="Calibri" w:hAnsi="Calibri" w:cs="Calibri"/>
          <w:b/>
          <w:sz w:val="24"/>
          <w:szCs w:val="24"/>
        </w:rPr>
        <w:t>ALLEGATO B</w:t>
      </w:r>
    </w:p>
    <w:p w14:paraId="45790EF5" w14:textId="77777777" w:rsidR="0079164C" w:rsidRPr="0079164C" w:rsidRDefault="0079164C" w:rsidP="0079164C">
      <w:pPr>
        <w:rPr>
          <w:rFonts w:asciiTheme="minorHAnsi" w:hAnsiTheme="minorHAnsi" w:cstheme="minorHAnsi"/>
          <w:b/>
          <w:sz w:val="24"/>
          <w:szCs w:val="24"/>
        </w:rPr>
      </w:pPr>
      <w:bookmarkStart w:id="0" w:name="_Hlk181716734"/>
      <w:r w:rsidRPr="0079164C">
        <w:rPr>
          <w:rFonts w:asciiTheme="minorHAnsi" w:hAnsiTheme="minorHAnsi" w:cstheme="minorHAnsi"/>
          <w:b/>
          <w:sz w:val="24"/>
          <w:szCs w:val="24"/>
        </w:rPr>
        <w:t>Oggetto: Decreto di avvio della procedura di selezione di formatori esperti e tutor per la realizzazione di n. 1 Laboratorio di formazione sul campo nell’ambito delle Azioni di “Formazione del personale scolastico per la transazione digitale” di cui al Decreto del Ministero dell’Istruzione n. 66 del 12 aprile 2023.</w:t>
      </w:r>
    </w:p>
    <w:p w14:paraId="503FB561" w14:textId="77777777" w:rsidR="0079164C" w:rsidRPr="0079164C" w:rsidRDefault="0079164C" w:rsidP="0079164C">
      <w:pPr>
        <w:rPr>
          <w:rFonts w:asciiTheme="minorHAnsi" w:hAnsiTheme="minorHAnsi" w:cstheme="minorHAnsi"/>
          <w:i/>
          <w:sz w:val="24"/>
          <w:szCs w:val="24"/>
        </w:rPr>
      </w:pPr>
      <w:r w:rsidRPr="0079164C">
        <w:rPr>
          <w:rFonts w:asciiTheme="minorHAnsi" w:hAnsiTheme="minorHAnsi" w:cstheme="minorHAnsi"/>
          <w:i/>
          <w:sz w:val="24"/>
          <w:szCs w:val="24"/>
        </w:rPr>
        <w:t xml:space="preserve">Avviso Pubblico D.M. 66/2023 – PNRR – Missione 4 – Istruzione e Ricerca – Componente 1 – Potenziamento dell’offerta dei servizi all’istruzione: dagli asili nido all’Università – Investimento 2.1 “Didattica digitale integrata e formazione alla transizione digitale per il personale scolastico” del Piano Nazionale di Ripresa e Resilienza, finanziato dall’Unione Europea – </w:t>
      </w:r>
      <w:proofErr w:type="spellStart"/>
      <w:r w:rsidRPr="0079164C">
        <w:rPr>
          <w:rFonts w:asciiTheme="minorHAnsi" w:hAnsiTheme="minorHAnsi" w:cstheme="minorHAnsi"/>
          <w:i/>
          <w:sz w:val="24"/>
          <w:szCs w:val="24"/>
        </w:rPr>
        <w:t>Next</w:t>
      </w:r>
      <w:proofErr w:type="spellEnd"/>
      <w:r w:rsidRPr="0079164C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spellStart"/>
      <w:r w:rsidRPr="0079164C">
        <w:rPr>
          <w:rFonts w:asciiTheme="minorHAnsi" w:hAnsiTheme="minorHAnsi" w:cstheme="minorHAnsi"/>
          <w:i/>
          <w:sz w:val="24"/>
          <w:szCs w:val="24"/>
        </w:rPr>
        <w:t>Generatione</w:t>
      </w:r>
      <w:proofErr w:type="spellEnd"/>
      <w:r w:rsidRPr="0079164C">
        <w:rPr>
          <w:rFonts w:asciiTheme="minorHAnsi" w:hAnsiTheme="minorHAnsi" w:cstheme="minorHAnsi"/>
          <w:i/>
          <w:sz w:val="24"/>
          <w:szCs w:val="24"/>
        </w:rPr>
        <w:t xml:space="preserve"> EU</w:t>
      </w:r>
    </w:p>
    <w:p w14:paraId="371E250D" w14:textId="37C81C7E" w:rsidR="0079164C" w:rsidRPr="0079164C" w:rsidRDefault="0079164C" w:rsidP="0079164C">
      <w:pPr>
        <w:rPr>
          <w:rFonts w:asciiTheme="minorHAnsi" w:hAnsiTheme="minorHAnsi" w:cstheme="minorHAnsi"/>
          <w:sz w:val="24"/>
          <w:szCs w:val="24"/>
        </w:rPr>
      </w:pPr>
      <w:r w:rsidRPr="0079164C">
        <w:rPr>
          <w:rFonts w:asciiTheme="minorHAnsi" w:hAnsiTheme="minorHAnsi" w:cstheme="minorHAnsi"/>
          <w:sz w:val="24"/>
          <w:szCs w:val="24"/>
          <w:u w:val="single"/>
        </w:rPr>
        <w:t>CODICE PROGETTO</w:t>
      </w:r>
      <w:r w:rsidRPr="0079164C">
        <w:rPr>
          <w:rFonts w:asciiTheme="minorHAnsi" w:hAnsiTheme="minorHAnsi" w:cstheme="minorHAnsi"/>
          <w:sz w:val="24"/>
          <w:szCs w:val="24"/>
        </w:rPr>
        <w:t>:</w:t>
      </w:r>
      <w:bookmarkStart w:id="1" w:name="_Hlk181004055"/>
      <w:r w:rsidRPr="0079164C">
        <w:rPr>
          <w:rFonts w:asciiTheme="minorHAnsi" w:hAnsiTheme="minorHAnsi" w:cstheme="minorHAnsi"/>
          <w:sz w:val="24"/>
          <w:szCs w:val="24"/>
        </w:rPr>
        <w:t xml:space="preserve"> </w:t>
      </w:r>
      <w:bookmarkEnd w:id="1"/>
      <w:r w:rsidR="0098484E">
        <w:rPr>
          <w:rFonts w:asciiTheme="minorHAnsi" w:hAnsiTheme="minorHAnsi" w:cstheme="minorHAnsi"/>
          <w:sz w:val="24"/>
          <w:szCs w:val="24"/>
        </w:rPr>
        <w:t>M4C1I2.1-2003-1222-P-42879</w:t>
      </w:r>
    </w:p>
    <w:p w14:paraId="1A804342" w14:textId="28E2F074" w:rsidR="0079164C" w:rsidRPr="0079164C" w:rsidRDefault="0079164C" w:rsidP="0079164C">
      <w:pPr>
        <w:rPr>
          <w:rFonts w:asciiTheme="minorHAnsi" w:hAnsiTheme="minorHAnsi" w:cstheme="minorHAnsi"/>
          <w:sz w:val="24"/>
          <w:szCs w:val="24"/>
        </w:rPr>
      </w:pPr>
      <w:r w:rsidRPr="0079164C">
        <w:rPr>
          <w:rFonts w:asciiTheme="minorHAnsi" w:hAnsiTheme="minorHAnsi" w:cstheme="minorHAnsi"/>
          <w:sz w:val="24"/>
          <w:szCs w:val="24"/>
          <w:u w:val="single"/>
        </w:rPr>
        <w:t>TITOLO DEL PROGETTO</w:t>
      </w:r>
      <w:r w:rsidRPr="0079164C">
        <w:rPr>
          <w:rFonts w:asciiTheme="minorHAnsi" w:hAnsiTheme="minorHAnsi" w:cstheme="minorHAnsi"/>
          <w:sz w:val="24"/>
          <w:szCs w:val="24"/>
        </w:rPr>
        <w:t>: “</w:t>
      </w:r>
      <w:r w:rsidR="00452179">
        <w:rPr>
          <w:rFonts w:asciiTheme="minorHAnsi" w:hAnsiTheme="minorHAnsi" w:cstheme="minorHAnsi"/>
          <w:sz w:val="24"/>
          <w:szCs w:val="24"/>
        </w:rPr>
        <w:t>TECNOLOGIE DIGITALI: SCUOLA-GUIDA</w:t>
      </w:r>
      <w:r w:rsidRPr="0079164C">
        <w:rPr>
          <w:rFonts w:asciiTheme="minorHAnsi" w:hAnsiTheme="minorHAnsi" w:cstheme="minorHAnsi"/>
          <w:sz w:val="24"/>
          <w:szCs w:val="24"/>
        </w:rPr>
        <w:t>”</w:t>
      </w:r>
    </w:p>
    <w:p w14:paraId="45A10528" w14:textId="57FD24AE" w:rsidR="0079164C" w:rsidRPr="0079164C" w:rsidRDefault="0079164C" w:rsidP="0079164C">
      <w:pPr>
        <w:rPr>
          <w:rFonts w:asciiTheme="minorHAnsi" w:hAnsiTheme="minorHAnsi" w:cstheme="minorHAnsi"/>
          <w:sz w:val="24"/>
          <w:szCs w:val="24"/>
        </w:rPr>
      </w:pPr>
      <w:r w:rsidRPr="0079164C">
        <w:rPr>
          <w:rFonts w:asciiTheme="minorHAnsi" w:hAnsiTheme="minorHAnsi" w:cstheme="minorHAnsi"/>
          <w:sz w:val="24"/>
          <w:szCs w:val="24"/>
          <w:u w:val="single"/>
        </w:rPr>
        <w:t>CUP</w:t>
      </w:r>
      <w:r w:rsidRPr="0079164C">
        <w:rPr>
          <w:rFonts w:asciiTheme="minorHAnsi" w:hAnsiTheme="minorHAnsi" w:cstheme="minorHAnsi"/>
          <w:sz w:val="24"/>
          <w:szCs w:val="24"/>
        </w:rPr>
        <w:t>:</w:t>
      </w:r>
      <w:bookmarkStart w:id="2" w:name="_Hlk181004138"/>
      <w:r w:rsidRPr="0079164C">
        <w:rPr>
          <w:rFonts w:asciiTheme="minorHAnsi" w:hAnsiTheme="minorHAnsi" w:cstheme="minorHAnsi"/>
          <w:sz w:val="24"/>
          <w:szCs w:val="24"/>
        </w:rPr>
        <w:t xml:space="preserve"> </w:t>
      </w:r>
      <w:bookmarkEnd w:id="0"/>
      <w:bookmarkEnd w:id="2"/>
      <w:r w:rsidR="0098484E">
        <w:rPr>
          <w:rFonts w:asciiTheme="minorHAnsi" w:hAnsiTheme="minorHAnsi" w:cstheme="minorHAnsi"/>
          <w:sz w:val="24"/>
          <w:szCs w:val="24"/>
        </w:rPr>
        <w:t>D64D23004690006</w:t>
      </w:r>
    </w:p>
    <w:p w14:paraId="3D99C63F" w14:textId="77777777" w:rsidR="00352123" w:rsidRDefault="00352123" w:rsidP="00352123">
      <w:pPr>
        <w:widowControl w:val="0"/>
        <w:autoSpaceDE w:val="0"/>
        <w:autoSpaceDN w:val="0"/>
        <w:ind w:right="-1"/>
        <w:jc w:val="both"/>
        <w:outlineLvl w:val="1"/>
        <w:rPr>
          <w:rFonts w:ascii="Calibri" w:hAnsi="Calibri" w:cs="Calibri"/>
          <w:b/>
          <w:sz w:val="24"/>
          <w:szCs w:val="24"/>
        </w:rPr>
      </w:pPr>
    </w:p>
    <w:p w14:paraId="50C67BD8" w14:textId="3CFED9EB" w:rsidR="00161077" w:rsidRPr="0079164C" w:rsidRDefault="0079164C" w:rsidP="00161077">
      <w:pPr>
        <w:autoSpaceDE w:val="0"/>
        <w:spacing w:line="276" w:lineRule="auto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79164C">
        <w:rPr>
          <w:rFonts w:ascii="Calibri" w:hAnsi="Calibri" w:cs="Calibri"/>
          <w:b/>
          <w:sz w:val="24"/>
          <w:szCs w:val="24"/>
          <w:u w:val="single"/>
        </w:rPr>
        <w:t>PER L’ESPERTO</w:t>
      </w:r>
    </w:p>
    <w:p w14:paraId="293F7B9A" w14:textId="77777777" w:rsidR="0079164C" w:rsidRPr="0079164C" w:rsidRDefault="0079164C" w:rsidP="00753220">
      <w:pPr>
        <w:widowControl w:val="0"/>
        <w:autoSpaceDE w:val="0"/>
        <w:autoSpaceDN w:val="0"/>
        <w:spacing w:before="163"/>
        <w:ind w:left="708" w:right="141"/>
        <w:jc w:val="both"/>
        <w:outlineLvl w:val="1"/>
        <w:rPr>
          <w:rFonts w:ascii="Calibri" w:eastAsia="Calibri" w:hAnsi="Calibri" w:cs="Calibri"/>
          <w:b/>
          <w:bCs/>
          <w:spacing w:val="-2"/>
          <w:sz w:val="24"/>
          <w:szCs w:val="24"/>
          <w:u w:val="single"/>
          <w:lang w:eastAsia="en-US"/>
        </w:rPr>
      </w:pPr>
      <w:bookmarkStart w:id="3" w:name="_GoBack"/>
      <w:bookmarkEnd w:id="3"/>
    </w:p>
    <w:tbl>
      <w:tblPr>
        <w:tblStyle w:val="Grigliatabella1"/>
        <w:tblW w:w="9738" w:type="dxa"/>
        <w:tblLayout w:type="fixed"/>
        <w:tblLook w:val="04A0" w:firstRow="1" w:lastRow="0" w:firstColumn="1" w:lastColumn="0" w:noHBand="0" w:noVBand="1"/>
      </w:tblPr>
      <w:tblGrid>
        <w:gridCol w:w="2251"/>
        <w:gridCol w:w="1855"/>
        <w:gridCol w:w="1843"/>
        <w:gridCol w:w="992"/>
        <w:gridCol w:w="1459"/>
        <w:gridCol w:w="1338"/>
      </w:tblGrid>
      <w:tr w:rsidR="00753220" w:rsidRPr="0079164C" w14:paraId="55381E44" w14:textId="4A4F4DF4" w:rsidTr="007A078B">
        <w:tc>
          <w:tcPr>
            <w:tcW w:w="2251" w:type="dxa"/>
          </w:tcPr>
          <w:p w14:paraId="0375954C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/>
                <w:bCs/>
                <w:spacing w:val="-2"/>
              </w:rPr>
              <w:t>Requisiti di accesso:</w:t>
            </w:r>
            <w:r w:rsidRPr="0079164C">
              <w:rPr>
                <w:rFonts w:cs="Calibri"/>
                <w:bCs/>
                <w:spacing w:val="-2"/>
              </w:rPr>
              <w:t xml:space="preserve"> Laurea o Diploma magistrale ante 2001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14:paraId="50ED29A0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Laurea</w:t>
            </w:r>
          </w:p>
          <w:p w14:paraId="3562AEA0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110 e lode</w:t>
            </w:r>
          </w:p>
          <w:p w14:paraId="25D1FF40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100 – 110</w:t>
            </w:r>
          </w:p>
          <w:p w14:paraId="043A0CE6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Min. 100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20D9471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Diploma magistrale</w:t>
            </w:r>
          </w:p>
          <w:p w14:paraId="1E04986E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110 e lode</w:t>
            </w:r>
          </w:p>
          <w:p w14:paraId="31588496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80 – 100</w:t>
            </w:r>
          </w:p>
          <w:p w14:paraId="2BE3330E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Min. 80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2A5B47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</w:p>
          <w:p w14:paraId="61FC9FA9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30 </w:t>
            </w:r>
            <w:proofErr w:type="spellStart"/>
            <w:r w:rsidRPr="0079164C">
              <w:rPr>
                <w:rFonts w:cs="Calibri"/>
                <w:bCs/>
                <w:spacing w:val="-2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</w:rPr>
              <w:t>.</w:t>
            </w:r>
          </w:p>
          <w:p w14:paraId="338613AD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20 </w:t>
            </w:r>
            <w:proofErr w:type="spellStart"/>
            <w:r w:rsidRPr="0079164C">
              <w:rPr>
                <w:rFonts w:cs="Calibri"/>
                <w:bCs/>
                <w:spacing w:val="-2"/>
              </w:rPr>
              <w:t>pt</w:t>
            </w:r>
            <w:proofErr w:type="spellEnd"/>
          </w:p>
          <w:p w14:paraId="39ADA24C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15 </w:t>
            </w:r>
            <w:proofErr w:type="spellStart"/>
            <w:r w:rsidRPr="0079164C">
              <w:rPr>
                <w:rFonts w:cs="Calibri"/>
                <w:bCs/>
                <w:spacing w:val="-2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</w:rPr>
              <w:t>.</w:t>
            </w:r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0B1C16A9" w14:textId="79D502E9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1E472A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14:paraId="5F6E62E1" w14:textId="0A2C7316" w:rsidR="00753220" w:rsidRPr="001E472A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472A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della commissione</w:t>
            </w:r>
          </w:p>
        </w:tc>
      </w:tr>
      <w:tr w:rsidR="00753220" w:rsidRPr="0079164C" w14:paraId="19038138" w14:textId="28D43864" w:rsidTr="007A078B">
        <w:tc>
          <w:tcPr>
            <w:tcW w:w="6941" w:type="dxa"/>
            <w:gridSpan w:val="4"/>
          </w:tcPr>
          <w:p w14:paraId="64EDFCAE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/>
                <w:bCs/>
                <w:spacing w:val="-2"/>
              </w:rPr>
            </w:pPr>
            <w:r w:rsidRPr="0079164C">
              <w:rPr>
                <w:rFonts w:cs="Calibri"/>
                <w:b/>
                <w:bCs/>
                <w:spacing w:val="-2"/>
              </w:rPr>
              <w:t>Titoli formativi</w:t>
            </w:r>
          </w:p>
        </w:tc>
        <w:tc>
          <w:tcPr>
            <w:tcW w:w="1459" w:type="dxa"/>
          </w:tcPr>
          <w:p w14:paraId="7D2D852C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/>
                <w:bCs/>
                <w:spacing w:val="-2"/>
              </w:rPr>
            </w:pPr>
          </w:p>
        </w:tc>
        <w:tc>
          <w:tcPr>
            <w:tcW w:w="1338" w:type="dxa"/>
          </w:tcPr>
          <w:p w14:paraId="70842852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/>
                <w:bCs/>
                <w:spacing w:val="-2"/>
              </w:rPr>
            </w:pPr>
          </w:p>
        </w:tc>
      </w:tr>
      <w:tr w:rsidR="00753220" w:rsidRPr="0079164C" w14:paraId="247A1089" w14:textId="190BC362" w:rsidTr="007A078B">
        <w:tc>
          <w:tcPr>
            <w:tcW w:w="2251" w:type="dxa"/>
          </w:tcPr>
          <w:p w14:paraId="36810B4D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Ulteriori titoli (ulteriori </w:t>
            </w:r>
            <w:proofErr w:type="spellStart"/>
            <w:proofErr w:type="gramStart"/>
            <w:r w:rsidRPr="0079164C">
              <w:rPr>
                <w:rFonts w:cs="Calibri"/>
                <w:bCs/>
                <w:spacing w:val="-2"/>
              </w:rPr>
              <w:t>Lauree,Master</w:t>
            </w:r>
            <w:proofErr w:type="spellEnd"/>
            <w:proofErr w:type="gramEnd"/>
            <w:r w:rsidRPr="0079164C">
              <w:rPr>
                <w:rFonts w:cs="Calibri"/>
                <w:bCs/>
                <w:spacing w:val="-2"/>
              </w:rPr>
              <w:t>, Dottorati…)</w:t>
            </w:r>
          </w:p>
        </w:tc>
        <w:tc>
          <w:tcPr>
            <w:tcW w:w="3698" w:type="dxa"/>
            <w:gridSpan w:val="2"/>
          </w:tcPr>
          <w:p w14:paraId="0F9B472B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2 punti a corso per un massimo di 6 punti</w:t>
            </w:r>
          </w:p>
        </w:tc>
        <w:tc>
          <w:tcPr>
            <w:tcW w:w="992" w:type="dxa"/>
          </w:tcPr>
          <w:p w14:paraId="5305E6F4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6 </w:t>
            </w:r>
            <w:proofErr w:type="spellStart"/>
            <w:r w:rsidRPr="0079164C">
              <w:rPr>
                <w:rFonts w:cs="Calibri"/>
                <w:bCs/>
                <w:spacing w:val="-2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</w:rPr>
              <w:t>.</w:t>
            </w:r>
          </w:p>
        </w:tc>
        <w:tc>
          <w:tcPr>
            <w:tcW w:w="1459" w:type="dxa"/>
          </w:tcPr>
          <w:p w14:paraId="75666E26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  <w:tc>
          <w:tcPr>
            <w:tcW w:w="1338" w:type="dxa"/>
          </w:tcPr>
          <w:p w14:paraId="73534829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</w:tr>
      <w:tr w:rsidR="00753220" w:rsidRPr="0079164C" w14:paraId="1F75754F" w14:textId="5D044A9F" w:rsidTr="007A078B">
        <w:tc>
          <w:tcPr>
            <w:tcW w:w="2251" w:type="dxa"/>
          </w:tcPr>
          <w:p w14:paraId="79D90ED7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Corsi di perfezionamento</w:t>
            </w:r>
          </w:p>
        </w:tc>
        <w:tc>
          <w:tcPr>
            <w:tcW w:w="3698" w:type="dxa"/>
            <w:gridSpan w:val="2"/>
          </w:tcPr>
          <w:p w14:paraId="171B3B5B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2 punti a corso per un massimo di 6 punti</w:t>
            </w:r>
          </w:p>
        </w:tc>
        <w:tc>
          <w:tcPr>
            <w:tcW w:w="992" w:type="dxa"/>
          </w:tcPr>
          <w:p w14:paraId="0AC0BF3E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6 </w:t>
            </w:r>
            <w:proofErr w:type="spellStart"/>
            <w:r w:rsidRPr="0079164C">
              <w:rPr>
                <w:rFonts w:cs="Calibri"/>
                <w:bCs/>
                <w:spacing w:val="-2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</w:rPr>
              <w:t>.</w:t>
            </w:r>
          </w:p>
        </w:tc>
        <w:tc>
          <w:tcPr>
            <w:tcW w:w="1459" w:type="dxa"/>
          </w:tcPr>
          <w:p w14:paraId="14E65210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  <w:tc>
          <w:tcPr>
            <w:tcW w:w="1338" w:type="dxa"/>
          </w:tcPr>
          <w:p w14:paraId="08AFAE2D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</w:tr>
      <w:tr w:rsidR="00753220" w:rsidRPr="0079164C" w14:paraId="4D24CE3E" w14:textId="56B9A3DA" w:rsidTr="007A078B">
        <w:tc>
          <w:tcPr>
            <w:tcW w:w="6941" w:type="dxa"/>
            <w:gridSpan w:val="4"/>
          </w:tcPr>
          <w:p w14:paraId="78220B9F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/>
                <w:bCs/>
                <w:spacing w:val="-2"/>
              </w:rPr>
            </w:pPr>
            <w:r w:rsidRPr="0079164C">
              <w:rPr>
                <w:rFonts w:cs="Calibri"/>
                <w:b/>
                <w:bCs/>
                <w:spacing w:val="-2"/>
              </w:rPr>
              <w:t>Esperienze professionali</w:t>
            </w:r>
          </w:p>
        </w:tc>
        <w:tc>
          <w:tcPr>
            <w:tcW w:w="1459" w:type="dxa"/>
          </w:tcPr>
          <w:p w14:paraId="4E2BE53F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/>
                <w:bCs/>
                <w:spacing w:val="-2"/>
              </w:rPr>
            </w:pPr>
          </w:p>
        </w:tc>
        <w:tc>
          <w:tcPr>
            <w:tcW w:w="1338" w:type="dxa"/>
          </w:tcPr>
          <w:p w14:paraId="2ACFC22E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/>
                <w:bCs/>
                <w:spacing w:val="-2"/>
              </w:rPr>
            </w:pPr>
          </w:p>
        </w:tc>
      </w:tr>
      <w:tr w:rsidR="00753220" w:rsidRPr="0079164C" w14:paraId="46364C80" w14:textId="7F592C55" w:rsidTr="007A078B">
        <w:trPr>
          <w:trHeight w:val="1490"/>
        </w:trPr>
        <w:tc>
          <w:tcPr>
            <w:tcW w:w="2251" w:type="dxa"/>
          </w:tcPr>
          <w:p w14:paraId="1809078D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Tipologia di servizio</w:t>
            </w:r>
          </w:p>
        </w:tc>
        <w:tc>
          <w:tcPr>
            <w:tcW w:w="3698" w:type="dxa"/>
            <w:gridSpan w:val="2"/>
          </w:tcPr>
          <w:p w14:paraId="2D737CB2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Tempo indeterminato come DSGA</w:t>
            </w:r>
          </w:p>
          <w:p w14:paraId="428395A6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</w:p>
          <w:p w14:paraId="4D10EB1A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In servizio presso altri istituti scolastici come DSGA</w:t>
            </w:r>
          </w:p>
        </w:tc>
        <w:tc>
          <w:tcPr>
            <w:tcW w:w="992" w:type="dxa"/>
          </w:tcPr>
          <w:p w14:paraId="1D183092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20 </w:t>
            </w:r>
            <w:proofErr w:type="spellStart"/>
            <w:r w:rsidRPr="0079164C">
              <w:rPr>
                <w:rFonts w:cs="Calibri"/>
                <w:bCs/>
                <w:spacing w:val="-2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</w:rPr>
              <w:t>.</w:t>
            </w:r>
          </w:p>
          <w:p w14:paraId="440C08A3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</w:p>
          <w:p w14:paraId="1CB42684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15 </w:t>
            </w:r>
            <w:proofErr w:type="spellStart"/>
            <w:r w:rsidRPr="0079164C">
              <w:rPr>
                <w:rFonts w:cs="Calibri"/>
                <w:bCs/>
                <w:spacing w:val="-2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</w:rPr>
              <w:t>.</w:t>
            </w:r>
          </w:p>
        </w:tc>
        <w:tc>
          <w:tcPr>
            <w:tcW w:w="1459" w:type="dxa"/>
          </w:tcPr>
          <w:p w14:paraId="6321B31F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  <w:tc>
          <w:tcPr>
            <w:tcW w:w="1338" w:type="dxa"/>
          </w:tcPr>
          <w:p w14:paraId="1B06BFFA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</w:tr>
      <w:tr w:rsidR="00753220" w:rsidRPr="0079164C" w14:paraId="0EB401A2" w14:textId="6CFFA07A" w:rsidTr="007A078B">
        <w:tc>
          <w:tcPr>
            <w:tcW w:w="2251" w:type="dxa"/>
          </w:tcPr>
          <w:p w14:paraId="2C21AD55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Incarichi di tutor, esperto, </w:t>
            </w:r>
            <w:r w:rsidRPr="0079164C">
              <w:rPr>
                <w:rFonts w:cs="Calibri"/>
                <w:bCs/>
                <w:spacing w:val="-2"/>
              </w:rPr>
              <w:lastRenderedPageBreak/>
              <w:t>coordinatore, valutatore</w:t>
            </w:r>
          </w:p>
        </w:tc>
        <w:tc>
          <w:tcPr>
            <w:tcW w:w="3698" w:type="dxa"/>
            <w:gridSpan w:val="2"/>
          </w:tcPr>
          <w:p w14:paraId="23035FC3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lastRenderedPageBreak/>
              <w:t>3 punti ad esperienza per un massimo di 15 punti</w:t>
            </w:r>
          </w:p>
        </w:tc>
        <w:tc>
          <w:tcPr>
            <w:tcW w:w="992" w:type="dxa"/>
          </w:tcPr>
          <w:p w14:paraId="537D7310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15 </w:t>
            </w:r>
            <w:proofErr w:type="spellStart"/>
            <w:r w:rsidRPr="0079164C">
              <w:rPr>
                <w:rFonts w:cs="Calibri"/>
                <w:bCs/>
                <w:spacing w:val="-2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</w:rPr>
              <w:t>.</w:t>
            </w:r>
          </w:p>
        </w:tc>
        <w:tc>
          <w:tcPr>
            <w:tcW w:w="1459" w:type="dxa"/>
          </w:tcPr>
          <w:p w14:paraId="50BF38A1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  <w:tc>
          <w:tcPr>
            <w:tcW w:w="1338" w:type="dxa"/>
          </w:tcPr>
          <w:p w14:paraId="25BC4D2D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</w:tr>
      <w:tr w:rsidR="00753220" w:rsidRPr="0079164C" w14:paraId="24429051" w14:textId="43E97DB5" w:rsidTr="007A078B">
        <w:tc>
          <w:tcPr>
            <w:tcW w:w="2251" w:type="dxa"/>
          </w:tcPr>
          <w:p w14:paraId="2AAF6F02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Incarichi di tutor, esperto svolti nell’ambito di altri progetti PON e PNRR</w:t>
            </w:r>
          </w:p>
        </w:tc>
        <w:tc>
          <w:tcPr>
            <w:tcW w:w="3698" w:type="dxa"/>
            <w:gridSpan w:val="2"/>
          </w:tcPr>
          <w:p w14:paraId="27425A53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3 punti a servizio per un massimo di 15 punti</w:t>
            </w:r>
          </w:p>
        </w:tc>
        <w:tc>
          <w:tcPr>
            <w:tcW w:w="992" w:type="dxa"/>
          </w:tcPr>
          <w:p w14:paraId="378FD747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15 </w:t>
            </w:r>
            <w:proofErr w:type="spellStart"/>
            <w:r w:rsidRPr="0079164C">
              <w:rPr>
                <w:rFonts w:cs="Calibri"/>
                <w:bCs/>
                <w:spacing w:val="-2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</w:rPr>
              <w:t>.</w:t>
            </w:r>
          </w:p>
        </w:tc>
        <w:tc>
          <w:tcPr>
            <w:tcW w:w="1459" w:type="dxa"/>
          </w:tcPr>
          <w:p w14:paraId="4F52EFDC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  <w:tc>
          <w:tcPr>
            <w:tcW w:w="1338" w:type="dxa"/>
          </w:tcPr>
          <w:p w14:paraId="6F8851BB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</w:tr>
      <w:tr w:rsidR="00753220" w:rsidRPr="0079164C" w14:paraId="3B9EB6FF" w14:textId="5BB46FFD" w:rsidTr="007A078B">
        <w:tc>
          <w:tcPr>
            <w:tcW w:w="2251" w:type="dxa"/>
          </w:tcPr>
          <w:p w14:paraId="28A73EE1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Certificazioni informatiche riconosciute</w:t>
            </w:r>
          </w:p>
        </w:tc>
        <w:tc>
          <w:tcPr>
            <w:tcW w:w="3698" w:type="dxa"/>
            <w:gridSpan w:val="2"/>
          </w:tcPr>
          <w:p w14:paraId="33241435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4 punti per un massimo di 2 corsi</w:t>
            </w:r>
          </w:p>
        </w:tc>
        <w:tc>
          <w:tcPr>
            <w:tcW w:w="992" w:type="dxa"/>
          </w:tcPr>
          <w:p w14:paraId="0A280043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8 </w:t>
            </w:r>
            <w:proofErr w:type="spellStart"/>
            <w:r w:rsidRPr="0079164C">
              <w:rPr>
                <w:rFonts w:cs="Calibri"/>
                <w:bCs/>
                <w:spacing w:val="-2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</w:rPr>
              <w:t>.</w:t>
            </w:r>
          </w:p>
        </w:tc>
        <w:tc>
          <w:tcPr>
            <w:tcW w:w="1459" w:type="dxa"/>
          </w:tcPr>
          <w:p w14:paraId="1BB61AE5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  <w:tc>
          <w:tcPr>
            <w:tcW w:w="1338" w:type="dxa"/>
          </w:tcPr>
          <w:p w14:paraId="34391CE5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</w:tr>
      <w:tr w:rsidR="00753220" w:rsidRPr="0079164C" w14:paraId="58823EEC" w14:textId="0E164AD2" w:rsidTr="007A078B">
        <w:tc>
          <w:tcPr>
            <w:tcW w:w="6941" w:type="dxa"/>
            <w:gridSpan w:val="4"/>
          </w:tcPr>
          <w:p w14:paraId="52DF385E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right"/>
              <w:outlineLvl w:val="1"/>
              <w:rPr>
                <w:rFonts w:cs="Calibri"/>
                <w:b/>
                <w:bCs/>
                <w:spacing w:val="-2"/>
              </w:rPr>
            </w:pPr>
            <w:r w:rsidRPr="0079164C">
              <w:rPr>
                <w:rFonts w:cs="Calibri"/>
                <w:b/>
                <w:bCs/>
                <w:spacing w:val="-2"/>
              </w:rPr>
              <w:t xml:space="preserve">TOTALE 100 </w:t>
            </w:r>
            <w:proofErr w:type="spellStart"/>
            <w:r w:rsidRPr="0079164C">
              <w:rPr>
                <w:rFonts w:cs="Calibri"/>
                <w:b/>
                <w:bCs/>
                <w:spacing w:val="-2"/>
              </w:rPr>
              <w:t>pt</w:t>
            </w:r>
            <w:proofErr w:type="spellEnd"/>
            <w:r w:rsidRPr="0079164C">
              <w:rPr>
                <w:rFonts w:cs="Calibri"/>
                <w:b/>
                <w:bCs/>
                <w:spacing w:val="-2"/>
              </w:rPr>
              <w:t>.</w:t>
            </w:r>
          </w:p>
        </w:tc>
        <w:tc>
          <w:tcPr>
            <w:tcW w:w="1459" w:type="dxa"/>
          </w:tcPr>
          <w:p w14:paraId="0EE29117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right"/>
              <w:outlineLvl w:val="1"/>
              <w:rPr>
                <w:rFonts w:cs="Calibri"/>
                <w:b/>
                <w:bCs/>
                <w:spacing w:val="-2"/>
              </w:rPr>
            </w:pPr>
          </w:p>
        </w:tc>
        <w:tc>
          <w:tcPr>
            <w:tcW w:w="1338" w:type="dxa"/>
          </w:tcPr>
          <w:p w14:paraId="084114A9" w14:textId="77777777" w:rsidR="00753220" w:rsidRPr="0079164C" w:rsidRDefault="00753220" w:rsidP="00753220">
            <w:pPr>
              <w:widowControl w:val="0"/>
              <w:autoSpaceDE w:val="0"/>
              <w:autoSpaceDN w:val="0"/>
              <w:spacing w:before="163"/>
              <w:ind w:right="141"/>
              <w:jc w:val="right"/>
              <w:outlineLvl w:val="1"/>
              <w:rPr>
                <w:rFonts w:cs="Calibri"/>
                <w:b/>
                <w:bCs/>
                <w:spacing w:val="-2"/>
              </w:rPr>
            </w:pPr>
          </w:p>
        </w:tc>
      </w:tr>
    </w:tbl>
    <w:p w14:paraId="5863F436" w14:textId="0D9C9B01" w:rsidR="00000E73" w:rsidRDefault="00000E73" w:rsidP="00753220">
      <w:pPr>
        <w:autoSpaceDE w:val="0"/>
        <w:spacing w:line="276" w:lineRule="auto"/>
        <w:ind w:right="141"/>
        <w:jc w:val="both"/>
        <w:rPr>
          <w:rFonts w:ascii="Calibri" w:hAnsi="Calibri" w:cs="Calibri"/>
          <w:sz w:val="22"/>
          <w:szCs w:val="22"/>
        </w:rPr>
      </w:pPr>
    </w:p>
    <w:p w14:paraId="4BF3319B" w14:textId="17FAD3A1" w:rsidR="00000E73" w:rsidRDefault="00000E73" w:rsidP="00161077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C95975E" w14:textId="371F64E5" w:rsidR="0079164C" w:rsidRDefault="0079164C" w:rsidP="00161077">
      <w:pPr>
        <w:autoSpaceDE w:val="0"/>
        <w:spacing w:line="276" w:lineRule="auto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79164C">
        <w:rPr>
          <w:rFonts w:ascii="Calibri" w:hAnsi="Calibri" w:cs="Calibri"/>
          <w:b/>
          <w:sz w:val="22"/>
          <w:szCs w:val="22"/>
          <w:u w:val="single"/>
        </w:rPr>
        <w:t>PER IL TUTOR</w:t>
      </w:r>
    </w:p>
    <w:p w14:paraId="4A6E7CEF" w14:textId="77777777" w:rsidR="0079164C" w:rsidRDefault="0079164C" w:rsidP="00161077">
      <w:pPr>
        <w:autoSpaceDE w:val="0"/>
        <w:spacing w:line="276" w:lineRule="auto"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tbl>
      <w:tblPr>
        <w:tblStyle w:val="Grigliatabella2"/>
        <w:tblW w:w="9918" w:type="dxa"/>
        <w:tblLayout w:type="fixed"/>
        <w:tblLook w:val="04A0" w:firstRow="1" w:lastRow="0" w:firstColumn="1" w:lastColumn="0" w:noHBand="0" w:noVBand="1"/>
      </w:tblPr>
      <w:tblGrid>
        <w:gridCol w:w="2407"/>
        <w:gridCol w:w="1841"/>
        <w:gridCol w:w="1843"/>
        <w:gridCol w:w="1134"/>
        <w:gridCol w:w="1417"/>
        <w:gridCol w:w="1276"/>
      </w:tblGrid>
      <w:tr w:rsidR="00753220" w:rsidRPr="0079164C" w14:paraId="676F05A6" w14:textId="1B2538ED" w:rsidTr="007A078B">
        <w:trPr>
          <w:trHeight w:val="2328"/>
        </w:trPr>
        <w:tc>
          <w:tcPr>
            <w:tcW w:w="2407" w:type="dxa"/>
          </w:tcPr>
          <w:p w14:paraId="5CC480AC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/>
                <w:bCs/>
                <w:spacing w:val="-2"/>
              </w:rPr>
              <w:t>Requisiti di accesso:</w:t>
            </w:r>
            <w:r w:rsidRPr="0079164C">
              <w:rPr>
                <w:rFonts w:cs="Calibri"/>
                <w:bCs/>
                <w:spacing w:val="-2"/>
              </w:rPr>
              <w:t xml:space="preserve"> Laurea o Diploma magistrale ante 2001</w:t>
            </w: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14:paraId="79892724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Laurea</w:t>
            </w:r>
          </w:p>
          <w:p w14:paraId="1DAF760F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110 e lode</w:t>
            </w:r>
          </w:p>
          <w:p w14:paraId="6F50D92A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100 – 110</w:t>
            </w:r>
          </w:p>
          <w:p w14:paraId="0BA8178C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Min. 100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A9C0FEE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Diploma magistrale</w:t>
            </w:r>
          </w:p>
          <w:p w14:paraId="601BEE88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110 e lode</w:t>
            </w:r>
          </w:p>
          <w:p w14:paraId="2A9AC5C7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80 – 100</w:t>
            </w:r>
          </w:p>
          <w:p w14:paraId="0EA22C20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Min. 80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E839060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</w:p>
          <w:p w14:paraId="1846C164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30 </w:t>
            </w:r>
            <w:proofErr w:type="spellStart"/>
            <w:r w:rsidRPr="0079164C">
              <w:rPr>
                <w:rFonts w:cs="Calibri"/>
                <w:bCs/>
                <w:spacing w:val="-2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</w:rPr>
              <w:t>.</w:t>
            </w:r>
          </w:p>
          <w:p w14:paraId="6D75DF62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20 </w:t>
            </w:r>
            <w:proofErr w:type="spellStart"/>
            <w:r w:rsidRPr="0079164C">
              <w:rPr>
                <w:rFonts w:cs="Calibri"/>
                <w:bCs/>
                <w:spacing w:val="-2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</w:rPr>
              <w:t>.</w:t>
            </w:r>
          </w:p>
          <w:p w14:paraId="5E07AC6F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15 </w:t>
            </w:r>
            <w:proofErr w:type="spellStart"/>
            <w:r w:rsidRPr="0079164C">
              <w:rPr>
                <w:rFonts w:cs="Calibri"/>
                <w:bCs/>
                <w:spacing w:val="-2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3AAEB10" w14:textId="77FDA2DF" w:rsidR="00753220" w:rsidRPr="0079164C" w:rsidRDefault="00753220" w:rsidP="007A078B">
            <w:pPr>
              <w:widowControl w:val="0"/>
              <w:autoSpaceDE w:val="0"/>
              <w:autoSpaceDN w:val="0"/>
              <w:spacing w:before="163"/>
              <w:outlineLvl w:val="1"/>
              <w:rPr>
                <w:rFonts w:cs="Calibri"/>
                <w:bCs/>
                <w:spacing w:val="-2"/>
              </w:rPr>
            </w:pPr>
            <w:r w:rsidRPr="001E472A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</w:t>
            </w:r>
            <w:r w:rsidR="007A078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1E472A">
              <w:rPr>
                <w:rFonts w:asciiTheme="minorHAnsi" w:hAnsiTheme="minorHAnsi" w:cstheme="minorHAnsi"/>
                <w:b/>
                <w:sz w:val="18"/>
                <w:szCs w:val="18"/>
              </w:rPr>
              <w:t>del candidato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E0595F0" w14:textId="1E9912A4" w:rsidR="00753220" w:rsidRPr="0079164C" w:rsidRDefault="00753220" w:rsidP="007A078B">
            <w:pPr>
              <w:widowControl w:val="0"/>
              <w:autoSpaceDE w:val="0"/>
              <w:autoSpaceDN w:val="0"/>
              <w:spacing w:before="163"/>
              <w:outlineLvl w:val="1"/>
              <w:rPr>
                <w:rFonts w:cs="Calibri"/>
                <w:bCs/>
                <w:spacing w:val="-2"/>
              </w:rPr>
            </w:pPr>
            <w:r w:rsidRPr="001E472A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della commissione</w:t>
            </w:r>
          </w:p>
        </w:tc>
      </w:tr>
      <w:tr w:rsidR="00753220" w:rsidRPr="0079164C" w14:paraId="7C04DC2B" w14:textId="37562115" w:rsidTr="007A078B">
        <w:tc>
          <w:tcPr>
            <w:tcW w:w="7225" w:type="dxa"/>
            <w:gridSpan w:val="4"/>
          </w:tcPr>
          <w:p w14:paraId="29389DA7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/>
                <w:bCs/>
                <w:spacing w:val="-2"/>
              </w:rPr>
            </w:pPr>
            <w:r w:rsidRPr="0079164C">
              <w:rPr>
                <w:rFonts w:cs="Calibri"/>
                <w:b/>
                <w:bCs/>
                <w:spacing w:val="-2"/>
              </w:rPr>
              <w:t>Titoli formativi</w:t>
            </w:r>
          </w:p>
        </w:tc>
        <w:tc>
          <w:tcPr>
            <w:tcW w:w="1417" w:type="dxa"/>
          </w:tcPr>
          <w:p w14:paraId="5A114EF3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/>
                <w:bCs/>
                <w:spacing w:val="-2"/>
              </w:rPr>
            </w:pPr>
          </w:p>
        </w:tc>
        <w:tc>
          <w:tcPr>
            <w:tcW w:w="1276" w:type="dxa"/>
          </w:tcPr>
          <w:p w14:paraId="7E3FF712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/>
                <w:bCs/>
                <w:spacing w:val="-2"/>
              </w:rPr>
            </w:pPr>
          </w:p>
        </w:tc>
      </w:tr>
      <w:tr w:rsidR="00753220" w:rsidRPr="0079164C" w14:paraId="5FB4804C" w14:textId="76F66293" w:rsidTr="007A078B">
        <w:tc>
          <w:tcPr>
            <w:tcW w:w="2407" w:type="dxa"/>
          </w:tcPr>
          <w:p w14:paraId="617F48EB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Ulteriori titoli (ulteriori </w:t>
            </w:r>
            <w:proofErr w:type="spellStart"/>
            <w:proofErr w:type="gramStart"/>
            <w:r w:rsidRPr="0079164C">
              <w:rPr>
                <w:rFonts w:cs="Calibri"/>
                <w:bCs/>
                <w:spacing w:val="-2"/>
              </w:rPr>
              <w:t>Lauree,Master</w:t>
            </w:r>
            <w:proofErr w:type="spellEnd"/>
            <w:proofErr w:type="gramEnd"/>
            <w:r w:rsidRPr="0079164C">
              <w:rPr>
                <w:rFonts w:cs="Calibri"/>
                <w:bCs/>
                <w:spacing w:val="-2"/>
              </w:rPr>
              <w:t>, Dottorati…)</w:t>
            </w:r>
          </w:p>
        </w:tc>
        <w:tc>
          <w:tcPr>
            <w:tcW w:w="3684" w:type="dxa"/>
            <w:gridSpan w:val="2"/>
          </w:tcPr>
          <w:p w14:paraId="6B1D3D67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2 punti a corso per un massimo di 6 punti</w:t>
            </w:r>
          </w:p>
        </w:tc>
        <w:tc>
          <w:tcPr>
            <w:tcW w:w="1134" w:type="dxa"/>
          </w:tcPr>
          <w:p w14:paraId="5BC9970C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6 </w:t>
            </w:r>
            <w:proofErr w:type="spellStart"/>
            <w:r w:rsidRPr="0079164C">
              <w:rPr>
                <w:rFonts w:cs="Calibri"/>
                <w:bCs/>
                <w:spacing w:val="-2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</w:rPr>
              <w:t>.</w:t>
            </w:r>
          </w:p>
        </w:tc>
        <w:tc>
          <w:tcPr>
            <w:tcW w:w="1417" w:type="dxa"/>
          </w:tcPr>
          <w:p w14:paraId="7D6914FD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  <w:tc>
          <w:tcPr>
            <w:tcW w:w="1276" w:type="dxa"/>
          </w:tcPr>
          <w:p w14:paraId="6530971D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</w:tr>
      <w:tr w:rsidR="00753220" w:rsidRPr="0079164C" w14:paraId="1B0335E9" w14:textId="14221B2A" w:rsidTr="007A078B">
        <w:tc>
          <w:tcPr>
            <w:tcW w:w="2407" w:type="dxa"/>
          </w:tcPr>
          <w:p w14:paraId="2AAAD4C1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Corsi di perfezionamento</w:t>
            </w:r>
          </w:p>
        </w:tc>
        <w:tc>
          <w:tcPr>
            <w:tcW w:w="3684" w:type="dxa"/>
            <w:gridSpan w:val="2"/>
          </w:tcPr>
          <w:p w14:paraId="76B0AE3A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>2 punti a corso per un massimo di 6 punti</w:t>
            </w:r>
          </w:p>
        </w:tc>
        <w:tc>
          <w:tcPr>
            <w:tcW w:w="1134" w:type="dxa"/>
          </w:tcPr>
          <w:p w14:paraId="7318D729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Cs/>
                <w:spacing w:val="-2"/>
              </w:rPr>
              <w:t xml:space="preserve">6 </w:t>
            </w:r>
            <w:proofErr w:type="spellStart"/>
            <w:r w:rsidRPr="0079164C">
              <w:rPr>
                <w:rFonts w:cs="Calibri"/>
                <w:bCs/>
                <w:spacing w:val="-2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</w:rPr>
              <w:t>.</w:t>
            </w:r>
          </w:p>
        </w:tc>
        <w:tc>
          <w:tcPr>
            <w:tcW w:w="1417" w:type="dxa"/>
          </w:tcPr>
          <w:p w14:paraId="00E493A1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  <w:tc>
          <w:tcPr>
            <w:tcW w:w="1276" w:type="dxa"/>
          </w:tcPr>
          <w:p w14:paraId="7B78D5BF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</w:tr>
      <w:tr w:rsidR="00753220" w:rsidRPr="0079164C" w14:paraId="2BF5F43F" w14:textId="65AD0921" w:rsidTr="007A078B">
        <w:tc>
          <w:tcPr>
            <w:tcW w:w="7225" w:type="dxa"/>
            <w:gridSpan w:val="4"/>
          </w:tcPr>
          <w:p w14:paraId="6537E26A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/>
                <w:bCs/>
                <w:spacing w:val="-2"/>
                <w:sz w:val="20"/>
                <w:szCs w:val="20"/>
              </w:rPr>
              <w:t>Esperienze professionali</w:t>
            </w:r>
          </w:p>
        </w:tc>
        <w:tc>
          <w:tcPr>
            <w:tcW w:w="1417" w:type="dxa"/>
          </w:tcPr>
          <w:p w14:paraId="11F0EFBD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/>
                <w:bCs/>
                <w:spacing w:val="-2"/>
              </w:rPr>
            </w:pPr>
          </w:p>
        </w:tc>
        <w:tc>
          <w:tcPr>
            <w:tcW w:w="1276" w:type="dxa"/>
          </w:tcPr>
          <w:p w14:paraId="3A4423DC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/>
                <w:bCs/>
                <w:spacing w:val="-2"/>
              </w:rPr>
            </w:pPr>
          </w:p>
        </w:tc>
      </w:tr>
      <w:tr w:rsidR="00753220" w:rsidRPr="0079164C" w14:paraId="453CD3BB" w14:textId="632085D6" w:rsidTr="007A078B">
        <w:trPr>
          <w:trHeight w:val="1490"/>
        </w:trPr>
        <w:tc>
          <w:tcPr>
            <w:tcW w:w="2407" w:type="dxa"/>
          </w:tcPr>
          <w:p w14:paraId="15A7D268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Tipologia di servizio</w:t>
            </w:r>
          </w:p>
        </w:tc>
        <w:tc>
          <w:tcPr>
            <w:tcW w:w="3684" w:type="dxa"/>
            <w:gridSpan w:val="2"/>
          </w:tcPr>
          <w:p w14:paraId="623F9820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Tempo indeterminato in servizio c/o I.C. Fiesso U.</w:t>
            </w:r>
          </w:p>
          <w:p w14:paraId="3CBBF43E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Incarico annuale in servizio c/o I.C. Fiesso U.</w:t>
            </w:r>
          </w:p>
          <w:p w14:paraId="1195C897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 xml:space="preserve">In servizio presso altri istituti scolastici </w:t>
            </w:r>
          </w:p>
        </w:tc>
        <w:tc>
          <w:tcPr>
            <w:tcW w:w="1134" w:type="dxa"/>
          </w:tcPr>
          <w:p w14:paraId="3A3D0912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 xml:space="preserve">20 </w:t>
            </w:r>
            <w:proofErr w:type="spellStart"/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.</w:t>
            </w:r>
          </w:p>
          <w:p w14:paraId="5291C491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 xml:space="preserve">15 </w:t>
            </w:r>
            <w:proofErr w:type="spellStart"/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.</w:t>
            </w:r>
          </w:p>
          <w:p w14:paraId="3D2EBE06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 xml:space="preserve">10 </w:t>
            </w:r>
            <w:proofErr w:type="spellStart"/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5B197BBE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  <w:tc>
          <w:tcPr>
            <w:tcW w:w="1276" w:type="dxa"/>
          </w:tcPr>
          <w:p w14:paraId="71BB578D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</w:tr>
      <w:tr w:rsidR="00753220" w:rsidRPr="0079164C" w14:paraId="12B7F04F" w14:textId="3B1AC33E" w:rsidTr="007A078B">
        <w:tc>
          <w:tcPr>
            <w:tcW w:w="2407" w:type="dxa"/>
          </w:tcPr>
          <w:p w14:paraId="499387D2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Incarichi di tutor, esperto, coordinatore, valutatore</w:t>
            </w:r>
          </w:p>
        </w:tc>
        <w:tc>
          <w:tcPr>
            <w:tcW w:w="3684" w:type="dxa"/>
            <w:gridSpan w:val="2"/>
          </w:tcPr>
          <w:p w14:paraId="3BCE69CB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3 punti ad esperienza per un massimo di 15 punti</w:t>
            </w:r>
          </w:p>
        </w:tc>
        <w:tc>
          <w:tcPr>
            <w:tcW w:w="1134" w:type="dxa"/>
          </w:tcPr>
          <w:p w14:paraId="78BD56CD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 xml:space="preserve">15 </w:t>
            </w:r>
            <w:proofErr w:type="spellStart"/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3977B293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  <w:tc>
          <w:tcPr>
            <w:tcW w:w="1276" w:type="dxa"/>
          </w:tcPr>
          <w:p w14:paraId="0CC107A7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</w:tr>
      <w:tr w:rsidR="00753220" w:rsidRPr="0079164C" w14:paraId="24156AFB" w14:textId="644F5B3F" w:rsidTr="007A078B">
        <w:tc>
          <w:tcPr>
            <w:tcW w:w="2407" w:type="dxa"/>
          </w:tcPr>
          <w:p w14:paraId="358AC7AA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Incarichi di tutor, esperto svolti nell’ambito di altri progetti PON e PNRR</w:t>
            </w:r>
          </w:p>
        </w:tc>
        <w:tc>
          <w:tcPr>
            <w:tcW w:w="3684" w:type="dxa"/>
            <w:gridSpan w:val="2"/>
          </w:tcPr>
          <w:p w14:paraId="281A8ABE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3 punti a servizio per un massimo di 15 punti</w:t>
            </w:r>
          </w:p>
        </w:tc>
        <w:tc>
          <w:tcPr>
            <w:tcW w:w="1134" w:type="dxa"/>
          </w:tcPr>
          <w:p w14:paraId="1D496787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 xml:space="preserve">15 </w:t>
            </w:r>
            <w:proofErr w:type="spellStart"/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6FFF9605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  <w:tc>
          <w:tcPr>
            <w:tcW w:w="1276" w:type="dxa"/>
          </w:tcPr>
          <w:p w14:paraId="536C67F6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</w:tr>
      <w:tr w:rsidR="00753220" w:rsidRPr="0079164C" w14:paraId="204AEC42" w14:textId="00DD2DAD" w:rsidTr="007A078B">
        <w:tc>
          <w:tcPr>
            <w:tcW w:w="2407" w:type="dxa"/>
          </w:tcPr>
          <w:p w14:paraId="64B5D6DA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Certificazioni informatiche riconosciute</w:t>
            </w:r>
          </w:p>
        </w:tc>
        <w:tc>
          <w:tcPr>
            <w:tcW w:w="3684" w:type="dxa"/>
            <w:gridSpan w:val="2"/>
          </w:tcPr>
          <w:p w14:paraId="2F0067D3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4 punti per un massimo di 2 corsi</w:t>
            </w:r>
          </w:p>
        </w:tc>
        <w:tc>
          <w:tcPr>
            <w:tcW w:w="1134" w:type="dxa"/>
          </w:tcPr>
          <w:p w14:paraId="3D9BE271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  <w:sz w:val="20"/>
                <w:szCs w:val="20"/>
              </w:rPr>
            </w:pPr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 xml:space="preserve">8 </w:t>
            </w:r>
            <w:proofErr w:type="spellStart"/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pt</w:t>
            </w:r>
            <w:proofErr w:type="spellEnd"/>
            <w:r w:rsidRPr="0079164C">
              <w:rPr>
                <w:rFonts w:cs="Calibri"/>
                <w:bCs/>
                <w:spacing w:val="-2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0330EC00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  <w:tc>
          <w:tcPr>
            <w:tcW w:w="1276" w:type="dxa"/>
          </w:tcPr>
          <w:p w14:paraId="402DE924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both"/>
              <w:outlineLvl w:val="1"/>
              <w:rPr>
                <w:rFonts w:cs="Calibri"/>
                <w:bCs/>
                <w:spacing w:val="-2"/>
              </w:rPr>
            </w:pPr>
          </w:p>
        </w:tc>
      </w:tr>
      <w:tr w:rsidR="00753220" w:rsidRPr="0079164C" w14:paraId="4602443C" w14:textId="3C55D2C3" w:rsidTr="007A078B">
        <w:tc>
          <w:tcPr>
            <w:tcW w:w="7225" w:type="dxa"/>
            <w:gridSpan w:val="4"/>
          </w:tcPr>
          <w:p w14:paraId="5BAAE439" w14:textId="415D6603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right"/>
              <w:outlineLvl w:val="1"/>
              <w:rPr>
                <w:rFonts w:cs="Calibri"/>
                <w:bCs/>
                <w:spacing w:val="-2"/>
              </w:rPr>
            </w:pPr>
            <w:r w:rsidRPr="0079164C">
              <w:rPr>
                <w:rFonts w:cs="Calibri"/>
                <w:b/>
                <w:bCs/>
                <w:spacing w:val="-2"/>
              </w:rPr>
              <w:t xml:space="preserve">TOTALE 100 </w:t>
            </w:r>
            <w:proofErr w:type="spellStart"/>
            <w:r w:rsidRPr="0079164C">
              <w:rPr>
                <w:rFonts w:cs="Calibri"/>
                <w:b/>
                <w:bCs/>
                <w:spacing w:val="-2"/>
              </w:rPr>
              <w:t>pt</w:t>
            </w:r>
            <w:proofErr w:type="spellEnd"/>
            <w:r w:rsidRPr="0079164C">
              <w:rPr>
                <w:rFonts w:cs="Calibri"/>
                <w:b/>
                <w:bCs/>
                <w:spacing w:val="-2"/>
              </w:rPr>
              <w:t>.</w:t>
            </w:r>
          </w:p>
        </w:tc>
        <w:tc>
          <w:tcPr>
            <w:tcW w:w="1417" w:type="dxa"/>
          </w:tcPr>
          <w:p w14:paraId="05C5438F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right"/>
              <w:outlineLvl w:val="1"/>
              <w:rPr>
                <w:rFonts w:cs="Calibri"/>
                <w:b/>
                <w:bCs/>
                <w:spacing w:val="-2"/>
              </w:rPr>
            </w:pPr>
          </w:p>
        </w:tc>
        <w:tc>
          <w:tcPr>
            <w:tcW w:w="1276" w:type="dxa"/>
          </w:tcPr>
          <w:p w14:paraId="4383491F" w14:textId="77777777" w:rsidR="00753220" w:rsidRPr="0079164C" w:rsidRDefault="00753220" w:rsidP="0079164C">
            <w:pPr>
              <w:widowControl w:val="0"/>
              <w:autoSpaceDE w:val="0"/>
              <w:autoSpaceDN w:val="0"/>
              <w:spacing w:before="163"/>
              <w:jc w:val="right"/>
              <w:outlineLvl w:val="1"/>
              <w:rPr>
                <w:rFonts w:cs="Calibri"/>
                <w:b/>
                <w:bCs/>
                <w:spacing w:val="-2"/>
              </w:rPr>
            </w:pPr>
          </w:p>
        </w:tc>
      </w:tr>
    </w:tbl>
    <w:p w14:paraId="7E99BE61" w14:textId="77777777" w:rsidR="0079164C" w:rsidRPr="0079164C" w:rsidRDefault="0079164C" w:rsidP="00161077">
      <w:pPr>
        <w:autoSpaceDE w:val="0"/>
        <w:spacing w:line="276" w:lineRule="auto"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0E7DBDE5" w14:textId="77777777" w:rsidR="00000E73" w:rsidRDefault="00000E73" w:rsidP="00161077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F830627" w14:textId="26456F2B" w:rsidR="006A23D4" w:rsidRPr="00632D15" w:rsidRDefault="00632D15" w:rsidP="00161077">
      <w:pPr>
        <w:autoSpaceDE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F23CD">
        <w:rPr>
          <w:rFonts w:ascii="Calibri" w:hAnsi="Calibri" w:cs="Calibri"/>
          <w:sz w:val="22"/>
          <w:szCs w:val="22"/>
        </w:rPr>
        <w:t xml:space="preserve">Data___________________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2F23CD">
        <w:rPr>
          <w:rFonts w:ascii="Calibri" w:hAnsi="Calibri" w:cs="Calibri"/>
          <w:sz w:val="22"/>
          <w:szCs w:val="22"/>
        </w:rPr>
        <w:t>firma_____________________________________________</w:t>
      </w:r>
    </w:p>
    <w:sectPr w:rsidR="006A23D4" w:rsidRPr="00632D15" w:rsidSect="001E0B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276" w:right="1134" w:bottom="993" w:left="993" w:header="567" w:footer="17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D3BF2" w14:textId="77777777" w:rsidR="001C656B" w:rsidRDefault="001C656B">
      <w:r>
        <w:separator/>
      </w:r>
    </w:p>
  </w:endnote>
  <w:endnote w:type="continuationSeparator" w:id="0">
    <w:p w14:paraId="4385DE3D" w14:textId="77777777" w:rsidR="001C656B" w:rsidRDefault="001C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49319" w14:textId="77777777" w:rsidR="00AF77A9" w:rsidRDefault="00563A9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77A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35BEF71" w14:textId="77777777" w:rsidR="00AF77A9" w:rsidRDefault="00AF77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2B93A" w14:textId="77777777" w:rsidR="00AF77A9" w:rsidRDefault="00563A9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77A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12344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0D8AE9A" w14:textId="77777777" w:rsidR="00AF77A9" w:rsidRDefault="00AF77A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7B9BF" w14:textId="77777777" w:rsidR="00FA1864" w:rsidRDefault="00FA18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90A4D" w14:textId="77777777" w:rsidR="001C656B" w:rsidRDefault="001C656B">
      <w:r>
        <w:separator/>
      </w:r>
    </w:p>
  </w:footnote>
  <w:footnote w:type="continuationSeparator" w:id="0">
    <w:p w14:paraId="5BFEB178" w14:textId="77777777" w:rsidR="001C656B" w:rsidRDefault="001C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D1B2E" w14:textId="77777777" w:rsidR="00FA1864" w:rsidRDefault="00FA186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43A000" w14:textId="77777777" w:rsidR="00FA1864" w:rsidRDefault="00FA186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8799A" w14:textId="77777777" w:rsidR="005B5D8F" w:rsidRPr="005D399D" w:rsidRDefault="005B5D8F" w:rsidP="005B5D8F">
    <w:pPr>
      <w:keepNext/>
      <w:tabs>
        <w:tab w:val="center" w:pos="4819"/>
      </w:tabs>
      <w:jc w:val="center"/>
      <w:outlineLvl w:val="4"/>
      <w:rPr>
        <w:b/>
        <w:bCs/>
      </w:rPr>
    </w:pPr>
    <w:r w:rsidRPr="005D399D">
      <w:rPr>
        <w:b/>
        <w:bCs/>
        <w:noProof/>
      </w:rPr>
      <w:drawing>
        <wp:anchor distT="0" distB="0" distL="0" distR="0" simplePos="0" relativeHeight="251659264" behindDoc="1" locked="0" layoutInCell="1" allowOverlap="1" wp14:anchorId="46D37542" wp14:editId="39463D3E">
          <wp:simplePos x="0" y="0"/>
          <wp:positionH relativeFrom="page">
            <wp:posOffset>648335</wp:posOffset>
          </wp:positionH>
          <wp:positionV relativeFrom="paragraph">
            <wp:posOffset>-71755</wp:posOffset>
          </wp:positionV>
          <wp:extent cx="899795" cy="899795"/>
          <wp:effectExtent l="0" t="0" r="0" b="0"/>
          <wp:wrapNone/>
          <wp:docPr id="79" name="Immagine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D399D">
      <w:rPr>
        <w:b/>
        <w:bCs/>
        <w:noProof/>
      </w:rPr>
      <w:drawing>
        <wp:inline distT="0" distB="0" distL="0" distR="0" wp14:anchorId="56A84C50" wp14:editId="11847C45">
          <wp:extent cx="351155" cy="386715"/>
          <wp:effectExtent l="0" t="0" r="0" b="0"/>
          <wp:docPr id="80" name="Immagine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51155" cy="386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BDCA48" w14:textId="6A641555" w:rsidR="005B5D8F" w:rsidRPr="005D399D" w:rsidRDefault="005B5D8F" w:rsidP="005B5D8F">
    <w:pPr>
      <w:keepNext/>
      <w:jc w:val="center"/>
      <w:outlineLvl w:val="4"/>
      <w:rPr>
        <w:b/>
        <w:bCs/>
      </w:rPr>
    </w:pPr>
    <w:r w:rsidRPr="005D399D">
      <w:rPr>
        <w:rFonts w:ascii="Arial" w:hAnsi="Arial" w:cs="Arial"/>
        <w:b/>
      </w:rPr>
      <w:t>ISTITUTO COMPRENSIVO DI FIESSO UMBERTIANO</w:t>
    </w:r>
    <w:r w:rsidR="0079164C">
      <w:rPr>
        <w:rFonts w:ascii="Arial" w:hAnsi="Arial" w:cs="Arial"/>
        <w:b/>
      </w:rPr>
      <w:t xml:space="preserve"> E STIENTA</w:t>
    </w:r>
  </w:p>
  <w:p w14:paraId="630614FB" w14:textId="77777777" w:rsidR="005B5D8F" w:rsidRPr="005D399D" w:rsidRDefault="005B5D8F" w:rsidP="005B5D8F">
    <w:pPr>
      <w:keepNext/>
      <w:jc w:val="center"/>
      <w:outlineLvl w:val="4"/>
      <w:rPr>
        <w:b/>
        <w:bCs/>
      </w:rPr>
    </w:pPr>
    <w:r w:rsidRPr="005D399D">
      <w:rPr>
        <w:rFonts w:ascii="Arial" w:hAnsi="Arial" w:cs="Arial"/>
        <w:b/>
        <w:sz w:val="16"/>
        <w:szCs w:val="16"/>
      </w:rPr>
      <w:t>45024 FIESSO UMBERTIANO (Rovigo)</w:t>
    </w:r>
  </w:p>
  <w:p w14:paraId="7B5FBF71" w14:textId="77777777" w:rsidR="005B5D8F" w:rsidRPr="005D399D" w:rsidRDefault="005B5D8F" w:rsidP="005B5D8F">
    <w:pPr>
      <w:keepNext/>
      <w:jc w:val="center"/>
      <w:outlineLvl w:val="4"/>
      <w:rPr>
        <w:b/>
        <w:bCs/>
      </w:rPr>
    </w:pPr>
    <w:r w:rsidRPr="005D399D">
      <w:rPr>
        <w:rFonts w:ascii="Arial" w:hAnsi="Arial" w:cs="Arial"/>
        <w:sz w:val="16"/>
        <w:szCs w:val="16"/>
      </w:rPr>
      <w:t xml:space="preserve">Via Verdi n. </w:t>
    </w:r>
    <w:proofErr w:type="gramStart"/>
    <w:r w:rsidRPr="005D399D">
      <w:rPr>
        <w:rFonts w:ascii="Arial" w:hAnsi="Arial" w:cs="Arial"/>
        <w:sz w:val="16"/>
        <w:szCs w:val="16"/>
      </w:rPr>
      <w:t>194  –</w:t>
    </w:r>
    <w:proofErr w:type="gramEnd"/>
    <w:r w:rsidRPr="005D399D">
      <w:rPr>
        <w:rFonts w:ascii="Arial" w:hAnsi="Arial" w:cs="Arial"/>
        <w:sz w:val="16"/>
        <w:szCs w:val="16"/>
      </w:rPr>
      <w:t xml:space="preserve">  </w:t>
    </w:r>
    <w:r w:rsidRPr="005D399D">
      <w:rPr>
        <w:rFonts w:ascii="Wingdings" w:eastAsia="Wingdings" w:hAnsi="Wingdings" w:cs="Wingdings"/>
        <w:sz w:val="16"/>
        <w:szCs w:val="16"/>
      </w:rPr>
      <w:t></w:t>
    </w:r>
    <w:r w:rsidRPr="005D399D">
      <w:rPr>
        <w:rFonts w:ascii="Arial" w:hAnsi="Arial" w:cs="Arial"/>
        <w:sz w:val="16"/>
        <w:szCs w:val="16"/>
      </w:rPr>
      <w:t xml:space="preserve">  0425/754205 – Cod. Fisc. 93019630297 – Cod. Scuola ROIC810005</w:t>
    </w:r>
  </w:p>
  <w:p w14:paraId="23403F39" w14:textId="2F65A3AB" w:rsidR="005B5D8F" w:rsidRPr="00FA1864" w:rsidRDefault="005B5D8F" w:rsidP="005B5D8F">
    <w:pPr>
      <w:widowControl w:val="0"/>
      <w:pBdr>
        <w:bottom w:val="single" w:sz="6" w:space="1" w:color="000000"/>
      </w:pBdr>
      <w:autoSpaceDE w:val="0"/>
      <w:autoSpaceDN w:val="0"/>
      <w:jc w:val="center"/>
      <w:rPr>
        <w:rFonts w:ascii="Calibri" w:eastAsia="Calibri" w:hAnsi="Calibri" w:cs="Calibri"/>
        <w:lang w:val="en-US"/>
      </w:rPr>
    </w:pPr>
    <w:r w:rsidRPr="00FA1864">
      <w:rPr>
        <w:rFonts w:ascii="Arial" w:eastAsia="Calibri" w:hAnsi="Arial" w:cs="Arial"/>
        <w:bCs/>
        <w:sz w:val="16"/>
        <w:szCs w:val="16"/>
        <w:lang w:val="en-US"/>
      </w:rPr>
      <w:t xml:space="preserve">Web </w:t>
    </w:r>
    <w:hyperlink r:id="rId3" w:history="1">
      <w:r w:rsidR="00FA1864" w:rsidRPr="001D6134">
        <w:rPr>
          <w:rStyle w:val="Collegamentoipertestuale"/>
          <w:rFonts w:ascii="Arial" w:eastAsia="Calibri" w:hAnsi="Arial" w:cs="Arial"/>
          <w:bCs/>
          <w:sz w:val="16"/>
          <w:szCs w:val="16"/>
          <w:lang w:val="en-US"/>
        </w:rPr>
        <w:t>www.icfiessostienta.edu.it</w:t>
      </w:r>
    </w:hyperlink>
    <w:r w:rsidRPr="00FA1864">
      <w:rPr>
        <w:rFonts w:ascii="Arial" w:eastAsia="Calibri" w:hAnsi="Arial" w:cs="Arial"/>
        <w:bCs/>
        <w:sz w:val="16"/>
        <w:szCs w:val="16"/>
        <w:lang w:val="en-US"/>
      </w:rPr>
      <w:t xml:space="preserve"> </w:t>
    </w:r>
    <w:r w:rsidRPr="00FA1864">
      <w:rPr>
        <w:rFonts w:ascii="Arial" w:eastAsia="Calibri" w:hAnsi="Arial" w:cs="Arial"/>
        <w:sz w:val="16"/>
        <w:szCs w:val="16"/>
        <w:lang w:val="en-US"/>
      </w:rPr>
      <w:t xml:space="preserve">– email </w:t>
    </w:r>
    <w:hyperlink r:id="rId4">
      <w:r w:rsidRPr="00FA1864">
        <w:rPr>
          <w:rFonts w:ascii="Arial" w:eastAsia="Calibri" w:hAnsi="Arial" w:cs="Arial"/>
          <w:color w:val="0000FF"/>
          <w:sz w:val="16"/>
          <w:szCs w:val="16"/>
          <w:u w:val="single"/>
          <w:lang w:val="en-US"/>
        </w:rPr>
        <w:t>roic810005@istruzione.it</w:t>
      </w:r>
    </w:hyperlink>
    <w:r w:rsidRPr="00FA1864">
      <w:rPr>
        <w:rFonts w:ascii="Arial" w:eastAsia="Calibri" w:hAnsi="Arial" w:cs="Arial"/>
        <w:sz w:val="16"/>
        <w:szCs w:val="16"/>
        <w:lang w:val="en-US"/>
      </w:rPr>
      <w:t xml:space="preserve"> – PEC </w:t>
    </w:r>
    <w:hyperlink r:id="rId5">
      <w:r w:rsidRPr="00FA1864">
        <w:rPr>
          <w:rFonts w:ascii="Arial" w:eastAsia="Calibri" w:hAnsi="Arial" w:cs="Arial"/>
          <w:color w:val="0000FF"/>
          <w:sz w:val="16"/>
          <w:szCs w:val="16"/>
          <w:u w:val="single"/>
          <w:lang w:val="en-US"/>
        </w:rPr>
        <w:t>roic810005@pec.istruzione.it</w:t>
      </w:r>
    </w:hyperlink>
  </w:p>
  <w:p w14:paraId="72C63A35" w14:textId="06F04A36" w:rsidR="005B5D8F" w:rsidRPr="005D399D" w:rsidRDefault="005B5D8F" w:rsidP="005B5D8F">
    <w:pPr>
      <w:jc w:val="both"/>
      <w:rPr>
        <w:sz w:val="16"/>
        <w:szCs w:val="16"/>
      </w:rPr>
    </w:pPr>
    <w:r w:rsidRPr="005D399D">
      <w:rPr>
        <w:noProof/>
      </w:rPr>
      <w:drawing>
        <wp:inline distT="0" distB="0" distL="0" distR="0" wp14:anchorId="22A0296D" wp14:editId="75620393">
          <wp:extent cx="6210300" cy="1101654"/>
          <wp:effectExtent l="0" t="0" r="0" b="3810"/>
          <wp:docPr id="81" name="Immagine 8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10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ABF89F" w14:textId="0A17E607" w:rsidR="00322C14" w:rsidRPr="003D6E6B" w:rsidRDefault="005B5D8F" w:rsidP="003D6E6B">
    <w:pPr>
      <w:rPr>
        <w:rFonts w:ascii="Calibri" w:hAnsi="Calibri" w:cs="Calibri"/>
        <w:sz w:val="18"/>
        <w:szCs w:val="18"/>
      </w:rPr>
    </w:pPr>
    <w:r w:rsidRPr="005D399D">
      <w:rPr>
        <w:sz w:val="16"/>
        <w:szCs w:val="16"/>
      </w:rPr>
      <w:t xml:space="preserve">       </w:t>
    </w:r>
    <w:r w:rsidRPr="005D399D">
      <w:rPr>
        <w:rFonts w:ascii="Calibri" w:hAnsi="Calibri" w:cs="Calibri"/>
        <w:sz w:val="18"/>
        <w:szCs w:val="18"/>
      </w:rPr>
      <w:t>Prot. n. (vedasi segnatura)</w:t>
    </w:r>
    <w:r w:rsidRPr="005D399D">
      <w:rPr>
        <w:rFonts w:ascii="Calibri" w:hAnsi="Calibri" w:cs="Calibri"/>
        <w:sz w:val="18"/>
        <w:szCs w:val="18"/>
      </w:rPr>
      <w:tab/>
    </w:r>
    <w:r w:rsidRPr="005D399D">
      <w:rPr>
        <w:rFonts w:ascii="Calibri" w:hAnsi="Calibri" w:cs="Calibri"/>
        <w:sz w:val="18"/>
        <w:szCs w:val="18"/>
      </w:rPr>
      <w:tab/>
    </w:r>
    <w:r w:rsidRPr="005D399D">
      <w:rPr>
        <w:rFonts w:ascii="Calibri" w:hAnsi="Calibri" w:cs="Calibri"/>
        <w:sz w:val="18"/>
        <w:szCs w:val="18"/>
      </w:rPr>
      <w:tab/>
    </w:r>
    <w:r w:rsidRPr="005D399D">
      <w:rPr>
        <w:rFonts w:ascii="Calibri" w:hAnsi="Calibri" w:cs="Calibri"/>
        <w:sz w:val="18"/>
        <w:szCs w:val="18"/>
      </w:rPr>
      <w:tab/>
    </w:r>
    <w:r w:rsidRPr="005D399D">
      <w:rPr>
        <w:rFonts w:ascii="Calibri" w:hAnsi="Calibri" w:cs="Calibri"/>
        <w:sz w:val="18"/>
        <w:szCs w:val="18"/>
      </w:rPr>
      <w:tab/>
    </w:r>
    <w:r w:rsidRPr="005D399D">
      <w:rPr>
        <w:rFonts w:ascii="Calibri" w:hAnsi="Calibri" w:cs="Calibri"/>
        <w:sz w:val="18"/>
        <w:szCs w:val="18"/>
      </w:rPr>
      <w:tab/>
      <w:t xml:space="preserve">       Fiesso Umbertiano, (vedasi segnatura)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74904"/>
    <w:multiLevelType w:val="hybridMultilevel"/>
    <w:tmpl w:val="D2F0B7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7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0E73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8C9"/>
    <w:rsid w:val="00042A36"/>
    <w:rsid w:val="000436FF"/>
    <w:rsid w:val="00046B4A"/>
    <w:rsid w:val="00047934"/>
    <w:rsid w:val="00050489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94F9F"/>
    <w:rsid w:val="000A19BA"/>
    <w:rsid w:val="000A3263"/>
    <w:rsid w:val="000A74CB"/>
    <w:rsid w:val="000B12C5"/>
    <w:rsid w:val="000B480F"/>
    <w:rsid w:val="000B6C44"/>
    <w:rsid w:val="000C0039"/>
    <w:rsid w:val="000C0E06"/>
    <w:rsid w:val="000C11ED"/>
    <w:rsid w:val="000C6269"/>
    <w:rsid w:val="000C7368"/>
    <w:rsid w:val="000D17AF"/>
    <w:rsid w:val="000D1AFB"/>
    <w:rsid w:val="000D5BE5"/>
    <w:rsid w:val="000E1E4D"/>
    <w:rsid w:val="000F0CA0"/>
    <w:rsid w:val="000F2156"/>
    <w:rsid w:val="000F4D89"/>
    <w:rsid w:val="000F5E3D"/>
    <w:rsid w:val="000F7F3B"/>
    <w:rsid w:val="00100132"/>
    <w:rsid w:val="00100384"/>
    <w:rsid w:val="001019E5"/>
    <w:rsid w:val="00104CEA"/>
    <w:rsid w:val="00106CC0"/>
    <w:rsid w:val="0011060E"/>
    <w:rsid w:val="00112288"/>
    <w:rsid w:val="00112BBD"/>
    <w:rsid w:val="0011692E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1077"/>
    <w:rsid w:val="00164BD8"/>
    <w:rsid w:val="00166AF8"/>
    <w:rsid w:val="00167C80"/>
    <w:rsid w:val="00174486"/>
    <w:rsid w:val="00174541"/>
    <w:rsid w:val="00175FFB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56B"/>
    <w:rsid w:val="001C6C49"/>
    <w:rsid w:val="001D4B64"/>
    <w:rsid w:val="001D6B50"/>
    <w:rsid w:val="001D73F3"/>
    <w:rsid w:val="001E0B80"/>
    <w:rsid w:val="001E2411"/>
    <w:rsid w:val="001E472A"/>
    <w:rsid w:val="001F16A2"/>
    <w:rsid w:val="001F207B"/>
    <w:rsid w:val="001F6C2D"/>
    <w:rsid w:val="00207849"/>
    <w:rsid w:val="00210607"/>
    <w:rsid w:val="00211108"/>
    <w:rsid w:val="0021356C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1043"/>
    <w:rsid w:val="0024391D"/>
    <w:rsid w:val="0025091E"/>
    <w:rsid w:val="0025352F"/>
    <w:rsid w:val="002539BB"/>
    <w:rsid w:val="0026467A"/>
    <w:rsid w:val="00265864"/>
    <w:rsid w:val="00266BF3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22C14"/>
    <w:rsid w:val="003329A2"/>
    <w:rsid w:val="00336F0F"/>
    <w:rsid w:val="00337065"/>
    <w:rsid w:val="003469AB"/>
    <w:rsid w:val="00347262"/>
    <w:rsid w:val="0035081B"/>
    <w:rsid w:val="00351652"/>
    <w:rsid w:val="00352123"/>
    <w:rsid w:val="00355615"/>
    <w:rsid w:val="0035659B"/>
    <w:rsid w:val="00363B1F"/>
    <w:rsid w:val="0036522E"/>
    <w:rsid w:val="00366348"/>
    <w:rsid w:val="00367396"/>
    <w:rsid w:val="003726C9"/>
    <w:rsid w:val="00374926"/>
    <w:rsid w:val="00374B91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D6E6B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79"/>
    <w:rsid w:val="004521A8"/>
    <w:rsid w:val="004563DD"/>
    <w:rsid w:val="00462440"/>
    <w:rsid w:val="004635A1"/>
    <w:rsid w:val="004652D3"/>
    <w:rsid w:val="004657B2"/>
    <w:rsid w:val="004722C2"/>
    <w:rsid w:val="004753D8"/>
    <w:rsid w:val="0048063A"/>
    <w:rsid w:val="00484CE2"/>
    <w:rsid w:val="00485D17"/>
    <w:rsid w:val="004914CB"/>
    <w:rsid w:val="00496985"/>
    <w:rsid w:val="00497126"/>
    <w:rsid w:val="00497369"/>
    <w:rsid w:val="004A5D71"/>
    <w:rsid w:val="004A6A57"/>
    <w:rsid w:val="004B4AAF"/>
    <w:rsid w:val="004B62EF"/>
    <w:rsid w:val="004B79DF"/>
    <w:rsid w:val="004C01A7"/>
    <w:rsid w:val="004D18E3"/>
    <w:rsid w:val="004D1C0F"/>
    <w:rsid w:val="004E105E"/>
    <w:rsid w:val="004E6955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3A90"/>
    <w:rsid w:val="00565200"/>
    <w:rsid w:val="00566E4B"/>
    <w:rsid w:val="00567DE5"/>
    <w:rsid w:val="00567E59"/>
    <w:rsid w:val="00576F0F"/>
    <w:rsid w:val="00583103"/>
    <w:rsid w:val="00583A1F"/>
    <w:rsid w:val="00585647"/>
    <w:rsid w:val="00585A3D"/>
    <w:rsid w:val="00585C3D"/>
    <w:rsid w:val="0058605F"/>
    <w:rsid w:val="00591CC1"/>
    <w:rsid w:val="005A7F30"/>
    <w:rsid w:val="005B04B5"/>
    <w:rsid w:val="005B5D8F"/>
    <w:rsid w:val="005B65B5"/>
    <w:rsid w:val="005C77DE"/>
    <w:rsid w:val="005D742D"/>
    <w:rsid w:val="005E0503"/>
    <w:rsid w:val="005E1E0C"/>
    <w:rsid w:val="005E2288"/>
    <w:rsid w:val="005E387E"/>
    <w:rsid w:val="005E53CE"/>
    <w:rsid w:val="005E721D"/>
    <w:rsid w:val="005F5051"/>
    <w:rsid w:val="005F5B96"/>
    <w:rsid w:val="005F72D5"/>
    <w:rsid w:val="005F76FB"/>
    <w:rsid w:val="0060073F"/>
    <w:rsid w:val="006008A3"/>
    <w:rsid w:val="00606B2E"/>
    <w:rsid w:val="00607734"/>
    <w:rsid w:val="00607877"/>
    <w:rsid w:val="006105EA"/>
    <w:rsid w:val="00612E55"/>
    <w:rsid w:val="00617F39"/>
    <w:rsid w:val="0062483F"/>
    <w:rsid w:val="00627A29"/>
    <w:rsid w:val="00632BF9"/>
    <w:rsid w:val="00632D15"/>
    <w:rsid w:val="00632F5C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6877"/>
    <w:rsid w:val="006C761E"/>
    <w:rsid w:val="006D04D6"/>
    <w:rsid w:val="006D415B"/>
    <w:rsid w:val="006D4AC3"/>
    <w:rsid w:val="006E0673"/>
    <w:rsid w:val="00705188"/>
    <w:rsid w:val="00706853"/>
    <w:rsid w:val="00706DD4"/>
    <w:rsid w:val="00710D1C"/>
    <w:rsid w:val="00711F6D"/>
    <w:rsid w:val="00717756"/>
    <w:rsid w:val="00721563"/>
    <w:rsid w:val="0072474A"/>
    <w:rsid w:val="00725408"/>
    <w:rsid w:val="00725C14"/>
    <w:rsid w:val="0072785A"/>
    <w:rsid w:val="00731440"/>
    <w:rsid w:val="00733D1B"/>
    <w:rsid w:val="00740439"/>
    <w:rsid w:val="00740888"/>
    <w:rsid w:val="00741A33"/>
    <w:rsid w:val="00744230"/>
    <w:rsid w:val="00747847"/>
    <w:rsid w:val="00753220"/>
    <w:rsid w:val="007676DE"/>
    <w:rsid w:val="00772936"/>
    <w:rsid w:val="00775397"/>
    <w:rsid w:val="0077662D"/>
    <w:rsid w:val="00777992"/>
    <w:rsid w:val="0079013C"/>
    <w:rsid w:val="0079164C"/>
    <w:rsid w:val="007927F5"/>
    <w:rsid w:val="00796D2C"/>
    <w:rsid w:val="00797FB9"/>
    <w:rsid w:val="007A078B"/>
    <w:rsid w:val="007A3EDB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0DDC"/>
    <w:rsid w:val="008012DF"/>
    <w:rsid w:val="00801BA6"/>
    <w:rsid w:val="00815D29"/>
    <w:rsid w:val="00821E49"/>
    <w:rsid w:val="00822E9B"/>
    <w:rsid w:val="00826D09"/>
    <w:rsid w:val="008271EE"/>
    <w:rsid w:val="00831FA2"/>
    <w:rsid w:val="00832733"/>
    <w:rsid w:val="00833960"/>
    <w:rsid w:val="00835E10"/>
    <w:rsid w:val="0083680A"/>
    <w:rsid w:val="00842E3A"/>
    <w:rsid w:val="008459E3"/>
    <w:rsid w:val="00847E8A"/>
    <w:rsid w:val="00851969"/>
    <w:rsid w:val="00854281"/>
    <w:rsid w:val="00854B7C"/>
    <w:rsid w:val="00860CF4"/>
    <w:rsid w:val="008664A2"/>
    <w:rsid w:val="0086776E"/>
    <w:rsid w:val="00871E16"/>
    <w:rsid w:val="00874365"/>
    <w:rsid w:val="00875126"/>
    <w:rsid w:val="00875E5A"/>
    <w:rsid w:val="008805AA"/>
    <w:rsid w:val="00881E62"/>
    <w:rsid w:val="00883FF4"/>
    <w:rsid w:val="00893626"/>
    <w:rsid w:val="008A1E97"/>
    <w:rsid w:val="008A27F3"/>
    <w:rsid w:val="008B1FC8"/>
    <w:rsid w:val="008B37FD"/>
    <w:rsid w:val="008B39B5"/>
    <w:rsid w:val="008B6767"/>
    <w:rsid w:val="008B67E9"/>
    <w:rsid w:val="008D1317"/>
    <w:rsid w:val="008E0DE5"/>
    <w:rsid w:val="008E59FF"/>
    <w:rsid w:val="008F28B1"/>
    <w:rsid w:val="008F3AD4"/>
    <w:rsid w:val="008F3CD8"/>
    <w:rsid w:val="008F7B5F"/>
    <w:rsid w:val="0090455C"/>
    <w:rsid w:val="00906249"/>
    <w:rsid w:val="00906BD1"/>
    <w:rsid w:val="009105E1"/>
    <w:rsid w:val="00923596"/>
    <w:rsid w:val="009246DD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484E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27A8"/>
    <w:rsid w:val="00A727B4"/>
    <w:rsid w:val="00A76733"/>
    <w:rsid w:val="00A90F34"/>
    <w:rsid w:val="00A91922"/>
    <w:rsid w:val="00A91C14"/>
    <w:rsid w:val="00A93CAF"/>
    <w:rsid w:val="00AA6809"/>
    <w:rsid w:val="00AA6CCD"/>
    <w:rsid w:val="00AB16D9"/>
    <w:rsid w:val="00AB3F38"/>
    <w:rsid w:val="00AC075F"/>
    <w:rsid w:val="00AD053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16EB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81BEA"/>
    <w:rsid w:val="00B833F2"/>
    <w:rsid w:val="00B87A3D"/>
    <w:rsid w:val="00B90CAE"/>
    <w:rsid w:val="00B92B95"/>
    <w:rsid w:val="00BA532D"/>
    <w:rsid w:val="00BB372C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59F9"/>
    <w:rsid w:val="00C0754E"/>
    <w:rsid w:val="00C07B27"/>
    <w:rsid w:val="00C121AF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9734B"/>
    <w:rsid w:val="00CA1FFD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0690"/>
    <w:rsid w:val="00CF2DCA"/>
    <w:rsid w:val="00CF5402"/>
    <w:rsid w:val="00D02160"/>
    <w:rsid w:val="00D0520A"/>
    <w:rsid w:val="00D15341"/>
    <w:rsid w:val="00D20A44"/>
    <w:rsid w:val="00D20BA9"/>
    <w:rsid w:val="00D23463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C5222"/>
    <w:rsid w:val="00DD463E"/>
    <w:rsid w:val="00DD704B"/>
    <w:rsid w:val="00DE2294"/>
    <w:rsid w:val="00DE44CF"/>
    <w:rsid w:val="00DE791F"/>
    <w:rsid w:val="00DF0084"/>
    <w:rsid w:val="00DF14B7"/>
    <w:rsid w:val="00DF1727"/>
    <w:rsid w:val="00DF7B0B"/>
    <w:rsid w:val="00E0597F"/>
    <w:rsid w:val="00E06895"/>
    <w:rsid w:val="00E12344"/>
    <w:rsid w:val="00E14FE7"/>
    <w:rsid w:val="00E15081"/>
    <w:rsid w:val="00E171B4"/>
    <w:rsid w:val="00E177D6"/>
    <w:rsid w:val="00E17A83"/>
    <w:rsid w:val="00E34AE2"/>
    <w:rsid w:val="00E34D43"/>
    <w:rsid w:val="00E37236"/>
    <w:rsid w:val="00E412EC"/>
    <w:rsid w:val="00E455B8"/>
    <w:rsid w:val="00E4706F"/>
    <w:rsid w:val="00E50AFA"/>
    <w:rsid w:val="00E5247C"/>
    <w:rsid w:val="00E53ADF"/>
    <w:rsid w:val="00E61183"/>
    <w:rsid w:val="00E674BE"/>
    <w:rsid w:val="00E72F8E"/>
    <w:rsid w:val="00E73B87"/>
    <w:rsid w:val="00E74814"/>
    <w:rsid w:val="00E7672F"/>
    <w:rsid w:val="00E910CA"/>
    <w:rsid w:val="00E93477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E5569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65CA0"/>
    <w:rsid w:val="00F70B40"/>
    <w:rsid w:val="00F800D7"/>
    <w:rsid w:val="00F812CD"/>
    <w:rsid w:val="00F8229C"/>
    <w:rsid w:val="00F95EBA"/>
    <w:rsid w:val="00F97F53"/>
    <w:rsid w:val="00FA166C"/>
    <w:rsid w:val="00FA1864"/>
    <w:rsid w:val="00FA6381"/>
    <w:rsid w:val="00FA6860"/>
    <w:rsid w:val="00FB1989"/>
    <w:rsid w:val="00FB410D"/>
    <w:rsid w:val="00FB619F"/>
    <w:rsid w:val="00FB79E4"/>
    <w:rsid w:val="00FC095E"/>
    <w:rsid w:val="00FC2222"/>
    <w:rsid w:val="00FC28B3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FD64C3"/>
  <w15:docId w15:val="{3CCE431A-9187-4EC0-8F20-1A024966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rsid w:val="00563A9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563A9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563A9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563A9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563A9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563A9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563A90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563A90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563A90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563A9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563A90"/>
  </w:style>
  <w:style w:type="character" w:styleId="Collegamentoipertestuale">
    <w:name w:val="Hyperlink"/>
    <w:rsid w:val="00563A90"/>
    <w:rPr>
      <w:color w:val="0000FF"/>
      <w:u w:val="single"/>
    </w:rPr>
  </w:style>
  <w:style w:type="paragraph" w:customStyle="1" w:styleId="Corpodeltesto1">
    <w:name w:val="Corpo del testo1"/>
    <w:basedOn w:val="Normale"/>
    <w:rsid w:val="00563A90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  <w:rsid w:val="00563A90"/>
  </w:style>
  <w:style w:type="character" w:styleId="Rimandonotaapidipagina">
    <w:name w:val="footnote reference"/>
    <w:semiHidden/>
    <w:rsid w:val="00563A90"/>
    <w:rPr>
      <w:vertAlign w:val="superscript"/>
    </w:rPr>
  </w:style>
  <w:style w:type="paragraph" w:styleId="Intestazione">
    <w:name w:val="header"/>
    <w:basedOn w:val="Normale"/>
    <w:rsid w:val="00563A90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paragraph" w:customStyle="1" w:styleId="Default">
    <w:name w:val="Default"/>
    <w:rsid w:val="00BB372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79164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79164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FA18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fiessostienta.edu.it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5" Type="http://schemas.openxmlformats.org/officeDocument/2006/relationships/hyperlink" Target="mailto:ROIC810005@PEC.ISTRUZIONE.IT" TargetMode="External"/><Relationship Id="rId4" Type="http://schemas.openxmlformats.org/officeDocument/2006/relationships/hyperlink" Target="mailto:roic810005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812CD5-BAEF-4934-BB59-693E234DB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2896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dsga</cp:lastModifiedBy>
  <cp:revision>7</cp:revision>
  <cp:lastPrinted>2024-02-08T07:44:00Z</cp:lastPrinted>
  <dcterms:created xsi:type="dcterms:W3CDTF">2024-10-31T11:32:00Z</dcterms:created>
  <dcterms:modified xsi:type="dcterms:W3CDTF">2024-11-09T07:52:00Z</dcterms:modified>
</cp:coreProperties>
</file>