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998124" w14:textId="77777777" w:rsidR="00F35E6F" w:rsidRPr="00F35E6F" w:rsidRDefault="00F35E6F" w:rsidP="00F35E6F">
      <w:pPr>
        <w:jc w:val="center"/>
        <w:rPr>
          <w:sz w:val="28"/>
          <w:szCs w:val="28"/>
          <w:lang w:eastAsia="en-US"/>
        </w:rPr>
      </w:pPr>
      <w:r w:rsidRPr="00F35E6F">
        <w:rPr>
          <w:sz w:val="28"/>
          <w:szCs w:val="28"/>
          <w:lang w:eastAsia="en-US"/>
        </w:rPr>
        <w:t>ISTITUTO D’ISTRUZIONE SUPERIORE STATALE “CENNI-MARCONI”</w:t>
      </w:r>
    </w:p>
    <w:p w14:paraId="69FC10D3" w14:textId="77777777" w:rsidR="00F35E6F" w:rsidRPr="00F35E6F" w:rsidRDefault="00F35E6F" w:rsidP="00F35E6F">
      <w:pPr>
        <w:jc w:val="center"/>
        <w:rPr>
          <w:sz w:val="18"/>
          <w:szCs w:val="18"/>
          <w:lang w:eastAsia="en-US"/>
        </w:rPr>
      </w:pPr>
      <w:r w:rsidRPr="00F35E6F">
        <w:rPr>
          <w:sz w:val="18"/>
          <w:szCs w:val="18"/>
          <w:lang w:eastAsia="en-US"/>
        </w:rPr>
        <w:t>AFM-SIA-CAT- Turismo-Elettronica-Meccanica-Moda</w:t>
      </w:r>
    </w:p>
    <w:p w14:paraId="061E6B30" w14:textId="77777777" w:rsidR="00F35E6F" w:rsidRPr="00F35E6F" w:rsidRDefault="00F35E6F" w:rsidP="00F35E6F">
      <w:pPr>
        <w:shd w:val="clear" w:color="auto" w:fill="FFFFFF"/>
        <w:jc w:val="center"/>
        <w:rPr>
          <w:bCs/>
          <w:sz w:val="18"/>
          <w:szCs w:val="18"/>
          <w:lang w:eastAsia="en-US"/>
        </w:rPr>
      </w:pPr>
      <w:r w:rsidRPr="00F35E6F">
        <w:rPr>
          <w:bCs/>
          <w:sz w:val="18"/>
          <w:szCs w:val="18"/>
          <w:lang w:eastAsia="en-US"/>
        </w:rPr>
        <w:t>Via A.</w:t>
      </w:r>
      <w:r w:rsidRPr="00F35E6F">
        <w:rPr>
          <w:sz w:val="18"/>
          <w:szCs w:val="18"/>
          <w:lang w:eastAsia="en-US"/>
        </w:rPr>
        <w:t xml:space="preserve"> Pinto, 10 – 84078 Vallo della Lucania (SA) - </w:t>
      </w:r>
      <w:r w:rsidRPr="00F35E6F">
        <w:rPr>
          <w:bCs/>
          <w:sz w:val="18"/>
          <w:szCs w:val="18"/>
          <w:lang w:eastAsia="en-US"/>
        </w:rPr>
        <w:t xml:space="preserve">Tel. 0974 </w:t>
      </w:r>
      <w:r w:rsidRPr="00F35E6F">
        <w:rPr>
          <w:sz w:val="18"/>
          <w:szCs w:val="18"/>
          <w:lang w:eastAsia="en-US"/>
        </w:rPr>
        <w:t xml:space="preserve">4392 </w:t>
      </w:r>
      <w:r w:rsidRPr="00F35E6F">
        <w:rPr>
          <w:bCs/>
          <w:sz w:val="18"/>
          <w:szCs w:val="18"/>
          <w:lang w:eastAsia="en-US"/>
        </w:rPr>
        <w:t>Codice Fiscale Istituto: 84000780654</w:t>
      </w:r>
    </w:p>
    <w:p w14:paraId="5802BF91" w14:textId="77777777" w:rsidR="00F35E6F" w:rsidRPr="00F35E6F" w:rsidRDefault="00F35E6F" w:rsidP="00F35E6F">
      <w:pPr>
        <w:jc w:val="center"/>
        <w:rPr>
          <w:sz w:val="18"/>
          <w:szCs w:val="18"/>
          <w:lang w:eastAsia="en-US"/>
        </w:rPr>
      </w:pPr>
      <w:r w:rsidRPr="00F35E6F">
        <w:rPr>
          <w:bCs/>
          <w:sz w:val="18"/>
          <w:szCs w:val="18"/>
          <w:lang w:eastAsia="en-US"/>
        </w:rPr>
        <w:t xml:space="preserve">e-mail </w:t>
      </w:r>
      <w:hyperlink r:id="rId8" w:history="1">
        <w:r w:rsidRPr="00F35E6F">
          <w:rPr>
            <w:color w:val="0000FF"/>
            <w:sz w:val="18"/>
            <w:szCs w:val="18"/>
            <w:u w:val="single"/>
            <w:lang w:eastAsia="en-US"/>
          </w:rPr>
          <w:t>SAIS06400E@istruzione.it</w:t>
        </w:r>
      </w:hyperlink>
      <w:r w:rsidRPr="00F35E6F">
        <w:rPr>
          <w:sz w:val="18"/>
          <w:szCs w:val="18"/>
          <w:lang w:eastAsia="en-US"/>
        </w:rPr>
        <w:t xml:space="preserve"> - SAIS06400E@pec.istruzione.it - </w:t>
      </w:r>
      <w:r w:rsidRPr="00F35E6F">
        <w:rPr>
          <w:bCs/>
          <w:sz w:val="18"/>
          <w:szCs w:val="18"/>
          <w:lang w:eastAsia="en-US"/>
        </w:rPr>
        <w:t>www.iiscennimarconi.edu.it</w:t>
      </w:r>
    </w:p>
    <w:p w14:paraId="7668FB69" w14:textId="77777777" w:rsidR="00F35E6F" w:rsidRDefault="00F35E6F" w:rsidP="008734C7">
      <w:pPr>
        <w:spacing w:after="85" w:line="259" w:lineRule="auto"/>
        <w:ind w:right="496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</w:p>
    <w:p w14:paraId="06D0CA6A" w14:textId="0881CB82" w:rsidR="000B4CBB" w:rsidRPr="000B4CBB" w:rsidRDefault="000B4CBB" w:rsidP="008734C7">
      <w:pPr>
        <w:spacing w:after="85" w:line="259" w:lineRule="auto"/>
        <w:ind w:right="496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 w:rsidRPr="000B4CBB"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ALLEGATO A</w:t>
      </w:r>
      <w:r w:rsidR="002652D3" w:rsidRPr="000B4CBB"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 xml:space="preserve"> </w:t>
      </w:r>
    </w:p>
    <w:p w14:paraId="5D481052" w14:textId="3717C950" w:rsidR="002652D3" w:rsidRPr="000B4CBB" w:rsidRDefault="00327B4A" w:rsidP="002652D3">
      <w:pPr>
        <w:spacing w:after="85" w:line="259" w:lineRule="auto"/>
        <w:ind w:right="496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 xml:space="preserve">ISTANZA DI </w:t>
      </w:r>
      <w:r w:rsidR="002652D3" w:rsidRPr="000B4CBB">
        <w:rPr>
          <w:rFonts w:asciiTheme="minorHAnsi" w:hAnsiTheme="minorHAnsi" w:cstheme="minorHAnsi"/>
          <w:b/>
          <w:bCs/>
          <w:sz w:val="22"/>
          <w:szCs w:val="22"/>
        </w:rPr>
        <w:t xml:space="preserve"> PARTECIPAZIONE</w:t>
      </w:r>
    </w:p>
    <w:p w14:paraId="30A705E9" w14:textId="26206F79" w:rsidR="00664E95" w:rsidRPr="00FF5CAB" w:rsidRDefault="002652D3" w:rsidP="000B4CBB">
      <w:pPr>
        <w:spacing w:line="228" w:lineRule="auto"/>
        <w:ind w:left="6036" w:right="140" w:firstLine="23"/>
        <w:jc w:val="right"/>
        <w:rPr>
          <w:rFonts w:asciiTheme="minorHAnsi" w:hAnsiTheme="minorHAnsi" w:cstheme="minorHAnsi"/>
          <w:b/>
          <w:bCs/>
          <w:sz w:val="22"/>
          <w:szCs w:val="22"/>
        </w:rPr>
      </w:pPr>
      <w:r w:rsidRPr="00FF5CAB">
        <w:rPr>
          <w:rFonts w:asciiTheme="minorHAnsi" w:hAnsiTheme="minorHAnsi" w:cstheme="minorHAnsi"/>
          <w:b/>
          <w:bCs/>
          <w:sz w:val="22"/>
          <w:szCs w:val="22"/>
        </w:rPr>
        <w:t xml:space="preserve">Al Dirigente Scolastico </w:t>
      </w:r>
    </w:p>
    <w:p w14:paraId="3F8EEB80" w14:textId="62F79D50" w:rsidR="000B4CBB" w:rsidRPr="00FF5CAB" w:rsidRDefault="000B4CBB" w:rsidP="000B4CBB">
      <w:pPr>
        <w:spacing w:line="228" w:lineRule="auto"/>
        <w:ind w:left="6036" w:right="140" w:firstLine="23"/>
        <w:jc w:val="right"/>
        <w:rPr>
          <w:rFonts w:asciiTheme="minorHAnsi" w:hAnsiTheme="minorHAnsi" w:cstheme="minorHAnsi"/>
          <w:b/>
          <w:bCs/>
          <w:sz w:val="22"/>
          <w:szCs w:val="22"/>
        </w:rPr>
      </w:pPr>
      <w:r w:rsidRPr="00FF5CAB">
        <w:rPr>
          <w:rFonts w:asciiTheme="minorHAnsi" w:hAnsiTheme="minorHAnsi" w:cstheme="minorHAnsi"/>
          <w:b/>
          <w:bCs/>
          <w:sz w:val="22"/>
          <w:szCs w:val="22"/>
        </w:rPr>
        <w:t>IIS “Cenni Marconi”</w:t>
      </w:r>
    </w:p>
    <w:p w14:paraId="4B043ECD" w14:textId="6FB9764A" w:rsidR="000B4CBB" w:rsidRPr="00443B4D" w:rsidRDefault="000B4CBB" w:rsidP="000B4CBB">
      <w:pPr>
        <w:spacing w:line="228" w:lineRule="auto"/>
        <w:ind w:left="6036" w:right="140" w:firstLine="23"/>
        <w:jc w:val="right"/>
        <w:rPr>
          <w:rFonts w:asciiTheme="minorHAnsi" w:hAnsiTheme="minorHAnsi" w:cstheme="minorHAnsi"/>
          <w:b/>
          <w:sz w:val="20"/>
          <w:szCs w:val="20"/>
          <w:u w:val="single"/>
        </w:rPr>
      </w:pPr>
      <w:r w:rsidRPr="00443B4D">
        <w:rPr>
          <w:rFonts w:asciiTheme="minorHAnsi" w:hAnsiTheme="minorHAnsi" w:cstheme="minorHAnsi"/>
          <w:b/>
          <w:sz w:val="20"/>
          <w:szCs w:val="20"/>
          <w:u w:val="single"/>
        </w:rPr>
        <w:t>Vallo della Lucania (SA)</w:t>
      </w:r>
    </w:p>
    <w:p w14:paraId="1CFD258C" w14:textId="77777777" w:rsidR="008734C7" w:rsidRDefault="008734C7" w:rsidP="000B4CBB">
      <w:pPr>
        <w:spacing w:before="120"/>
        <w:ind w:left="851" w:hanging="851"/>
        <w:jc w:val="both"/>
        <w:rPr>
          <w:rFonts w:asciiTheme="minorHAnsi" w:hAnsiTheme="minorHAnsi" w:cstheme="minorHAnsi"/>
          <w:b/>
          <w:bCs/>
          <w:sz w:val="20"/>
          <w:szCs w:val="20"/>
        </w:rPr>
      </w:pPr>
    </w:p>
    <w:p w14:paraId="79C7BB75" w14:textId="20D0FC6B" w:rsidR="00F35E6F" w:rsidRPr="00F35E6F" w:rsidRDefault="002652D3" w:rsidP="00F35E6F">
      <w:pPr>
        <w:spacing w:before="120"/>
        <w:ind w:left="851" w:hanging="851"/>
        <w:jc w:val="both"/>
        <w:rPr>
          <w:rStyle w:val="fontstyle01"/>
        </w:rPr>
      </w:pPr>
      <w:r w:rsidRPr="00443B4D">
        <w:rPr>
          <w:rFonts w:asciiTheme="minorHAnsi" w:hAnsiTheme="minorHAnsi" w:cstheme="minorHAnsi"/>
          <w:b/>
          <w:bCs/>
          <w:sz w:val="20"/>
          <w:szCs w:val="20"/>
          <w:u w:val="single"/>
        </w:rPr>
        <w:t>Oggetto:</w:t>
      </w:r>
      <w:r w:rsidR="00664E95" w:rsidRPr="000B4CBB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="00C14908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="00327B4A" w:rsidRPr="00327B4A">
        <w:rPr>
          <w:rFonts w:ascii="Calibri" w:hAnsi="Calibri" w:cs="Calibri"/>
          <w:b/>
          <w:bCs/>
        </w:rPr>
        <w:t>Istanza di partecipazione per la selezione</w:t>
      </w:r>
      <w:r w:rsidR="00327B4A">
        <w:rPr>
          <w:rFonts w:ascii="Calibri" w:hAnsi="Calibri" w:cs="Calibri"/>
          <w:b/>
          <w:bCs/>
        </w:rPr>
        <w:t xml:space="preserve"> e</w:t>
      </w:r>
      <w:r w:rsidR="00F35E6F" w:rsidRPr="00327B4A">
        <w:rPr>
          <w:rStyle w:val="fontstyle01"/>
          <w:color w:val="auto"/>
        </w:rPr>
        <w:t xml:space="preserve"> il </w:t>
      </w:r>
      <w:r w:rsidR="000C44A9">
        <w:rPr>
          <w:rStyle w:val="fontstyle01"/>
          <w:color w:val="auto"/>
        </w:rPr>
        <w:t>conferimento di incarichi individuali</w:t>
      </w:r>
      <w:r w:rsidR="00F35E6F" w:rsidRPr="00327B4A">
        <w:rPr>
          <w:rStyle w:val="fontstyle01"/>
          <w:color w:val="auto"/>
        </w:rPr>
        <w:t xml:space="preserve"> di esperti e tutor  interni   per la realizzazione  d</w:t>
      </w:r>
      <w:r w:rsidR="00327B4A">
        <w:rPr>
          <w:rStyle w:val="fontstyle01"/>
          <w:color w:val="auto"/>
        </w:rPr>
        <w:t>el</w:t>
      </w:r>
      <w:r w:rsidR="00F35E6F" w:rsidRPr="00327B4A">
        <w:rPr>
          <w:rStyle w:val="fontstyle01"/>
          <w:color w:val="auto"/>
        </w:rPr>
        <w:t xml:space="preserve"> progett</w:t>
      </w:r>
      <w:r w:rsidR="00327B4A">
        <w:rPr>
          <w:rStyle w:val="fontstyle01"/>
          <w:color w:val="auto"/>
        </w:rPr>
        <w:t>o</w:t>
      </w:r>
      <w:r w:rsidR="00F35E6F" w:rsidRPr="00327B4A">
        <w:rPr>
          <w:rStyle w:val="fontstyle01"/>
          <w:color w:val="auto"/>
        </w:rPr>
        <w:t xml:space="preserve"> </w:t>
      </w:r>
      <w:r w:rsidR="00F35E6F" w:rsidRPr="00F35E6F">
        <w:rPr>
          <w:rStyle w:val="fontstyle01"/>
        </w:rPr>
        <w:t>di cui al Decreto del Ministro dell’istruzione e del merito n. 79 dell’ 11 maggio 2026 - Avviso Pubblico AOOGABMI prot.n. 112894 dell’11/05/2026 – “Percorsi per il potenziamento delle competenze, l’inclusione e la socialità nel periodo di sospensione estiva delle lezioni negli anni scolastici 2025-2026 e 2026-2027”, c.d. Piano Estate 2026-2027.</w:t>
      </w:r>
    </w:p>
    <w:p w14:paraId="7E6F61C0" w14:textId="77777777" w:rsidR="00F35E6F" w:rsidRPr="00F35E6F" w:rsidRDefault="00F35E6F" w:rsidP="00F35E6F">
      <w:pPr>
        <w:ind w:left="851" w:hanging="851"/>
        <w:jc w:val="both"/>
        <w:rPr>
          <w:rStyle w:val="fontstyle01"/>
        </w:rPr>
      </w:pPr>
      <w:r w:rsidRPr="00F35E6F">
        <w:rPr>
          <w:rStyle w:val="fontstyle01"/>
        </w:rPr>
        <w:t>CNP: ESO4.6.A4.A-FSEPN-CA-2026-1620</w:t>
      </w:r>
    </w:p>
    <w:p w14:paraId="1205F279" w14:textId="77777777" w:rsidR="00F35E6F" w:rsidRPr="00F35E6F" w:rsidRDefault="00F35E6F" w:rsidP="00F35E6F">
      <w:pPr>
        <w:ind w:left="851" w:hanging="851"/>
        <w:jc w:val="both"/>
        <w:rPr>
          <w:rStyle w:val="fontstyle01"/>
        </w:rPr>
      </w:pPr>
      <w:r w:rsidRPr="00F35E6F">
        <w:rPr>
          <w:rStyle w:val="fontstyle01"/>
        </w:rPr>
        <w:t>CUP: J74D26002130007</w:t>
      </w:r>
    </w:p>
    <w:p w14:paraId="0933B8D8" w14:textId="77777777" w:rsidR="00F35E6F" w:rsidRPr="00F35E6F" w:rsidRDefault="00F35E6F" w:rsidP="00F35E6F">
      <w:pPr>
        <w:ind w:left="851" w:hanging="851"/>
        <w:jc w:val="both"/>
        <w:rPr>
          <w:rStyle w:val="fontstyle01"/>
        </w:rPr>
      </w:pPr>
      <w:r w:rsidRPr="00F35E6F">
        <w:rPr>
          <w:rStyle w:val="fontstyle01"/>
        </w:rPr>
        <w:t>Titolo: ”Oltre la Scuola: Imparare, Condividere, Partecipare”</w:t>
      </w:r>
    </w:p>
    <w:p w14:paraId="3294422D" w14:textId="2046E261" w:rsidR="00664E95" w:rsidRPr="000B4CBB" w:rsidRDefault="00664E95" w:rsidP="00F35E6F">
      <w:pPr>
        <w:spacing w:before="120"/>
        <w:ind w:left="851" w:hanging="851"/>
        <w:jc w:val="both"/>
        <w:rPr>
          <w:rFonts w:asciiTheme="minorHAnsi" w:hAnsiTheme="minorHAnsi" w:cstheme="minorHAnsi"/>
          <w:sz w:val="20"/>
          <w:szCs w:val="20"/>
        </w:rPr>
      </w:pPr>
    </w:p>
    <w:p w14:paraId="7CBB8239" w14:textId="4184B8AF" w:rsidR="002652D3" w:rsidRPr="000B4CBB" w:rsidRDefault="002652D3" w:rsidP="00FF5CAB">
      <w:pPr>
        <w:spacing w:after="1" w:line="48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0B4CBB">
        <w:rPr>
          <w:rFonts w:asciiTheme="minorHAnsi" w:hAnsiTheme="minorHAnsi" w:cstheme="minorHAnsi"/>
          <w:sz w:val="20"/>
          <w:szCs w:val="20"/>
        </w:rPr>
        <w:t>Il/La sottoscritto/a _________________________________________________________________________</w:t>
      </w:r>
      <w:r w:rsidR="00FF5CAB">
        <w:rPr>
          <w:rFonts w:asciiTheme="minorHAnsi" w:hAnsiTheme="minorHAnsi" w:cstheme="minorHAnsi"/>
          <w:sz w:val="20"/>
          <w:szCs w:val="20"/>
        </w:rPr>
        <w:t>___</w:t>
      </w:r>
      <w:r w:rsidRPr="000B4CBB">
        <w:rPr>
          <w:rFonts w:asciiTheme="minorHAnsi" w:hAnsiTheme="minorHAnsi" w:cstheme="minorHAnsi"/>
          <w:sz w:val="20"/>
          <w:szCs w:val="20"/>
        </w:rPr>
        <w:t>___</w:t>
      </w:r>
    </w:p>
    <w:p w14:paraId="0141A9EE" w14:textId="1BADE8A5" w:rsidR="00664E95" w:rsidRPr="000B4CBB" w:rsidRDefault="002652D3" w:rsidP="00FF5CAB">
      <w:pPr>
        <w:tabs>
          <w:tab w:val="center" w:pos="745"/>
          <w:tab w:val="center" w:pos="5867"/>
        </w:tabs>
        <w:spacing w:after="1" w:line="48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0B4CBB">
        <w:rPr>
          <w:rFonts w:asciiTheme="minorHAnsi" w:hAnsiTheme="minorHAnsi" w:cstheme="minorHAnsi"/>
          <w:sz w:val="20"/>
          <w:szCs w:val="20"/>
        </w:rPr>
        <w:t>codice fiscale _____________________________</w:t>
      </w:r>
      <w:r w:rsidRPr="000B4CBB">
        <w:rPr>
          <w:rFonts w:asciiTheme="minorHAnsi" w:hAnsiTheme="minorHAnsi" w:cstheme="minorHAnsi"/>
          <w:sz w:val="20"/>
          <w:szCs w:val="20"/>
        </w:rPr>
        <w:tab/>
        <w:t>nato/a il _________________________</w:t>
      </w:r>
      <w:r w:rsidR="00664E95" w:rsidRPr="000B4CBB">
        <w:rPr>
          <w:rFonts w:asciiTheme="minorHAnsi" w:hAnsiTheme="minorHAnsi" w:cstheme="minorHAnsi"/>
          <w:sz w:val="20"/>
          <w:szCs w:val="20"/>
        </w:rPr>
        <w:t xml:space="preserve"> </w:t>
      </w:r>
      <w:r w:rsidRPr="000B4CBB">
        <w:rPr>
          <w:rFonts w:asciiTheme="minorHAnsi" w:hAnsiTheme="minorHAnsi" w:cstheme="minorHAnsi"/>
          <w:sz w:val="20"/>
          <w:szCs w:val="20"/>
        </w:rPr>
        <w:t>a</w:t>
      </w:r>
      <w:r w:rsidRPr="000B4CBB">
        <w:rPr>
          <w:rFonts w:asciiTheme="minorHAnsi" w:hAnsiTheme="minorHAnsi" w:cstheme="minorHAnsi"/>
          <w:sz w:val="20"/>
          <w:szCs w:val="20"/>
        </w:rPr>
        <w:tab/>
      </w:r>
      <w:r w:rsidR="00664E95" w:rsidRPr="000B4CBB">
        <w:rPr>
          <w:rFonts w:asciiTheme="minorHAnsi" w:hAnsiTheme="minorHAnsi" w:cstheme="minorHAnsi"/>
          <w:sz w:val="20"/>
          <w:szCs w:val="20"/>
        </w:rPr>
        <w:t>_____________</w:t>
      </w:r>
      <w:r w:rsidR="00FF5CAB">
        <w:rPr>
          <w:rFonts w:asciiTheme="minorHAnsi" w:hAnsiTheme="minorHAnsi" w:cstheme="minorHAnsi"/>
          <w:sz w:val="20"/>
          <w:szCs w:val="20"/>
        </w:rPr>
        <w:t>_</w:t>
      </w:r>
      <w:r w:rsidR="00664E95" w:rsidRPr="000B4CBB">
        <w:rPr>
          <w:rFonts w:asciiTheme="minorHAnsi" w:hAnsiTheme="minorHAnsi" w:cstheme="minorHAnsi"/>
          <w:sz w:val="20"/>
          <w:szCs w:val="20"/>
        </w:rPr>
        <w:t>__</w:t>
      </w:r>
      <w:r w:rsidRPr="000B4CBB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35BB302F" w14:textId="2B275FE2" w:rsidR="00AC222A" w:rsidRPr="000B4CBB" w:rsidRDefault="002652D3" w:rsidP="00FF5CAB">
      <w:pPr>
        <w:tabs>
          <w:tab w:val="center" w:pos="745"/>
          <w:tab w:val="center" w:pos="5867"/>
        </w:tabs>
        <w:spacing w:after="1" w:line="48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0B4CBB">
        <w:rPr>
          <w:rFonts w:asciiTheme="minorHAnsi" w:hAnsiTheme="minorHAnsi" w:cstheme="minorHAnsi"/>
          <w:sz w:val="20"/>
          <w:szCs w:val="20"/>
        </w:rPr>
        <w:t>prov</w:t>
      </w:r>
      <w:r w:rsidR="00664E95" w:rsidRPr="000B4CBB">
        <w:rPr>
          <w:rFonts w:asciiTheme="minorHAnsi" w:hAnsiTheme="minorHAnsi" w:cstheme="minorHAnsi"/>
          <w:sz w:val="20"/>
          <w:szCs w:val="20"/>
        </w:rPr>
        <w:t xml:space="preserve">. _______ </w:t>
      </w:r>
      <w:r w:rsidRPr="000B4CBB">
        <w:rPr>
          <w:rFonts w:asciiTheme="minorHAnsi" w:hAnsiTheme="minorHAnsi" w:cstheme="minorHAnsi"/>
          <w:sz w:val="20"/>
          <w:szCs w:val="20"/>
        </w:rPr>
        <w:t>e residente in</w:t>
      </w:r>
      <w:r w:rsidR="00AC222A" w:rsidRPr="000B4CBB">
        <w:rPr>
          <w:rFonts w:asciiTheme="minorHAnsi" w:hAnsiTheme="minorHAnsi" w:cstheme="minorHAnsi"/>
          <w:sz w:val="20"/>
          <w:szCs w:val="20"/>
        </w:rPr>
        <w:t xml:space="preserve">____________________________ </w:t>
      </w:r>
      <w:r w:rsidRPr="000B4CBB">
        <w:rPr>
          <w:rFonts w:asciiTheme="minorHAnsi" w:hAnsiTheme="minorHAnsi" w:cstheme="minorHAnsi"/>
          <w:sz w:val="20"/>
          <w:szCs w:val="20"/>
        </w:rPr>
        <w:t>CAP</w:t>
      </w:r>
      <w:r w:rsidRPr="000B4CBB">
        <w:rPr>
          <w:rFonts w:asciiTheme="minorHAnsi" w:hAnsiTheme="minorHAnsi" w:cstheme="minorHAnsi"/>
          <w:sz w:val="20"/>
          <w:szCs w:val="20"/>
        </w:rPr>
        <w:tab/>
      </w:r>
      <w:r w:rsidR="00AC222A" w:rsidRPr="000B4CBB">
        <w:rPr>
          <w:rFonts w:asciiTheme="minorHAnsi" w:hAnsiTheme="minorHAnsi" w:cstheme="minorHAnsi"/>
          <w:sz w:val="20"/>
          <w:szCs w:val="20"/>
        </w:rPr>
        <w:t xml:space="preserve"> ____</w:t>
      </w:r>
      <w:r w:rsidR="00FF5CAB">
        <w:rPr>
          <w:rFonts w:asciiTheme="minorHAnsi" w:hAnsiTheme="minorHAnsi" w:cstheme="minorHAnsi"/>
          <w:sz w:val="20"/>
          <w:szCs w:val="20"/>
        </w:rPr>
        <w:t>_</w:t>
      </w:r>
      <w:r w:rsidR="00AC222A" w:rsidRPr="000B4CBB">
        <w:rPr>
          <w:rFonts w:asciiTheme="minorHAnsi" w:hAnsiTheme="minorHAnsi" w:cstheme="minorHAnsi"/>
          <w:sz w:val="20"/>
          <w:szCs w:val="20"/>
        </w:rPr>
        <w:t>_</w:t>
      </w:r>
      <w:r w:rsidR="00664E95" w:rsidRPr="000B4CBB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0B4CBB">
        <w:rPr>
          <w:rFonts w:asciiTheme="minorHAnsi" w:hAnsiTheme="minorHAnsi" w:cstheme="minorHAnsi"/>
          <w:sz w:val="20"/>
          <w:szCs w:val="20"/>
        </w:rPr>
        <w:t>prov</w:t>
      </w:r>
      <w:proofErr w:type="spellEnd"/>
      <w:r w:rsidR="00664E95" w:rsidRPr="000B4CBB">
        <w:rPr>
          <w:rFonts w:asciiTheme="minorHAnsi" w:hAnsiTheme="minorHAnsi" w:cstheme="minorHAnsi"/>
          <w:sz w:val="20"/>
          <w:szCs w:val="20"/>
        </w:rPr>
        <w:t xml:space="preserve"> </w:t>
      </w:r>
      <w:r w:rsidR="00AC222A" w:rsidRPr="000B4CBB">
        <w:rPr>
          <w:rFonts w:asciiTheme="minorHAnsi" w:hAnsiTheme="minorHAnsi" w:cstheme="minorHAnsi"/>
          <w:sz w:val="20"/>
          <w:szCs w:val="20"/>
        </w:rPr>
        <w:t>____</w:t>
      </w:r>
      <w:r w:rsidRPr="000B4CBB">
        <w:rPr>
          <w:rFonts w:asciiTheme="minorHAnsi" w:hAnsiTheme="minorHAnsi" w:cstheme="minorHAnsi"/>
          <w:sz w:val="20"/>
          <w:szCs w:val="20"/>
        </w:rPr>
        <w:t>via</w:t>
      </w:r>
      <w:r w:rsidR="00AC222A" w:rsidRPr="000B4CBB">
        <w:rPr>
          <w:rFonts w:asciiTheme="minorHAnsi" w:hAnsiTheme="minorHAnsi" w:cstheme="minorHAnsi"/>
          <w:sz w:val="20"/>
          <w:szCs w:val="20"/>
        </w:rPr>
        <w:t xml:space="preserve"> __</w:t>
      </w:r>
      <w:r w:rsidR="00FF5CAB">
        <w:rPr>
          <w:rFonts w:asciiTheme="minorHAnsi" w:hAnsiTheme="minorHAnsi" w:cstheme="minorHAnsi"/>
          <w:sz w:val="20"/>
          <w:szCs w:val="20"/>
        </w:rPr>
        <w:t>___</w:t>
      </w:r>
      <w:r w:rsidR="00AC222A" w:rsidRPr="000B4CBB">
        <w:rPr>
          <w:rFonts w:asciiTheme="minorHAnsi" w:hAnsiTheme="minorHAnsi" w:cstheme="minorHAnsi"/>
          <w:sz w:val="20"/>
          <w:szCs w:val="20"/>
        </w:rPr>
        <w:t xml:space="preserve">________________  </w:t>
      </w:r>
    </w:p>
    <w:p w14:paraId="13F0119E" w14:textId="0E1AA9D9" w:rsidR="002652D3" w:rsidRPr="000B4CBB" w:rsidRDefault="00AC222A" w:rsidP="00FF5CAB">
      <w:pPr>
        <w:tabs>
          <w:tab w:val="center" w:pos="745"/>
          <w:tab w:val="center" w:pos="5867"/>
        </w:tabs>
        <w:spacing w:after="1" w:line="480" w:lineRule="auto"/>
        <w:jc w:val="both"/>
        <w:rPr>
          <w:rFonts w:asciiTheme="minorHAnsi" w:hAnsiTheme="minorHAnsi" w:cstheme="minorHAnsi"/>
          <w:sz w:val="20"/>
          <w:szCs w:val="20"/>
        </w:rPr>
      </w:pPr>
      <w:proofErr w:type="spellStart"/>
      <w:r w:rsidRPr="000B4CBB">
        <w:rPr>
          <w:rFonts w:asciiTheme="minorHAnsi" w:hAnsiTheme="minorHAnsi" w:cstheme="minorHAnsi"/>
          <w:sz w:val="20"/>
          <w:szCs w:val="20"/>
        </w:rPr>
        <w:t>c</w:t>
      </w:r>
      <w:r w:rsidR="002652D3" w:rsidRPr="000B4CBB">
        <w:rPr>
          <w:rFonts w:asciiTheme="minorHAnsi" w:hAnsiTheme="minorHAnsi" w:cstheme="minorHAnsi"/>
          <w:sz w:val="20"/>
          <w:szCs w:val="20"/>
        </w:rPr>
        <w:t>ell</w:t>
      </w:r>
      <w:proofErr w:type="spellEnd"/>
      <w:r w:rsidR="002652D3" w:rsidRPr="000B4CBB">
        <w:rPr>
          <w:rFonts w:asciiTheme="minorHAnsi" w:hAnsiTheme="minorHAnsi" w:cstheme="minorHAnsi"/>
          <w:sz w:val="20"/>
          <w:szCs w:val="20"/>
        </w:rPr>
        <w:t>.</w:t>
      </w:r>
      <w:r w:rsidRPr="000B4CBB">
        <w:rPr>
          <w:rFonts w:asciiTheme="minorHAnsi" w:hAnsiTheme="minorHAnsi" w:cstheme="minorHAnsi"/>
          <w:sz w:val="20"/>
          <w:szCs w:val="20"/>
        </w:rPr>
        <w:t xml:space="preserve"> ____________</w:t>
      </w:r>
      <w:r w:rsidR="00C14908">
        <w:rPr>
          <w:rFonts w:asciiTheme="minorHAnsi" w:hAnsiTheme="minorHAnsi" w:cstheme="minorHAnsi"/>
          <w:sz w:val="20"/>
          <w:szCs w:val="20"/>
        </w:rPr>
        <w:t>_____</w:t>
      </w:r>
      <w:r w:rsidRPr="000B4CBB">
        <w:rPr>
          <w:rFonts w:asciiTheme="minorHAnsi" w:hAnsiTheme="minorHAnsi" w:cstheme="minorHAnsi"/>
          <w:sz w:val="20"/>
          <w:szCs w:val="20"/>
        </w:rPr>
        <w:t xml:space="preserve">_ </w:t>
      </w:r>
      <w:r w:rsidR="00C14908">
        <w:rPr>
          <w:rFonts w:asciiTheme="minorHAnsi" w:hAnsiTheme="minorHAnsi" w:cstheme="minorHAnsi"/>
          <w:sz w:val="20"/>
          <w:szCs w:val="20"/>
        </w:rPr>
        <w:t>e</w:t>
      </w:r>
      <w:r w:rsidR="002652D3" w:rsidRPr="000B4CBB">
        <w:rPr>
          <w:rFonts w:asciiTheme="minorHAnsi" w:hAnsiTheme="minorHAnsi" w:cstheme="minorHAnsi"/>
          <w:sz w:val="20"/>
          <w:szCs w:val="20"/>
        </w:rPr>
        <w:t>mail</w:t>
      </w:r>
      <w:r w:rsidRPr="000B4CBB">
        <w:rPr>
          <w:rFonts w:asciiTheme="minorHAnsi" w:hAnsiTheme="minorHAnsi" w:cstheme="minorHAnsi"/>
          <w:sz w:val="20"/>
          <w:szCs w:val="20"/>
        </w:rPr>
        <w:t xml:space="preserve"> __________</w:t>
      </w:r>
      <w:r w:rsidR="00FF5CAB">
        <w:rPr>
          <w:rFonts w:asciiTheme="minorHAnsi" w:hAnsiTheme="minorHAnsi" w:cstheme="minorHAnsi"/>
          <w:sz w:val="20"/>
          <w:szCs w:val="20"/>
        </w:rPr>
        <w:t>___</w:t>
      </w:r>
      <w:r w:rsidRPr="000B4CBB">
        <w:rPr>
          <w:rFonts w:asciiTheme="minorHAnsi" w:hAnsiTheme="minorHAnsi" w:cstheme="minorHAnsi"/>
          <w:sz w:val="20"/>
          <w:szCs w:val="20"/>
        </w:rPr>
        <w:t>_____________________</w:t>
      </w:r>
      <w:r w:rsidR="00C14908">
        <w:rPr>
          <w:rFonts w:asciiTheme="minorHAnsi" w:hAnsiTheme="minorHAnsi" w:cstheme="minorHAnsi"/>
          <w:sz w:val="20"/>
          <w:szCs w:val="20"/>
        </w:rPr>
        <w:t xml:space="preserve"> , in servizio presso l’IIS “Cenni Marconi”,</w:t>
      </w:r>
    </w:p>
    <w:p w14:paraId="7EDAAA58" w14:textId="3D869ED5" w:rsidR="00C14908" w:rsidRDefault="0067099B" w:rsidP="00443B4D">
      <w:pPr>
        <w:spacing w:line="360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presenta la pro</w:t>
      </w:r>
      <w:r w:rsidR="00C14908">
        <w:rPr>
          <w:rFonts w:asciiTheme="minorHAnsi" w:hAnsiTheme="minorHAnsi" w:cstheme="minorHAnsi"/>
          <w:sz w:val="20"/>
          <w:szCs w:val="20"/>
        </w:rPr>
        <w:t>pria candidature per le seguenti tipologie di incarico:</w:t>
      </w:r>
    </w:p>
    <w:tbl>
      <w:tblPr>
        <w:tblW w:w="9399" w:type="dxa"/>
        <w:tblInd w:w="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138"/>
        <w:gridCol w:w="1701"/>
        <w:gridCol w:w="1560"/>
      </w:tblGrid>
      <w:tr w:rsidR="00F35E6F" w:rsidRPr="00F35E6F" w14:paraId="550AAD47" w14:textId="77777777" w:rsidTr="00FF5CAB">
        <w:trPr>
          <w:trHeight w:hRule="exact" w:val="547"/>
        </w:trPr>
        <w:tc>
          <w:tcPr>
            <w:tcW w:w="6138" w:type="dxa"/>
            <w:shd w:val="clear" w:color="auto" w:fill="D9D9D9"/>
            <w:vAlign w:val="center"/>
          </w:tcPr>
          <w:p w14:paraId="550C6216" w14:textId="77777777" w:rsidR="00F35E6F" w:rsidRPr="00F35E6F" w:rsidRDefault="00F35E6F" w:rsidP="00F35E6F">
            <w:pPr>
              <w:ind w:left="64" w:right="-1"/>
              <w:jc w:val="both"/>
              <w:rPr>
                <w:sz w:val="22"/>
                <w:szCs w:val="22"/>
                <w:lang w:eastAsia="en-US"/>
              </w:rPr>
            </w:pPr>
            <w:r w:rsidRPr="00F35E6F">
              <w:rPr>
                <w:sz w:val="22"/>
                <w:szCs w:val="22"/>
                <w:lang w:eastAsia="en-US"/>
              </w:rPr>
              <w:t>Titolo Modulo</w:t>
            </w:r>
          </w:p>
        </w:tc>
        <w:tc>
          <w:tcPr>
            <w:tcW w:w="1701" w:type="dxa"/>
            <w:shd w:val="clear" w:color="auto" w:fill="D9D9D9"/>
            <w:vAlign w:val="center"/>
          </w:tcPr>
          <w:p w14:paraId="29514486" w14:textId="761301E6" w:rsidR="00F35E6F" w:rsidRPr="00F35E6F" w:rsidRDefault="00F35E6F" w:rsidP="00FF5CAB">
            <w:pPr>
              <w:ind w:left="-113" w:right="-1"/>
              <w:jc w:val="center"/>
              <w:rPr>
                <w:sz w:val="22"/>
                <w:szCs w:val="22"/>
                <w:lang w:eastAsia="en-US"/>
              </w:rPr>
            </w:pPr>
            <w:r w:rsidRPr="00F35E6F">
              <w:rPr>
                <w:sz w:val="22"/>
                <w:szCs w:val="22"/>
                <w:lang w:eastAsia="en-US"/>
              </w:rPr>
              <w:t>Esperto</w:t>
            </w:r>
            <w:r w:rsidR="00327B4A">
              <w:rPr>
                <w:sz w:val="22"/>
                <w:szCs w:val="22"/>
                <w:lang w:eastAsia="en-US"/>
              </w:rPr>
              <w:t xml:space="preserve"> *</w:t>
            </w:r>
          </w:p>
        </w:tc>
        <w:tc>
          <w:tcPr>
            <w:tcW w:w="1560" w:type="dxa"/>
            <w:shd w:val="clear" w:color="auto" w:fill="D9D9D9"/>
            <w:vAlign w:val="center"/>
          </w:tcPr>
          <w:p w14:paraId="03E3CBB6" w14:textId="523CCACA" w:rsidR="00F35E6F" w:rsidRPr="00F35E6F" w:rsidRDefault="00F35E6F" w:rsidP="00FF5CAB">
            <w:pPr>
              <w:ind w:left="7" w:right="-1"/>
              <w:jc w:val="center"/>
              <w:rPr>
                <w:sz w:val="22"/>
                <w:szCs w:val="22"/>
                <w:lang w:eastAsia="en-US"/>
              </w:rPr>
            </w:pPr>
            <w:r w:rsidRPr="00F35E6F">
              <w:rPr>
                <w:sz w:val="22"/>
                <w:szCs w:val="22"/>
                <w:lang w:eastAsia="en-US"/>
              </w:rPr>
              <w:t>Tutor</w:t>
            </w:r>
            <w:r w:rsidR="00327B4A">
              <w:rPr>
                <w:sz w:val="22"/>
                <w:szCs w:val="22"/>
                <w:lang w:eastAsia="en-US"/>
              </w:rPr>
              <w:t>*</w:t>
            </w:r>
          </w:p>
        </w:tc>
      </w:tr>
      <w:tr w:rsidR="00F35E6F" w:rsidRPr="00F35E6F" w14:paraId="52D702DA" w14:textId="77777777" w:rsidTr="00FF5CAB">
        <w:trPr>
          <w:trHeight w:val="407"/>
        </w:trPr>
        <w:tc>
          <w:tcPr>
            <w:tcW w:w="6138" w:type="dxa"/>
            <w:vAlign w:val="center"/>
          </w:tcPr>
          <w:p w14:paraId="15A6646C" w14:textId="77777777" w:rsidR="00F35E6F" w:rsidRPr="00F35E6F" w:rsidRDefault="00F35E6F" w:rsidP="00F35E6F">
            <w:pPr>
              <w:autoSpaceDE w:val="0"/>
              <w:autoSpaceDN w:val="0"/>
              <w:adjustRightInd w:val="0"/>
              <w:ind w:right="-1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F35E6F">
              <w:rPr>
                <w:sz w:val="22"/>
                <w:szCs w:val="22"/>
                <w:lang w:eastAsia="en-US"/>
              </w:rPr>
              <w:t>Learning by Playing</w:t>
            </w:r>
          </w:p>
        </w:tc>
        <w:tc>
          <w:tcPr>
            <w:tcW w:w="1701" w:type="dxa"/>
            <w:vAlign w:val="center"/>
          </w:tcPr>
          <w:p w14:paraId="32DE47F4" w14:textId="4BB5F87F" w:rsidR="00F35E6F" w:rsidRPr="00F35E6F" w:rsidRDefault="00F35E6F" w:rsidP="00F35E6F">
            <w:pPr>
              <w:ind w:left="119" w:right="-1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F35E6F">
              <w:rPr>
                <w:rFonts w:eastAsia="Calibri"/>
                <w:b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560" w:type="dxa"/>
            <w:vAlign w:val="center"/>
          </w:tcPr>
          <w:p w14:paraId="147B2214" w14:textId="538FB8EB" w:rsidR="00F35E6F" w:rsidRPr="00F35E6F" w:rsidRDefault="00F35E6F" w:rsidP="00F35E6F">
            <w:pPr>
              <w:ind w:left="119" w:right="-1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F35E6F">
              <w:rPr>
                <w:rFonts w:eastAsia="Calibri"/>
                <w:b/>
                <w:sz w:val="22"/>
                <w:szCs w:val="22"/>
                <w:lang w:eastAsia="en-US"/>
              </w:rPr>
              <w:t xml:space="preserve">   </w:t>
            </w:r>
          </w:p>
        </w:tc>
      </w:tr>
      <w:tr w:rsidR="00F35E6F" w:rsidRPr="00F35E6F" w14:paraId="0EE9CE90" w14:textId="77777777" w:rsidTr="00FF5CAB">
        <w:trPr>
          <w:trHeight w:val="413"/>
        </w:trPr>
        <w:tc>
          <w:tcPr>
            <w:tcW w:w="6138" w:type="dxa"/>
            <w:vAlign w:val="center"/>
          </w:tcPr>
          <w:p w14:paraId="00893A7D" w14:textId="4F3EE305" w:rsidR="00F35E6F" w:rsidRPr="00F35E6F" w:rsidRDefault="00F35E6F" w:rsidP="00F35E6F">
            <w:pPr>
              <w:autoSpaceDE w:val="0"/>
              <w:autoSpaceDN w:val="0"/>
              <w:adjustRightInd w:val="0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F35E6F">
              <w:rPr>
                <w:sz w:val="22"/>
                <w:szCs w:val="22"/>
                <w:lang w:eastAsia="en-US"/>
              </w:rPr>
              <w:t>Drone Lab: Patentino e Pilotaggio</w:t>
            </w:r>
            <w:r>
              <w:rPr>
                <w:sz w:val="22"/>
                <w:szCs w:val="22"/>
                <w:lang w:eastAsia="en-US"/>
              </w:rPr>
              <w:t xml:space="preserve">  </w:t>
            </w:r>
            <w:r w:rsidRPr="00F35E6F">
              <w:rPr>
                <w:sz w:val="22"/>
                <w:szCs w:val="22"/>
                <w:lang w:eastAsia="en-US"/>
              </w:rPr>
              <w:t>Responsabile</w:t>
            </w:r>
          </w:p>
        </w:tc>
        <w:tc>
          <w:tcPr>
            <w:tcW w:w="1701" w:type="dxa"/>
            <w:vAlign w:val="center"/>
          </w:tcPr>
          <w:p w14:paraId="23D71B1C" w14:textId="77777777" w:rsidR="00F35E6F" w:rsidRPr="00F35E6F" w:rsidRDefault="00F35E6F" w:rsidP="00F35E6F">
            <w:pPr>
              <w:ind w:left="119" w:right="-1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F35E6F">
              <w:rPr>
                <w:rFonts w:eastAsia="Calibri"/>
                <w:b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560" w:type="dxa"/>
            <w:vAlign w:val="center"/>
          </w:tcPr>
          <w:p w14:paraId="0E37D4C2" w14:textId="77777777" w:rsidR="00F35E6F" w:rsidRPr="00F35E6F" w:rsidRDefault="00F35E6F" w:rsidP="00F35E6F">
            <w:pPr>
              <w:ind w:left="119" w:right="-1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F35E6F">
              <w:rPr>
                <w:rFonts w:eastAsia="Calibri"/>
                <w:b/>
                <w:sz w:val="22"/>
                <w:szCs w:val="22"/>
                <w:lang w:eastAsia="en-US"/>
              </w:rPr>
              <w:t xml:space="preserve"> </w:t>
            </w:r>
          </w:p>
        </w:tc>
      </w:tr>
      <w:tr w:rsidR="00F35E6F" w:rsidRPr="00F35E6F" w14:paraId="2FA76397" w14:textId="77777777" w:rsidTr="00FF5CAB">
        <w:trPr>
          <w:trHeight w:val="419"/>
        </w:trPr>
        <w:tc>
          <w:tcPr>
            <w:tcW w:w="6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62F5C" w14:textId="77777777" w:rsidR="00F35E6F" w:rsidRPr="00F35E6F" w:rsidRDefault="00F35E6F" w:rsidP="00F35E6F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F35E6F">
              <w:rPr>
                <w:sz w:val="22"/>
                <w:szCs w:val="22"/>
                <w:lang w:eastAsia="en-US"/>
              </w:rPr>
              <w:t>Ac</w:t>
            </w:r>
            <w:r w:rsidRPr="00F35E6F">
              <w:rPr>
                <w:rFonts w:ascii="Arial" w:hAnsi="Arial" w:cs="Arial"/>
                <w:sz w:val="22"/>
                <w:szCs w:val="22"/>
                <w:lang w:eastAsia="en-US"/>
              </w:rPr>
              <w:t>…</w:t>
            </w:r>
            <w:r w:rsidRPr="00F35E6F">
              <w:rPr>
                <w:sz w:val="22"/>
                <w:szCs w:val="22"/>
                <w:lang w:eastAsia="en-US"/>
              </w:rPr>
              <w:t>Cenni di Narrazione Creativa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611E0" w14:textId="77777777" w:rsidR="00F35E6F" w:rsidRPr="00F35E6F" w:rsidRDefault="00F35E6F" w:rsidP="00F35E6F">
            <w:pPr>
              <w:ind w:left="119" w:right="-1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F35E6F">
              <w:rPr>
                <w:rFonts w:eastAsia="Calibri"/>
                <w:b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88808" w14:textId="77777777" w:rsidR="00F35E6F" w:rsidRPr="00F35E6F" w:rsidRDefault="00F35E6F" w:rsidP="00F35E6F">
            <w:pPr>
              <w:ind w:left="119" w:right="-1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F35E6F">
              <w:rPr>
                <w:rFonts w:eastAsia="Calibri"/>
                <w:b/>
                <w:sz w:val="22"/>
                <w:szCs w:val="22"/>
                <w:lang w:eastAsia="en-US"/>
              </w:rPr>
              <w:t xml:space="preserve"> </w:t>
            </w:r>
          </w:p>
        </w:tc>
      </w:tr>
      <w:tr w:rsidR="00F35E6F" w:rsidRPr="00F35E6F" w14:paraId="0A777442" w14:textId="77777777" w:rsidTr="00FF5CAB">
        <w:trPr>
          <w:trHeight w:val="411"/>
        </w:trPr>
        <w:tc>
          <w:tcPr>
            <w:tcW w:w="6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452AD" w14:textId="77777777" w:rsidR="00F35E6F" w:rsidRPr="00F35E6F" w:rsidRDefault="00F35E6F" w:rsidP="00F35E6F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F35E6F">
              <w:rPr>
                <w:sz w:val="22"/>
                <w:szCs w:val="22"/>
                <w:lang w:eastAsia="en-US"/>
              </w:rPr>
              <w:t>Imparare giocando - 1° biennio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0FCE5" w14:textId="77777777" w:rsidR="00F35E6F" w:rsidRPr="00F35E6F" w:rsidRDefault="00F35E6F" w:rsidP="00F35E6F">
            <w:pPr>
              <w:ind w:left="119" w:right="-1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F35E6F">
              <w:rPr>
                <w:rFonts w:eastAsia="Calibri"/>
                <w:b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2D021" w14:textId="77777777" w:rsidR="00F35E6F" w:rsidRPr="00F35E6F" w:rsidRDefault="00F35E6F" w:rsidP="00F35E6F">
            <w:pPr>
              <w:ind w:left="119" w:right="-1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F35E6F">
              <w:rPr>
                <w:rFonts w:eastAsia="Calibri"/>
                <w:b/>
                <w:sz w:val="22"/>
                <w:szCs w:val="22"/>
                <w:lang w:eastAsia="en-US"/>
              </w:rPr>
              <w:t xml:space="preserve"> </w:t>
            </w:r>
          </w:p>
        </w:tc>
      </w:tr>
      <w:tr w:rsidR="00F35E6F" w:rsidRPr="00F35E6F" w14:paraId="259CDBC6" w14:textId="77777777" w:rsidTr="00FF5CAB">
        <w:trPr>
          <w:trHeight w:val="416"/>
        </w:trPr>
        <w:tc>
          <w:tcPr>
            <w:tcW w:w="6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3BB87" w14:textId="5E853FFD" w:rsidR="00F35E6F" w:rsidRPr="00F35E6F" w:rsidRDefault="00F35E6F" w:rsidP="00F35E6F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0C44A9">
              <w:rPr>
                <w:b/>
                <w:bCs/>
                <w:sz w:val="22"/>
                <w:szCs w:val="22"/>
                <w:u w:val="single"/>
                <w:lang w:eastAsia="en-US"/>
              </w:rPr>
              <w:t xml:space="preserve">Web marketing </w:t>
            </w:r>
            <w:r w:rsidRPr="00F35E6F">
              <w:rPr>
                <w:sz w:val="22"/>
                <w:szCs w:val="22"/>
                <w:lang w:eastAsia="en-US"/>
              </w:rPr>
              <w:t>e grafica digitale</w:t>
            </w:r>
            <w:r w:rsidR="000C44A9">
              <w:rPr>
                <w:sz w:val="22"/>
                <w:szCs w:val="22"/>
                <w:lang w:eastAsia="en-US"/>
              </w:rPr>
              <w:t xml:space="preserve">     </w:t>
            </w:r>
            <w:r w:rsidR="000C44A9" w:rsidRPr="000C44A9">
              <w:rPr>
                <w:sz w:val="22"/>
                <w:szCs w:val="22"/>
                <w:lang w:eastAsia="en-US"/>
              </w:rPr>
              <w:t>Modulo A    15 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9C8D8" w14:textId="77777777" w:rsidR="00F35E6F" w:rsidRPr="00F35E6F" w:rsidRDefault="00F35E6F" w:rsidP="00F35E6F">
            <w:pPr>
              <w:ind w:left="119" w:right="-1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F35E6F">
              <w:rPr>
                <w:rFonts w:eastAsia="Calibri"/>
                <w:b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AD511" w14:textId="77777777" w:rsidR="00F35E6F" w:rsidRPr="00F35E6F" w:rsidRDefault="00F35E6F" w:rsidP="00F35E6F">
            <w:pPr>
              <w:ind w:left="119" w:right="-1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F35E6F">
              <w:rPr>
                <w:rFonts w:eastAsia="Calibri"/>
                <w:b/>
                <w:sz w:val="22"/>
                <w:szCs w:val="22"/>
                <w:lang w:eastAsia="en-US"/>
              </w:rPr>
              <w:t xml:space="preserve"> </w:t>
            </w:r>
          </w:p>
        </w:tc>
      </w:tr>
      <w:tr w:rsidR="000C44A9" w:rsidRPr="00F35E6F" w14:paraId="253ADFCF" w14:textId="77777777" w:rsidTr="000C44A9">
        <w:trPr>
          <w:trHeight w:val="416"/>
        </w:trPr>
        <w:tc>
          <w:tcPr>
            <w:tcW w:w="6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0438B" w14:textId="38F4A69A" w:rsidR="000C44A9" w:rsidRPr="00F35E6F" w:rsidRDefault="000C44A9" w:rsidP="00704FA4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F35E6F">
              <w:rPr>
                <w:sz w:val="22"/>
                <w:szCs w:val="22"/>
                <w:lang w:eastAsia="en-US"/>
              </w:rPr>
              <w:t xml:space="preserve">Web marketing e </w:t>
            </w:r>
            <w:r w:rsidRPr="000C44A9">
              <w:rPr>
                <w:b/>
                <w:bCs/>
                <w:sz w:val="22"/>
                <w:szCs w:val="22"/>
                <w:u w:val="single"/>
                <w:lang w:eastAsia="en-US"/>
              </w:rPr>
              <w:t>grafica digitale</w:t>
            </w:r>
            <w:r>
              <w:rPr>
                <w:b/>
                <w:bCs/>
                <w:sz w:val="22"/>
                <w:szCs w:val="22"/>
                <w:u w:val="single"/>
                <w:lang w:eastAsia="en-US"/>
              </w:rPr>
              <w:t xml:space="preserve"> </w:t>
            </w:r>
            <w:r>
              <w:rPr>
                <w:b/>
                <w:bCs/>
                <w:sz w:val="22"/>
                <w:szCs w:val="22"/>
                <w:lang w:eastAsia="en-US"/>
              </w:rPr>
              <w:t xml:space="preserve">     </w:t>
            </w:r>
            <w:r w:rsidRPr="000C44A9">
              <w:rPr>
                <w:sz w:val="22"/>
                <w:szCs w:val="22"/>
              </w:rPr>
              <w:t xml:space="preserve">Modulo </w:t>
            </w:r>
            <w:r w:rsidRPr="000C44A9">
              <w:rPr>
                <w:sz w:val="22"/>
                <w:szCs w:val="22"/>
              </w:rPr>
              <w:t>B</w:t>
            </w:r>
            <w:r w:rsidRPr="000C44A9">
              <w:rPr>
                <w:sz w:val="22"/>
                <w:szCs w:val="22"/>
              </w:rPr>
              <w:t xml:space="preserve">   15 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C2628" w14:textId="77777777" w:rsidR="000C44A9" w:rsidRPr="00F35E6F" w:rsidRDefault="000C44A9" w:rsidP="00704FA4">
            <w:pPr>
              <w:ind w:left="119" w:right="-1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F35E6F">
              <w:rPr>
                <w:rFonts w:eastAsia="Calibri"/>
                <w:b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0A445" w14:textId="77777777" w:rsidR="000C44A9" w:rsidRPr="00F35E6F" w:rsidRDefault="000C44A9" w:rsidP="00704FA4">
            <w:pPr>
              <w:ind w:left="119" w:right="-1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F35E6F">
              <w:rPr>
                <w:rFonts w:eastAsia="Calibri"/>
                <w:b/>
                <w:sz w:val="22"/>
                <w:szCs w:val="22"/>
                <w:lang w:eastAsia="en-US"/>
              </w:rPr>
              <w:t xml:space="preserve"> </w:t>
            </w:r>
          </w:p>
        </w:tc>
      </w:tr>
      <w:tr w:rsidR="00F35E6F" w:rsidRPr="00F35E6F" w14:paraId="710868A9" w14:textId="77777777" w:rsidTr="00FF5CAB">
        <w:trPr>
          <w:trHeight w:val="423"/>
        </w:trPr>
        <w:tc>
          <w:tcPr>
            <w:tcW w:w="6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7F24E" w14:textId="77777777" w:rsidR="00F35E6F" w:rsidRPr="00F35E6F" w:rsidRDefault="00F35E6F" w:rsidP="00F35E6F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F35E6F">
              <w:rPr>
                <w:sz w:val="22"/>
                <w:szCs w:val="22"/>
                <w:lang w:eastAsia="en-US"/>
              </w:rPr>
              <w:t>Imparare giocando - 2° biennio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706D8" w14:textId="77777777" w:rsidR="00F35E6F" w:rsidRPr="00F35E6F" w:rsidRDefault="00F35E6F" w:rsidP="00F35E6F">
            <w:pPr>
              <w:ind w:left="119" w:right="-1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F35E6F">
              <w:rPr>
                <w:rFonts w:eastAsia="Calibri"/>
                <w:b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E6E40" w14:textId="77777777" w:rsidR="00F35E6F" w:rsidRPr="00F35E6F" w:rsidRDefault="00F35E6F" w:rsidP="00F35E6F">
            <w:pPr>
              <w:ind w:left="119" w:right="-1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F35E6F">
              <w:rPr>
                <w:rFonts w:eastAsia="Calibri"/>
                <w:b/>
                <w:sz w:val="22"/>
                <w:szCs w:val="22"/>
                <w:lang w:eastAsia="en-US"/>
              </w:rPr>
              <w:t xml:space="preserve"> </w:t>
            </w:r>
          </w:p>
        </w:tc>
      </w:tr>
      <w:tr w:rsidR="00F35E6F" w:rsidRPr="00F35E6F" w14:paraId="0BB243FA" w14:textId="77777777" w:rsidTr="00FF5CAB">
        <w:trPr>
          <w:trHeight w:val="415"/>
        </w:trPr>
        <w:tc>
          <w:tcPr>
            <w:tcW w:w="6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928B6" w14:textId="7639EBE9" w:rsidR="00F35E6F" w:rsidRPr="00F35E6F" w:rsidRDefault="00F35E6F" w:rsidP="00F35E6F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F35E6F">
              <w:rPr>
                <w:sz w:val="22"/>
                <w:szCs w:val="22"/>
                <w:lang w:eastAsia="en-US"/>
              </w:rPr>
              <w:t>Web radio e Comunicazione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35E6F">
              <w:rPr>
                <w:sz w:val="22"/>
                <w:szCs w:val="22"/>
                <w:lang w:eastAsia="en-US"/>
              </w:rPr>
              <w:t>digitale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2CE1D" w14:textId="77777777" w:rsidR="00F35E6F" w:rsidRPr="00F35E6F" w:rsidRDefault="00F35E6F" w:rsidP="00F35E6F">
            <w:pPr>
              <w:ind w:left="119" w:right="-1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F35E6F">
              <w:rPr>
                <w:rFonts w:eastAsia="Calibri"/>
                <w:b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A169D" w14:textId="77777777" w:rsidR="00F35E6F" w:rsidRPr="00F35E6F" w:rsidRDefault="00F35E6F" w:rsidP="00F35E6F">
            <w:pPr>
              <w:ind w:left="119" w:right="-1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F35E6F">
              <w:rPr>
                <w:rFonts w:eastAsia="Calibri"/>
                <w:b/>
                <w:sz w:val="22"/>
                <w:szCs w:val="22"/>
                <w:lang w:eastAsia="en-US"/>
              </w:rPr>
              <w:t xml:space="preserve"> </w:t>
            </w:r>
          </w:p>
        </w:tc>
      </w:tr>
      <w:tr w:rsidR="00F35E6F" w:rsidRPr="00F35E6F" w14:paraId="040276F9" w14:textId="77777777" w:rsidTr="00FF5CAB">
        <w:trPr>
          <w:trHeight w:val="421"/>
        </w:trPr>
        <w:tc>
          <w:tcPr>
            <w:tcW w:w="6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69779" w14:textId="77777777" w:rsidR="00F35E6F" w:rsidRPr="00F35E6F" w:rsidRDefault="00F35E6F" w:rsidP="00F35E6F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F35E6F">
              <w:rPr>
                <w:sz w:val="22"/>
                <w:szCs w:val="22"/>
                <w:lang w:eastAsia="en-US"/>
              </w:rPr>
              <w:t>Cittadini di domani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39D2E" w14:textId="77777777" w:rsidR="00F35E6F" w:rsidRPr="00F35E6F" w:rsidRDefault="00F35E6F" w:rsidP="00F35E6F">
            <w:pPr>
              <w:ind w:left="119" w:right="-1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F35E6F">
              <w:rPr>
                <w:rFonts w:eastAsia="Calibri"/>
                <w:b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1DE1A" w14:textId="77777777" w:rsidR="00F35E6F" w:rsidRPr="00F35E6F" w:rsidRDefault="00F35E6F" w:rsidP="00F35E6F">
            <w:pPr>
              <w:ind w:left="119" w:right="-1"/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F35E6F">
              <w:rPr>
                <w:rFonts w:eastAsia="Calibri"/>
                <w:b/>
                <w:sz w:val="22"/>
                <w:szCs w:val="22"/>
                <w:lang w:eastAsia="en-US"/>
              </w:rPr>
              <w:t xml:space="preserve"> </w:t>
            </w:r>
          </w:p>
        </w:tc>
      </w:tr>
    </w:tbl>
    <w:p w14:paraId="6D9AD4BE" w14:textId="77777777" w:rsidR="00F35E6F" w:rsidRPr="00F35E6F" w:rsidRDefault="00F35E6F" w:rsidP="00F35E6F">
      <w:pPr>
        <w:autoSpaceDE w:val="0"/>
        <w:autoSpaceDN w:val="0"/>
        <w:adjustRightInd w:val="0"/>
        <w:ind w:right="-1"/>
        <w:jc w:val="both"/>
        <w:rPr>
          <w:color w:val="000000"/>
          <w:sz w:val="22"/>
          <w:szCs w:val="22"/>
          <w:lang w:eastAsia="en-US"/>
        </w:rPr>
      </w:pPr>
    </w:p>
    <w:p w14:paraId="2CBA204B" w14:textId="531A48A6" w:rsidR="00C14908" w:rsidRDefault="00327B4A" w:rsidP="00327B4A">
      <w:pPr>
        <w:pStyle w:val="Paragrafoelenco"/>
        <w:numPr>
          <w:ilvl w:val="0"/>
          <w:numId w:val="37"/>
        </w:numPr>
        <w:spacing w:line="259" w:lineRule="auto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Segnare con una X la propria scelta</w:t>
      </w:r>
    </w:p>
    <w:p w14:paraId="72C8591B" w14:textId="77777777" w:rsidR="00327B4A" w:rsidRPr="00327B4A" w:rsidRDefault="00327B4A" w:rsidP="00327B4A">
      <w:pPr>
        <w:pStyle w:val="Paragrafoelenco"/>
        <w:spacing w:line="259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55C42E76" w14:textId="77777777" w:rsidR="00443B4D" w:rsidRDefault="00443B4D" w:rsidP="000B4CBB">
      <w:pPr>
        <w:spacing w:line="259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714E0139" w14:textId="77777777" w:rsidR="00FF5CAB" w:rsidRPr="000B4CBB" w:rsidRDefault="00FF5CAB" w:rsidP="000B4CBB">
      <w:pPr>
        <w:spacing w:line="259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686B3D70" w14:textId="77777777" w:rsidR="00327B4A" w:rsidRDefault="00327B4A" w:rsidP="00443B4D">
      <w:pPr>
        <w:spacing w:after="1" w:line="265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3AD3E4BD" w14:textId="0B0F6390" w:rsidR="0040380A" w:rsidRDefault="002652D3" w:rsidP="00443B4D">
      <w:pPr>
        <w:spacing w:after="1" w:line="265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0B4CBB">
        <w:rPr>
          <w:rFonts w:asciiTheme="minorHAnsi" w:hAnsiTheme="minorHAnsi" w:cstheme="minorHAnsi"/>
          <w:sz w:val="20"/>
          <w:szCs w:val="20"/>
        </w:rPr>
        <w:t xml:space="preserve">II/La Sottoscritto/a, consapevole della responsabilità penale e della decadenza da eventuali benefici, </w:t>
      </w:r>
    </w:p>
    <w:p w14:paraId="6FA804A1" w14:textId="77777777" w:rsidR="000C44A9" w:rsidRDefault="000C44A9" w:rsidP="00443B4D">
      <w:pPr>
        <w:spacing w:after="1" w:line="265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6D97A4C6" w14:textId="47411E16" w:rsidR="002652D3" w:rsidRDefault="0040380A" w:rsidP="0040380A">
      <w:pPr>
        <w:spacing w:after="1" w:line="265" w:lineRule="auto"/>
        <w:jc w:val="center"/>
        <w:rPr>
          <w:rFonts w:asciiTheme="minorHAnsi" w:hAnsiTheme="minorHAnsi" w:cstheme="minorHAnsi"/>
          <w:sz w:val="20"/>
          <w:szCs w:val="20"/>
        </w:rPr>
      </w:pPr>
      <w:r w:rsidRPr="0040380A">
        <w:rPr>
          <w:rFonts w:asciiTheme="minorHAnsi" w:hAnsiTheme="minorHAnsi" w:cstheme="minorHAnsi"/>
          <w:b/>
          <w:sz w:val="20"/>
          <w:szCs w:val="20"/>
        </w:rPr>
        <w:t>DICHIARA</w:t>
      </w:r>
      <w:r w:rsidR="002652D3" w:rsidRPr="000B4CBB">
        <w:rPr>
          <w:rFonts w:asciiTheme="minorHAnsi" w:hAnsiTheme="minorHAnsi" w:cstheme="minorHAnsi"/>
          <w:sz w:val="20"/>
          <w:szCs w:val="20"/>
        </w:rPr>
        <w:t xml:space="preserve"> (inserire una x nei riquadri):</w:t>
      </w:r>
    </w:p>
    <w:p w14:paraId="57DFB97B" w14:textId="77777777" w:rsidR="000C44A9" w:rsidRPr="000B4CBB" w:rsidRDefault="000C44A9" w:rsidP="0040380A">
      <w:pPr>
        <w:spacing w:after="1" w:line="265" w:lineRule="auto"/>
        <w:jc w:val="center"/>
        <w:rPr>
          <w:rFonts w:asciiTheme="minorHAnsi" w:hAnsiTheme="minorHAnsi" w:cstheme="minorHAnsi"/>
          <w:sz w:val="20"/>
          <w:szCs w:val="20"/>
        </w:rPr>
      </w:pPr>
    </w:p>
    <w:p w14:paraId="6D991FC3" w14:textId="56876FE5" w:rsidR="009257CF" w:rsidRPr="000B4CBB" w:rsidRDefault="002652D3" w:rsidP="003457CD">
      <w:pPr>
        <w:pStyle w:val="Paragrafoelenco"/>
        <w:numPr>
          <w:ilvl w:val="0"/>
          <w:numId w:val="32"/>
        </w:numPr>
        <w:spacing w:after="182" w:line="258" w:lineRule="auto"/>
        <w:ind w:right="-1"/>
        <w:jc w:val="both"/>
        <w:rPr>
          <w:rFonts w:asciiTheme="minorHAnsi" w:hAnsiTheme="minorHAnsi" w:cstheme="minorHAnsi"/>
          <w:sz w:val="20"/>
          <w:szCs w:val="20"/>
        </w:rPr>
      </w:pPr>
      <w:r w:rsidRPr="000B4CBB">
        <w:rPr>
          <w:rFonts w:asciiTheme="minorHAnsi" w:hAnsiTheme="minorHAnsi" w:cstheme="minorHAnsi"/>
          <w:sz w:val="20"/>
          <w:szCs w:val="20"/>
        </w:rPr>
        <w:t xml:space="preserve">di aver preso visione </w:t>
      </w:r>
      <w:r w:rsidR="00C14908">
        <w:rPr>
          <w:rFonts w:asciiTheme="minorHAnsi" w:hAnsiTheme="minorHAnsi" w:cstheme="minorHAnsi"/>
          <w:sz w:val="20"/>
          <w:szCs w:val="20"/>
        </w:rPr>
        <w:t xml:space="preserve">della manifestazione di interesse </w:t>
      </w:r>
      <w:r w:rsidRPr="000B4CBB">
        <w:rPr>
          <w:rFonts w:asciiTheme="minorHAnsi" w:hAnsiTheme="minorHAnsi" w:cstheme="minorHAnsi"/>
          <w:sz w:val="20"/>
          <w:szCs w:val="20"/>
        </w:rPr>
        <w:t xml:space="preserve">in oggetto; </w:t>
      </w:r>
    </w:p>
    <w:p w14:paraId="266461F8" w14:textId="77777777" w:rsidR="009257CF" w:rsidRPr="000B4CBB" w:rsidRDefault="002652D3" w:rsidP="003457CD">
      <w:pPr>
        <w:pStyle w:val="Paragrafoelenco"/>
        <w:numPr>
          <w:ilvl w:val="0"/>
          <w:numId w:val="32"/>
        </w:numPr>
        <w:spacing w:after="182" w:line="258" w:lineRule="auto"/>
        <w:ind w:right="-1"/>
        <w:jc w:val="both"/>
        <w:rPr>
          <w:rFonts w:asciiTheme="minorHAnsi" w:hAnsiTheme="minorHAnsi" w:cstheme="minorHAnsi"/>
          <w:sz w:val="20"/>
          <w:szCs w:val="20"/>
        </w:rPr>
      </w:pPr>
      <w:r w:rsidRPr="000B4CBB">
        <w:rPr>
          <w:rFonts w:asciiTheme="minorHAnsi" w:hAnsiTheme="minorHAnsi" w:cstheme="minorHAnsi"/>
          <w:sz w:val="20"/>
          <w:szCs w:val="20"/>
        </w:rPr>
        <w:t xml:space="preserve">di essere cittadino/a italiano/a; </w:t>
      </w:r>
    </w:p>
    <w:p w14:paraId="740F30BF" w14:textId="77777777" w:rsidR="009257CF" w:rsidRPr="000B4CBB" w:rsidRDefault="002652D3" w:rsidP="00072DE3">
      <w:pPr>
        <w:pStyle w:val="Paragrafoelenco"/>
        <w:numPr>
          <w:ilvl w:val="0"/>
          <w:numId w:val="32"/>
        </w:numPr>
        <w:ind w:left="714" w:hanging="357"/>
        <w:contextualSpacing w:val="0"/>
        <w:jc w:val="both"/>
        <w:rPr>
          <w:rFonts w:asciiTheme="minorHAnsi" w:hAnsiTheme="minorHAnsi" w:cstheme="minorHAnsi"/>
          <w:sz w:val="20"/>
          <w:szCs w:val="20"/>
        </w:rPr>
      </w:pPr>
      <w:r w:rsidRPr="000B4CBB">
        <w:rPr>
          <w:rFonts w:asciiTheme="minorHAnsi" w:hAnsiTheme="minorHAnsi" w:cstheme="minorHAnsi"/>
          <w:sz w:val="20"/>
          <w:szCs w:val="20"/>
        </w:rPr>
        <w:t xml:space="preserve">di essere cittadino/a di uno degli Stati dell'UE (specificare): </w:t>
      </w:r>
      <w:r w:rsidR="00E82B27" w:rsidRPr="004B0E7C">
        <w:rPr>
          <w:rFonts w:asciiTheme="minorHAnsi" w:hAnsiTheme="minorHAnsi" w:cstheme="minorHAnsi"/>
          <w:noProof/>
          <w:sz w:val="20"/>
          <w:szCs w:val="20"/>
        </w:rPr>
        <mc:AlternateContent>
          <mc:Choice Requires="wpg">
            <w:drawing>
              <wp:inline distT="0" distB="0" distL="0" distR="0" wp14:anchorId="1DBFF909" wp14:editId="2639303F">
                <wp:extent cx="740410" cy="8890"/>
                <wp:effectExtent l="11430" t="2540" r="10160" b="7620"/>
                <wp:docPr id="12" name="Group 689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40410" cy="8890"/>
                          <a:chOff x="0" y="0"/>
                          <a:chExt cx="7401" cy="91"/>
                        </a:xfrm>
                      </wpg:grpSpPr>
                      <wps:wsp>
                        <wps:cNvPr id="13" name="Shape 68904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7401" cy="91"/>
                          </a:xfrm>
                          <a:custGeom>
                            <a:avLst/>
                            <a:gdLst>
                              <a:gd name="T0" fmla="*/ 0 w 740117"/>
                              <a:gd name="T1" fmla="*/ 4568 h 9137"/>
                              <a:gd name="T2" fmla="*/ 740117 w 740117"/>
                              <a:gd name="T3" fmla="*/ 4568 h 9137"/>
                              <a:gd name="T4" fmla="*/ 0 w 740117"/>
                              <a:gd name="T5" fmla="*/ 0 h 9137"/>
                              <a:gd name="T6" fmla="*/ 740117 w 740117"/>
                              <a:gd name="T7" fmla="*/ 9137 h 913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T4" t="T5" r="T6" b="T7"/>
                            <a:pathLst>
                              <a:path w="740117" h="9137">
                                <a:moveTo>
                                  <a:pt x="0" y="4568"/>
                                </a:moveTo>
                                <a:lnTo>
                                  <a:pt x="740117" y="4568"/>
                                </a:lnTo>
                              </a:path>
                            </a:pathLst>
                          </a:custGeom>
                          <a:noFill/>
                          <a:ln w="9137">
                            <a:solidFill>
                              <a:srgbClr val="000000"/>
                            </a:solidFill>
                            <a:miter lim="1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CE88AE9" id="Group 68905" o:spid="_x0000_s1026" style="width:58.3pt;height:.7pt;mso-position-horizontal-relative:char;mso-position-vertical-relative:line" coordsize="7401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">
                <v:shape id="Shape 68904" o:spid="_x0000_s1027" style="position:absolute;width:7401;height:91;visibility:visible;mso-wrap-style:square;v-text-anchor:top" coordsize="740117,91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" path="m,4568r740117,e" filled="f" strokeweight=".25381mm">
                  <v:stroke miterlimit="1" joinstyle="miter"/>
                  <v:path arrowok="t" o:connecttype="custom" o:connectlocs="0,45;7401,45" o:connectangles="0,0" textboxrect="0,0,740117,9137"/>
                </v:shape>
                <w10:anchorlock/>
              </v:group>
            </w:pict>
          </mc:Fallback>
        </mc:AlternateContent>
      </w:r>
    </w:p>
    <w:p w14:paraId="05CDFE6F" w14:textId="77777777" w:rsidR="009257CF" w:rsidRPr="000B4CBB" w:rsidRDefault="002652D3" w:rsidP="00072DE3">
      <w:pPr>
        <w:pStyle w:val="Paragrafoelenco"/>
        <w:numPr>
          <w:ilvl w:val="0"/>
          <w:numId w:val="32"/>
        </w:numPr>
        <w:ind w:left="714" w:hanging="357"/>
        <w:contextualSpacing w:val="0"/>
        <w:jc w:val="both"/>
        <w:rPr>
          <w:rFonts w:asciiTheme="minorHAnsi" w:hAnsiTheme="minorHAnsi" w:cstheme="minorHAnsi"/>
          <w:sz w:val="20"/>
          <w:szCs w:val="20"/>
        </w:rPr>
      </w:pPr>
      <w:r w:rsidRPr="000B4CBB">
        <w:rPr>
          <w:rFonts w:asciiTheme="minorHAnsi" w:hAnsiTheme="minorHAnsi" w:cstheme="minorHAnsi"/>
          <w:sz w:val="20"/>
          <w:szCs w:val="20"/>
        </w:rPr>
        <w:t xml:space="preserve">di godere dei diritti civili e politici; </w:t>
      </w:r>
    </w:p>
    <w:p w14:paraId="4AA6A34B" w14:textId="77777777" w:rsidR="009257CF" w:rsidRDefault="002652D3" w:rsidP="00072DE3">
      <w:pPr>
        <w:pStyle w:val="Paragrafoelenco"/>
        <w:numPr>
          <w:ilvl w:val="0"/>
          <w:numId w:val="32"/>
        </w:numPr>
        <w:ind w:left="714" w:hanging="357"/>
        <w:contextualSpacing w:val="0"/>
        <w:jc w:val="both"/>
        <w:rPr>
          <w:rFonts w:asciiTheme="minorHAnsi" w:hAnsiTheme="minorHAnsi" w:cstheme="minorHAnsi"/>
          <w:sz w:val="20"/>
          <w:szCs w:val="20"/>
        </w:rPr>
      </w:pPr>
      <w:r w:rsidRPr="000B4CBB">
        <w:rPr>
          <w:rFonts w:asciiTheme="minorHAnsi" w:hAnsiTheme="minorHAnsi" w:cstheme="minorHAnsi"/>
          <w:sz w:val="20"/>
          <w:szCs w:val="20"/>
        </w:rPr>
        <w:t xml:space="preserve">di non aver riportato condanne penali; </w:t>
      </w:r>
    </w:p>
    <w:p w14:paraId="01B1E8CF" w14:textId="670D66D0" w:rsidR="004B0E7C" w:rsidRPr="004B0E7C" w:rsidRDefault="004B0E7C" w:rsidP="00072DE3">
      <w:pPr>
        <w:pStyle w:val="Paragrafoelenco"/>
        <w:numPr>
          <w:ilvl w:val="0"/>
          <w:numId w:val="32"/>
        </w:numPr>
        <w:ind w:left="714" w:hanging="357"/>
        <w:contextualSpacing w:val="0"/>
        <w:jc w:val="both"/>
        <w:rPr>
          <w:rFonts w:asciiTheme="minorHAnsi" w:hAnsiTheme="minorHAnsi" w:cstheme="minorHAnsi"/>
          <w:sz w:val="20"/>
          <w:szCs w:val="20"/>
        </w:rPr>
      </w:pPr>
      <w:r w:rsidRPr="004B0E7C">
        <w:rPr>
          <w:rFonts w:asciiTheme="minorHAnsi" w:hAnsiTheme="minorHAnsi" w:cstheme="minorHAnsi"/>
          <w:sz w:val="20"/>
          <w:szCs w:val="20"/>
        </w:rPr>
        <w:t>non essere stat</w:t>
      </w:r>
      <w:r>
        <w:rPr>
          <w:rFonts w:asciiTheme="minorHAnsi" w:hAnsiTheme="minorHAnsi" w:cstheme="minorHAnsi"/>
          <w:sz w:val="20"/>
          <w:szCs w:val="20"/>
        </w:rPr>
        <w:t>o</w:t>
      </w:r>
      <w:r w:rsidRPr="004B0E7C">
        <w:rPr>
          <w:rFonts w:asciiTheme="minorHAnsi" w:hAnsiTheme="minorHAnsi" w:cstheme="minorHAnsi"/>
          <w:sz w:val="20"/>
          <w:szCs w:val="20"/>
        </w:rPr>
        <w:t xml:space="preserve"> destituit</w:t>
      </w:r>
      <w:r>
        <w:rPr>
          <w:rFonts w:asciiTheme="minorHAnsi" w:hAnsiTheme="minorHAnsi" w:cstheme="minorHAnsi"/>
          <w:sz w:val="20"/>
          <w:szCs w:val="20"/>
        </w:rPr>
        <w:t>o</w:t>
      </w:r>
      <w:r w:rsidRPr="004B0E7C">
        <w:rPr>
          <w:rFonts w:asciiTheme="minorHAnsi" w:hAnsiTheme="minorHAnsi" w:cstheme="minorHAnsi"/>
          <w:sz w:val="20"/>
          <w:szCs w:val="20"/>
        </w:rPr>
        <w:t xml:space="preserve"> da pubbliche amministrazioni;</w:t>
      </w:r>
    </w:p>
    <w:p w14:paraId="66201A4F" w14:textId="77777777" w:rsidR="004B0E7C" w:rsidRPr="004B0E7C" w:rsidRDefault="004B0E7C" w:rsidP="00072DE3">
      <w:pPr>
        <w:pStyle w:val="Paragrafoelenco"/>
        <w:numPr>
          <w:ilvl w:val="0"/>
          <w:numId w:val="32"/>
        </w:numPr>
        <w:ind w:left="714" w:hanging="357"/>
        <w:contextualSpacing w:val="0"/>
        <w:jc w:val="both"/>
        <w:rPr>
          <w:rFonts w:asciiTheme="minorHAnsi" w:hAnsiTheme="minorHAnsi" w:cstheme="minorHAnsi"/>
          <w:sz w:val="20"/>
          <w:szCs w:val="20"/>
        </w:rPr>
      </w:pPr>
      <w:r w:rsidRPr="004B0E7C">
        <w:rPr>
          <w:rFonts w:asciiTheme="minorHAnsi" w:hAnsiTheme="minorHAnsi" w:cstheme="minorHAnsi"/>
          <w:sz w:val="20"/>
          <w:szCs w:val="20"/>
        </w:rPr>
        <w:t>non trovarsi in nessuna delle condizioni di incompatibilità allo svolgimento di eventuale incarico di docenza in qualità di esperto, previste dal D.lgs. 165/01, nonché dalle altre leggi vigenti in materia;</w:t>
      </w:r>
    </w:p>
    <w:p w14:paraId="789E3D22" w14:textId="77777777" w:rsidR="004B0E7C" w:rsidRPr="004B0E7C" w:rsidRDefault="004B0E7C" w:rsidP="00072DE3">
      <w:pPr>
        <w:pStyle w:val="Paragrafoelenco"/>
        <w:numPr>
          <w:ilvl w:val="0"/>
          <w:numId w:val="32"/>
        </w:numPr>
        <w:ind w:left="714" w:hanging="357"/>
        <w:contextualSpacing w:val="0"/>
        <w:jc w:val="both"/>
        <w:rPr>
          <w:rFonts w:asciiTheme="minorHAnsi" w:hAnsiTheme="minorHAnsi" w:cstheme="minorHAnsi"/>
          <w:sz w:val="20"/>
          <w:szCs w:val="20"/>
        </w:rPr>
      </w:pPr>
      <w:r w:rsidRPr="004B0E7C">
        <w:rPr>
          <w:rFonts w:asciiTheme="minorHAnsi" w:hAnsiTheme="minorHAnsi" w:cstheme="minorHAnsi"/>
          <w:sz w:val="20"/>
          <w:szCs w:val="20"/>
        </w:rPr>
        <w:t>non essere temporaneamente inabilitati o interdetti dai pubblici uffici;</w:t>
      </w:r>
    </w:p>
    <w:p w14:paraId="3765B39B" w14:textId="1FDABBC5" w:rsidR="004B0E7C" w:rsidRPr="004B0E7C" w:rsidRDefault="004B0E7C" w:rsidP="00072DE3">
      <w:pPr>
        <w:pStyle w:val="Paragrafoelenco"/>
        <w:numPr>
          <w:ilvl w:val="0"/>
          <w:numId w:val="32"/>
        </w:numPr>
        <w:ind w:left="714" w:hanging="357"/>
        <w:contextualSpacing w:val="0"/>
        <w:jc w:val="both"/>
        <w:rPr>
          <w:rFonts w:asciiTheme="minorHAnsi" w:hAnsiTheme="minorHAnsi" w:cstheme="minorHAnsi"/>
          <w:sz w:val="20"/>
          <w:szCs w:val="20"/>
        </w:rPr>
      </w:pPr>
      <w:r w:rsidRPr="004B0E7C">
        <w:rPr>
          <w:rFonts w:asciiTheme="minorHAnsi" w:hAnsiTheme="minorHAnsi" w:cstheme="minorHAnsi"/>
          <w:sz w:val="20"/>
          <w:szCs w:val="20"/>
        </w:rPr>
        <w:t>di essere disponibile a partecipare ad un incontro iniziale di coordinamento che si svolgerà prima dell’avvio delle attività</w:t>
      </w:r>
      <w:r w:rsidR="00C14908">
        <w:rPr>
          <w:rFonts w:asciiTheme="minorHAnsi" w:hAnsiTheme="minorHAnsi" w:cstheme="minorHAnsi"/>
          <w:sz w:val="20"/>
          <w:szCs w:val="20"/>
        </w:rPr>
        <w:t>;</w:t>
      </w:r>
    </w:p>
    <w:p w14:paraId="75D34C35" w14:textId="5ACAD2DD" w:rsidR="009257CF" w:rsidRDefault="002652D3" w:rsidP="00072DE3">
      <w:pPr>
        <w:pStyle w:val="Paragrafoelenco"/>
        <w:numPr>
          <w:ilvl w:val="0"/>
          <w:numId w:val="32"/>
        </w:numPr>
        <w:ind w:left="714" w:hanging="357"/>
        <w:contextualSpacing w:val="0"/>
        <w:jc w:val="both"/>
        <w:rPr>
          <w:rFonts w:asciiTheme="minorHAnsi" w:hAnsiTheme="minorHAnsi" w:cstheme="minorHAnsi"/>
          <w:sz w:val="20"/>
          <w:szCs w:val="20"/>
        </w:rPr>
      </w:pPr>
      <w:r w:rsidRPr="000B4CBB">
        <w:rPr>
          <w:rFonts w:asciiTheme="minorHAnsi" w:hAnsiTheme="minorHAnsi" w:cstheme="minorHAnsi"/>
          <w:sz w:val="20"/>
          <w:szCs w:val="20"/>
        </w:rPr>
        <w:t xml:space="preserve">di essere disponibile a svolgere, fin dall'assegnazione dell'incarico, senza riserva, i compiti e le funzioni previste </w:t>
      </w:r>
      <w:r w:rsidR="00C14908">
        <w:rPr>
          <w:rFonts w:asciiTheme="minorHAnsi" w:hAnsiTheme="minorHAnsi" w:cstheme="minorHAnsi"/>
          <w:sz w:val="20"/>
          <w:szCs w:val="20"/>
        </w:rPr>
        <w:t>dalla manifestazione di interesse</w:t>
      </w:r>
      <w:r w:rsidRPr="000B4CBB">
        <w:rPr>
          <w:rFonts w:asciiTheme="minorHAnsi" w:hAnsiTheme="minorHAnsi" w:cstheme="minorHAnsi"/>
          <w:sz w:val="20"/>
          <w:szCs w:val="20"/>
        </w:rPr>
        <w:t xml:space="preserve">; </w:t>
      </w:r>
    </w:p>
    <w:p w14:paraId="02B50CCA" w14:textId="61CB8631" w:rsidR="00072DE3" w:rsidRPr="00072DE3" w:rsidRDefault="00072DE3" w:rsidP="00072DE3">
      <w:pPr>
        <w:pStyle w:val="Paragrafoelenco"/>
        <w:numPr>
          <w:ilvl w:val="0"/>
          <w:numId w:val="32"/>
        </w:numPr>
        <w:ind w:left="714" w:hanging="357"/>
        <w:contextualSpacing w:val="0"/>
        <w:jc w:val="both"/>
        <w:rPr>
          <w:rFonts w:asciiTheme="minorHAnsi" w:hAnsiTheme="minorHAnsi" w:cstheme="minorHAnsi"/>
          <w:sz w:val="20"/>
          <w:szCs w:val="20"/>
        </w:rPr>
      </w:pPr>
      <w:r w:rsidRPr="00072DE3">
        <w:rPr>
          <w:rFonts w:asciiTheme="minorHAnsi" w:hAnsiTheme="minorHAnsi" w:cstheme="minorHAnsi"/>
          <w:sz w:val="20"/>
          <w:szCs w:val="20"/>
        </w:rPr>
        <w:t>di non essere in situazioni di conflitto di Interess</w:t>
      </w:r>
      <w:r w:rsidR="00C14908">
        <w:rPr>
          <w:rFonts w:asciiTheme="minorHAnsi" w:hAnsiTheme="minorHAnsi" w:cstheme="minorHAnsi"/>
          <w:sz w:val="20"/>
          <w:szCs w:val="20"/>
        </w:rPr>
        <w:t>e, con l’Istituzione scolastica;</w:t>
      </w:r>
    </w:p>
    <w:p w14:paraId="653022D4" w14:textId="629F366A" w:rsidR="00072DE3" w:rsidRPr="00072DE3" w:rsidRDefault="00072DE3" w:rsidP="00072DE3">
      <w:pPr>
        <w:pStyle w:val="Paragrafoelenco"/>
        <w:numPr>
          <w:ilvl w:val="0"/>
          <w:numId w:val="32"/>
        </w:numPr>
        <w:ind w:left="714" w:hanging="357"/>
        <w:contextualSpacing w:val="0"/>
        <w:jc w:val="both"/>
        <w:rPr>
          <w:rFonts w:asciiTheme="minorHAnsi" w:hAnsiTheme="minorHAnsi" w:cstheme="minorHAnsi"/>
          <w:sz w:val="20"/>
          <w:szCs w:val="20"/>
        </w:rPr>
      </w:pPr>
      <w:r w:rsidRPr="00072DE3">
        <w:rPr>
          <w:rFonts w:asciiTheme="minorHAnsi" w:hAnsiTheme="minorHAnsi" w:cstheme="minorHAnsi"/>
          <w:sz w:val="20"/>
          <w:szCs w:val="20"/>
        </w:rPr>
        <w:t>di avere le competenze tecnologiche necessarie per la gestione della piattaforma FUTURA</w:t>
      </w:r>
      <w:r w:rsidR="00C14908">
        <w:rPr>
          <w:rFonts w:asciiTheme="minorHAnsi" w:hAnsiTheme="minorHAnsi" w:cstheme="minorHAnsi"/>
          <w:sz w:val="20"/>
          <w:szCs w:val="20"/>
        </w:rPr>
        <w:t>;</w:t>
      </w:r>
      <w:r w:rsidRPr="00072DE3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08B5089A" w14:textId="77777777" w:rsidR="004B0E7C" w:rsidRPr="004B0E7C" w:rsidRDefault="004B0E7C" w:rsidP="00072DE3">
      <w:pPr>
        <w:pStyle w:val="Paragrafoelenco"/>
        <w:numPr>
          <w:ilvl w:val="0"/>
          <w:numId w:val="32"/>
        </w:numPr>
        <w:ind w:left="714" w:hanging="357"/>
        <w:contextualSpacing w:val="0"/>
        <w:jc w:val="both"/>
        <w:rPr>
          <w:rFonts w:asciiTheme="minorHAnsi" w:hAnsiTheme="minorHAnsi" w:cstheme="minorHAnsi"/>
          <w:sz w:val="20"/>
          <w:szCs w:val="20"/>
        </w:rPr>
      </w:pPr>
      <w:r w:rsidRPr="004B0E7C">
        <w:rPr>
          <w:rFonts w:asciiTheme="minorHAnsi" w:hAnsiTheme="minorHAnsi" w:cstheme="minorHAnsi"/>
          <w:sz w:val="20"/>
          <w:szCs w:val="20"/>
        </w:rPr>
        <w:t>essere a conoscenza che i titoli riportati nel modulo di candidatura e nel curriculum vitae sono soggetti alle disposizioni del Testo Unico in materia di documentazione amministrativa emanate con DPR 28.01.2000 n. 445.</w:t>
      </w:r>
    </w:p>
    <w:p w14:paraId="4C4E0562" w14:textId="77777777" w:rsidR="00443B4D" w:rsidRDefault="00443B4D" w:rsidP="004B0E7C">
      <w:pPr>
        <w:ind w:left="360"/>
        <w:jc w:val="both"/>
        <w:rPr>
          <w:rFonts w:asciiTheme="minorHAnsi" w:hAnsiTheme="minorHAnsi" w:cstheme="minorHAnsi"/>
          <w:sz w:val="20"/>
          <w:szCs w:val="20"/>
        </w:rPr>
      </w:pPr>
    </w:p>
    <w:p w14:paraId="120EC586" w14:textId="7453F6E4" w:rsidR="00443B4D" w:rsidRPr="000B4CBB" w:rsidRDefault="00443B4D" w:rsidP="0040380A">
      <w:pPr>
        <w:ind w:hanging="3"/>
        <w:jc w:val="both"/>
        <w:rPr>
          <w:rFonts w:asciiTheme="minorHAnsi" w:hAnsiTheme="minorHAnsi" w:cstheme="minorHAnsi"/>
          <w:sz w:val="20"/>
          <w:szCs w:val="20"/>
        </w:rPr>
      </w:pPr>
      <w:r w:rsidRPr="000B4CBB">
        <w:rPr>
          <w:rFonts w:asciiTheme="minorHAnsi" w:hAnsiTheme="minorHAnsi" w:cstheme="minorHAnsi"/>
          <w:sz w:val="20"/>
          <w:szCs w:val="20"/>
        </w:rPr>
        <w:t>Il/la sottoscritto/a</w:t>
      </w:r>
      <w:r w:rsidR="0040380A">
        <w:rPr>
          <w:rFonts w:asciiTheme="minorHAnsi" w:hAnsiTheme="minorHAnsi" w:cstheme="minorHAnsi"/>
          <w:sz w:val="20"/>
          <w:szCs w:val="20"/>
        </w:rPr>
        <w:t xml:space="preserve"> , altresì,</w:t>
      </w:r>
    </w:p>
    <w:p w14:paraId="71631531" w14:textId="550C0B3B" w:rsidR="0040380A" w:rsidRDefault="00443B4D" w:rsidP="0040380A">
      <w:pPr>
        <w:ind w:hanging="10"/>
        <w:jc w:val="center"/>
        <w:rPr>
          <w:rFonts w:asciiTheme="minorHAnsi" w:hAnsiTheme="minorHAnsi" w:cstheme="minorHAnsi"/>
          <w:sz w:val="20"/>
          <w:szCs w:val="20"/>
        </w:rPr>
      </w:pPr>
      <w:r w:rsidRPr="00C14908">
        <w:rPr>
          <w:rFonts w:asciiTheme="minorHAnsi" w:hAnsiTheme="minorHAnsi" w:cstheme="minorHAnsi"/>
          <w:b/>
          <w:sz w:val="20"/>
          <w:szCs w:val="20"/>
        </w:rPr>
        <w:t>AUTORIZZA</w:t>
      </w:r>
      <w:r w:rsidR="0040380A">
        <w:rPr>
          <w:rFonts w:asciiTheme="minorHAnsi" w:hAnsiTheme="minorHAnsi" w:cstheme="minorHAnsi"/>
          <w:b/>
          <w:sz w:val="20"/>
          <w:szCs w:val="20"/>
        </w:rPr>
        <w:t>,</w:t>
      </w:r>
      <w:r w:rsidR="0040380A" w:rsidRPr="0040380A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62A4117D" w14:textId="49FAF6F0" w:rsidR="00443B4D" w:rsidRPr="0040380A" w:rsidRDefault="0040380A" w:rsidP="0040380A">
      <w:pPr>
        <w:ind w:hanging="10"/>
        <w:jc w:val="both"/>
        <w:rPr>
          <w:rFonts w:asciiTheme="minorHAnsi" w:hAnsiTheme="minorHAnsi" w:cstheme="minorHAnsi"/>
          <w:b/>
          <w:sz w:val="20"/>
          <w:szCs w:val="20"/>
        </w:rPr>
      </w:pPr>
      <w:r w:rsidRPr="000B4CBB">
        <w:rPr>
          <w:rFonts w:asciiTheme="minorHAnsi" w:hAnsiTheme="minorHAnsi" w:cstheme="minorHAnsi"/>
          <w:sz w:val="20"/>
          <w:szCs w:val="20"/>
        </w:rPr>
        <w:t>ai sensi del Regolamento Europeo 679/2016 (di seguito indicato come "Codice Privacy") e successive modificazioni ed integrazioni</w:t>
      </w:r>
      <w:r>
        <w:rPr>
          <w:rFonts w:asciiTheme="minorHAnsi" w:hAnsiTheme="minorHAnsi" w:cstheme="minorHAnsi"/>
          <w:sz w:val="20"/>
          <w:szCs w:val="20"/>
        </w:rPr>
        <w:t>,</w:t>
      </w:r>
      <w:r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443B4D" w:rsidRPr="000B4CBB">
        <w:rPr>
          <w:rFonts w:asciiTheme="minorHAnsi" w:hAnsiTheme="minorHAnsi" w:cstheme="minorHAnsi"/>
          <w:noProof/>
          <w:sz w:val="20"/>
          <w:szCs w:val="20"/>
        </w:rPr>
        <w:drawing>
          <wp:inline distT="0" distB="0" distL="0" distR="0" wp14:anchorId="5048444C" wp14:editId="7F710AEC">
            <wp:extent cx="4569" cy="4568"/>
            <wp:effectExtent l="0" t="0" r="0" b="0"/>
            <wp:docPr id="3" name="Picture 3157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575" name="Picture 31575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69" cy="45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43B4D">
        <w:rPr>
          <w:rFonts w:asciiTheme="minorHAnsi" w:hAnsiTheme="minorHAnsi" w:cstheme="minorHAnsi"/>
          <w:sz w:val="20"/>
          <w:szCs w:val="20"/>
        </w:rPr>
        <w:t>l’IIS “Cenni Marconi”</w:t>
      </w:r>
      <w:r w:rsidR="00443B4D" w:rsidRPr="000B4CBB">
        <w:rPr>
          <w:rFonts w:asciiTheme="minorHAnsi" w:hAnsiTheme="minorHAnsi" w:cstheme="minorHAnsi"/>
          <w:sz w:val="20"/>
          <w:szCs w:val="20"/>
        </w:rPr>
        <w:t xml:space="preserve"> al trattamento, anche con l'ausilio di mezzi informatici e telematici, dei dati personali forniti dal sottoscritto; prende inoltre atto che, ai sensi del "Codice Privacy", titolare del trattamento dei dati è l'Istituto sopra citato e che il sottoscritto potrà esercitare, in qualunque momento, tutti i diritti di accesso ai propri dati personali previsti dal "Codice Privacy" (ivi inclusi, a titolo esemplificativo e non esaustivo, il diritto di ottenere la conferma dell'esistenza degli stessi, conoscerne il contenuto e le finalità e modalità di trattamento, verificarne l'esattezza, richiedere eventuali integrazioni, modifiche e/o la cancellazione, nonché l'opposizione al trattamento degli stessi).</w:t>
      </w:r>
    </w:p>
    <w:p w14:paraId="49FFFCD5" w14:textId="7E6C7DE0" w:rsidR="002652D3" w:rsidRPr="003457CD" w:rsidRDefault="002652D3" w:rsidP="0040380A">
      <w:pPr>
        <w:jc w:val="both"/>
        <w:rPr>
          <w:rFonts w:asciiTheme="minorHAnsi" w:hAnsiTheme="minorHAnsi" w:cstheme="minorHAnsi"/>
          <w:sz w:val="20"/>
          <w:szCs w:val="20"/>
        </w:rPr>
      </w:pPr>
      <w:r w:rsidRPr="003457CD">
        <w:rPr>
          <w:rFonts w:asciiTheme="minorHAnsi" w:hAnsiTheme="minorHAnsi" w:cstheme="minorHAnsi"/>
          <w:sz w:val="20"/>
          <w:szCs w:val="20"/>
        </w:rPr>
        <w:t>Allega:</w:t>
      </w:r>
    </w:p>
    <w:p w14:paraId="7C934A52" w14:textId="2BB91781" w:rsidR="00AC222A" w:rsidRDefault="002652D3" w:rsidP="0040380A">
      <w:pPr>
        <w:pStyle w:val="Paragrafoelenco"/>
        <w:numPr>
          <w:ilvl w:val="0"/>
          <w:numId w:val="36"/>
        </w:numPr>
        <w:spacing w:after="182" w:line="258" w:lineRule="auto"/>
        <w:ind w:left="284" w:right="-1" w:hanging="283"/>
        <w:jc w:val="both"/>
        <w:rPr>
          <w:rFonts w:asciiTheme="minorHAnsi" w:hAnsiTheme="minorHAnsi" w:cstheme="minorHAnsi"/>
          <w:sz w:val="20"/>
          <w:szCs w:val="20"/>
        </w:rPr>
      </w:pPr>
      <w:r w:rsidRPr="00FF5CAB">
        <w:rPr>
          <w:rFonts w:asciiTheme="minorHAnsi" w:hAnsiTheme="minorHAnsi" w:cstheme="minorHAnsi"/>
          <w:b/>
          <w:bCs/>
          <w:sz w:val="20"/>
          <w:szCs w:val="20"/>
        </w:rPr>
        <w:t xml:space="preserve">curriculum vitae </w:t>
      </w:r>
      <w:r w:rsidR="00443B4D" w:rsidRPr="00FF5CAB">
        <w:rPr>
          <w:rFonts w:asciiTheme="minorHAnsi" w:hAnsiTheme="minorHAnsi" w:cstheme="minorHAnsi"/>
          <w:b/>
          <w:bCs/>
          <w:sz w:val="20"/>
          <w:szCs w:val="20"/>
        </w:rPr>
        <w:t>in formato europeo firmato</w:t>
      </w:r>
      <w:r w:rsidR="00443B4D">
        <w:rPr>
          <w:rFonts w:asciiTheme="minorHAnsi" w:hAnsiTheme="minorHAnsi" w:cstheme="minorHAnsi"/>
          <w:sz w:val="20"/>
          <w:szCs w:val="20"/>
        </w:rPr>
        <w:t>;</w:t>
      </w:r>
    </w:p>
    <w:p w14:paraId="77EF9C0C" w14:textId="2FFCADD6" w:rsidR="002652D3" w:rsidRPr="00443B4D" w:rsidRDefault="002652D3" w:rsidP="0040380A">
      <w:pPr>
        <w:pStyle w:val="Paragrafoelenco"/>
        <w:numPr>
          <w:ilvl w:val="0"/>
          <w:numId w:val="36"/>
        </w:numPr>
        <w:spacing w:after="182" w:line="258" w:lineRule="auto"/>
        <w:ind w:left="284" w:right="-1" w:hanging="283"/>
        <w:jc w:val="both"/>
        <w:rPr>
          <w:rFonts w:asciiTheme="minorHAnsi" w:hAnsiTheme="minorHAnsi" w:cstheme="minorHAnsi"/>
          <w:sz w:val="20"/>
          <w:szCs w:val="20"/>
        </w:rPr>
      </w:pPr>
      <w:r w:rsidRPr="00443B4D">
        <w:rPr>
          <w:rFonts w:asciiTheme="minorHAnsi" w:hAnsiTheme="minorHAnsi" w:cstheme="minorHAnsi"/>
          <w:sz w:val="20"/>
          <w:szCs w:val="20"/>
        </w:rPr>
        <w:t xml:space="preserve">copia </w:t>
      </w:r>
      <w:r w:rsidR="000C44A9">
        <w:rPr>
          <w:rFonts w:asciiTheme="minorHAnsi" w:hAnsiTheme="minorHAnsi" w:cstheme="minorHAnsi"/>
          <w:sz w:val="20"/>
          <w:szCs w:val="20"/>
        </w:rPr>
        <w:t xml:space="preserve">del </w:t>
      </w:r>
      <w:r w:rsidRPr="00443B4D">
        <w:rPr>
          <w:rFonts w:asciiTheme="minorHAnsi" w:hAnsiTheme="minorHAnsi" w:cstheme="minorHAnsi"/>
          <w:sz w:val="20"/>
          <w:szCs w:val="20"/>
        </w:rPr>
        <w:t>documento d'identità.</w:t>
      </w:r>
    </w:p>
    <w:p w14:paraId="3E427EC8" w14:textId="4700F30A" w:rsidR="002652D3" w:rsidRPr="000B4CBB" w:rsidRDefault="0040380A" w:rsidP="002652D3">
      <w:pPr>
        <w:spacing w:after="1" w:line="265" w:lineRule="auto"/>
        <w:ind w:left="244" w:right="6209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Vallo della Lucania lì______________</w:t>
      </w:r>
    </w:p>
    <w:p w14:paraId="4F519A9A" w14:textId="77777777" w:rsidR="002652D3" w:rsidRDefault="002652D3" w:rsidP="009257CF">
      <w:pPr>
        <w:spacing w:line="259" w:lineRule="auto"/>
        <w:ind w:left="3540" w:right="381" w:firstLine="708"/>
        <w:jc w:val="center"/>
        <w:rPr>
          <w:rFonts w:asciiTheme="minorHAnsi" w:hAnsiTheme="minorHAnsi" w:cstheme="minorHAnsi"/>
          <w:sz w:val="20"/>
          <w:szCs w:val="20"/>
        </w:rPr>
      </w:pPr>
      <w:r w:rsidRPr="000B4CBB">
        <w:rPr>
          <w:rFonts w:asciiTheme="minorHAnsi" w:hAnsiTheme="minorHAnsi" w:cstheme="minorHAnsi"/>
          <w:sz w:val="20"/>
          <w:szCs w:val="20"/>
        </w:rPr>
        <w:t>FIRMA</w:t>
      </w:r>
    </w:p>
    <w:p w14:paraId="5843C300" w14:textId="77777777" w:rsidR="00327B4A" w:rsidRPr="000B4CBB" w:rsidRDefault="00327B4A" w:rsidP="009257CF">
      <w:pPr>
        <w:spacing w:line="259" w:lineRule="auto"/>
        <w:ind w:left="3540" w:right="381" w:firstLine="708"/>
        <w:jc w:val="center"/>
        <w:rPr>
          <w:rFonts w:asciiTheme="minorHAnsi" w:hAnsiTheme="minorHAnsi" w:cstheme="minorHAnsi"/>
          <w:sz w:val="20"/>
          <w:szCs w:val="20"/>
        </w:rPr>
      </w:pPr>
    </w:p>
    <w:p w14:paraId="08A4EB07" w14:textId="499949A0" w:rsidR="00F32248" w:rsidRPr="000B4CBB" w:rsidRDefault="00327B4A" w:rsidP="002652D3">
      <w:pPr>
        <w:spacing w:after="503" w:line="267" w:lineRule="auto"/>
        <w:ind w:left="247" w:right="280" w:hanging="3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                                                                                                                   __________________________</w:t>
      </w:r>
    </w:p>
    <w:p w14:paraId="046EAB72" w14:textId="77777777" w:rsidR="009A7483" w:rsidRDefault="009A7483" w:rsidP="00327B4A">
      <w:pPr>
        <w:spacing w:line="360" w:lineRule="auto"/>
        <w:ind w:left="247" w:right="280" w:hanging="3"/>
        <w:rPr>
          <w:rFonts w:asciiTheme="minorHAnsi" w:hAnsiTheme="minorHAnsi" w:cstheme="minorHAnsi"/>
          <w:sz w:val="20"/>
          <w:szCs w:val="20"/>
        </w:rPr>
      </w:pPr>
    </w:p>
    <w:sectPr w:rsidR="009A7483" w:rsidSect="00F35E6F">
      <w:headerReference w:type="default" r:id="rId10"/>
      <w:footerReference w:type="default" r:id="rId11"/>
      <w:pgSz w:w="11906" w:h="16838"/>
      <w:pgMar w:top="1843" w:right="1274" w:bottom="1134" w:left="1134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00B20F" w14:textId="77777777" w:rsidR="002C3A5E" w:rsidRDefault="002C3A5E" w:rsidP="00206EEA">
      <w:r>
        <w:separator/>
      </w:r>
    </w:p>
  </w:endnote>
  <w:endnote w:type="continuationSeparator" w:id="0">
    <w:p w14:paraId="6F846581" w14:textId="77777777" w:rsidR="002C3A5E" w:rsidRDefault="002C3A5E" w:rsidP="00206E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jaVu Sans">
    <w:altName w:val="Sylfaen"/>
    <w:charset w:val="00"/>
    <w:family w:val="swiss"/>
    <w:pitch w:val="variable"/>
    <w:sig w:usb0="E7002EFF" w:usb1="D200FDFF" w:usb2="0A246029" w:usb3="00000000" w:csb0="000001FF" w:csb1="00000000"/>
  </w:font>
  <w:font w:name="font292">
    <w:charset w:val="00"/>
    <w:family w:val="auto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05127" w14:textId="21AD4118" w:rsidR="00DC594E" w:rsidRPr="00F35E6F" w:rsidRDefault="00F674FE" w:rsidP="00F674FE">
    <w:pPr>
      <w:pStyle w:val="Titolo1"/>
      <w:spacing w:line="360" w:lineRule="auto"/>
      <w:ind w:right="51"/>
      <w:rPr>
        <w:rFonts w:ascii="Calibri" w:hAnsi="Calibri" w:cs="Calibri"/>
        <w:b/>
        <w:i/>
        <w:noProof/>
        <w:sz w:val="20"/>
        <w:lang w:val="fr-FR"/>
      </w:rPr>
    </w:pPr>
    <w:r w:rsidRPr="00F35E6F">
      <w:rPr>
        <w:rFonts w:ascii="Calibri" w:hAnsi="Calibri" w:cs="Calibri"/>
        <w:b/>
        <w:i/>
        <w:noProof/>
        <w:sz w:val="20"/>
        <w:lang w:val="fr-FR"/>
      </w:rPr>
      <w:t xml:space="preserve">Pag. </w:t>
    </w:r>
    <w:r w:rsidRPr="00F35E6F">
      <w:rPr>
        <w:rFonts w:ascii="Calibri" w:hAnsi="Calibri" w:cs="Calibri"/>
        <w:b/>
        <w:bCs/>
        <w:i/>
        <w:noProof/>
        <w:sz w:val="20"/>
        <w:lang w:val="fr-FR"/>
      </w:rPr>
      <w:fldChar w:fldCharType="begin"/>
    </w:r>
    <w:r w:rsidRPr="00F35E6F">
      <w:rPr>
        <w:rFonts w:ascii="Calibri" w:hAnsi="Calibri" w:cs="Calibri"/>
        <w:b/>
        <w:bCs/>
        <w:i/>
        <w:noProof/>
        <w:sz w:val="20"/>
        <w:lang w:val="fr-FR"/>
      </w:rPr>
      <w:instrText>PAGE  \* Arabic  \* MERGEFORMAT</w:instrText>
    </w:r>
    <w:r w:rsidRPr="00F35E6F">
      <w:rPr>
        <w:rFonts w:ascii="Calibri" w:hAnsi="Calibri" w:cs="Calibri"/>
        <w:b/>
        <w:bCs/>
        <w:i/>
        <w:noProof/>
        <w:sz w:val="20"/>
        <w:lang w:val="fr-FR"/>
      </w:rPr>
      <w:fldChar w:fldCharType="separate"/>
    </w:r>
    <w:r w:rsidR="0067099B" w:rsidRPr="00F35E6F">
      <w:rPr>
        <w:rFonts w:ascii="Calibri" w:hAnsi="Calibri" w:cs="Calibri"/>
        <w:b/>
        <w:bCs/>
        <w:i/>
        <w:noProof/>
        <w:sz w:val="20"/>
        <w:lang w:val="fr-FR"/>
      </w:rPr>
      <w:t>2</w:t>
    </w:r>
    <w:r w:rsidRPr="00F35E6F">
      <w:rPr>
        <w:rFonts w:ascii="Calibri" w:hAnsi="Calibri" w:cs="Calibri"/>
        <w:b/>
        <w:bCs/>
        <w:i/>
        <w:noProof/>
        <w:sz w:val="20"/>
        <w:lang w:val="fr-FR"/>
      </w:rPr>
      <w:fldChar w:fldCharType="end"/>
    </w:r>
    <w:r w:rsidRPr="00F35E6F">
      <w:rPr>
        <w:rFonts w:ascii="Calibri" w:hAnsi="Calibri" w:cs="Calibri"/>
        <w:b/>
        <w:i/>
        <w:noProof/>
        <w:sz w:val="20"/>
        <w:lang w:val="fr-FR"/>
      </w:rPr>
      <w:t xml:space="preserve"> di </w:t>
    </w:r>
    <w:r w:rsidRPr="00F35E6F">
      <w:rPr>
        <w:rFonts w:ascii="Calibri" w:hAnsi="Calibri" w:cs="Calibri"/>
        <w:b/>
        <w:bCs/>
        <w:i/>
        <w:noProof/>
        <w:sz w:val="20"/>
        <w:lang w:val="fr-FR"/>
      </w:rPr>
      <w:fldChar w:fldCharType="begin"/>
    </w:r>
    <w:r w:rsidRPr="00F35E6F">
      <w:rPr>
        <w:rFonts w:ascii="Calibri" w:hAnsi="Calibri" w:cs="Calibri"/>
        <w:b/>
        <w:bCs/>
        <w:i/>
        <w:noProof/>
        <w:sz w:val="20"/>
        <w:lang w:val="fr-FR"/>
      </w:rPr>
      <w:instrText>NUMPAGES  \* Arabic  \* MERGEFORMAT</w:instrText>
    </w:r>
    <w:r w:rsidRPr="00F35E6F">
      <w:rPr>
        <w:rFonts w:ascii="Calibri" w:hAnsi="Calibri" w:cs="Calibri"/>
        <w:b/>
        <w:bCs/>
        <w:i/>
        <w:noProof/>
        <w:sz w:val="20"/>
        <w:lang w:val="fr-FR"/>
      </w:rPr>
      <w:fldChar w:fldCharType="separate"/>
    </w:r>
    <w:r w:rsidR="0067099B" w:rsidRPr="00F35E6F">
      <w:rPr>
        <w:rFonts w:ascii="Calibri" w:hAnsi="Calibri" w:cs="Calibri"/>
        <w:b/>
        <w:bCs/>
        <w:i/>
        <w:noProof/>
        <w:sz w:val="20"/>
        <w:lang w:val="fr-FR"/>
      </w:rPr>
      <w:t>2</w:t>
    </w:r>
    <w:r w:rsidRPr="00F35E6F">
      <w:rPr>
        <w:rFonts w:ascii="Calibri" w:hAnsi="Calibri" w:cs="Calibri"/>
        <w:b/>
        <w:bCs/>
        <w:i/>
        <w:noProof/>
        <w:sz w:val="20"/>
        <w:lang w:val="fr-F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1CAFE2" w14:textId="77777777" w:rsidR="002C3A5E" w:rsidRDefault="002C3A5E" w:rsidP="00206EEA">
      <w:r>
        <w:separator/>
      </w:r>
    </w:p>
  </w:footnote>
  <w:footnote w:type="continuationSeparator" w:id="0">
    <w:p w14:paraId="695B9FA2" w14:textId="77777777" w:rsidR="002C3A5E" w:rsidRDefault="002C3A5E" w:rsidP="00206E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B5EAE3" w14:textId="7333F7CC" w:rsidR="00DC594E" w:rsidRDefault="00F35E6F" w:rsidP="00345F0D">
    <w:pPr>
      <w:pStyle w:val="Intestazione"/>
      <w:jc w:val="center"/>
    </w:pPr>
    <w:r>
      <w:rPr>
        <w:noProof/>
      </w:rPr>
      <w:drawing>
        <wp:inline distT="0" distB="0" distL="0" distR="0" wp14:anchorId="1ABFD783" wp14:editId="5CFEF4EA">
          <wp:extent cx="6523355" cy="694690"/>
          <wp:effectExtent l="0" t="0" r="0" b="0"/>
          <wp:docPr id="97328251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23355" cy="6946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 id="_x0000_i1025" style="width:6pt;height:6pt" coordsize="" o:spt="100" o:bullet="t" adj="0,,0" path="" stroked="f">
        <v:stroke joinstyle="miter"/>
        <v:imagedata r:id="rId1" o:title="image35"/>
        <v:formulas/>
        <v:path o:connecttype="segments"/>
      </v:shape>
    </w:pict>
  </w:numPicBullet>
  <w:numPicBullet w:numPicBulletId="1">
    <w:pict>
      <v:shape id="_x0000_i1026" style="width:5.25pt;height:5.25pt" coordsize="" o:spt="100" o:bullet="t" adj="0,,0" path="" stroked="f">
        <v:stroke joinstyle="miter"/>
        <v:imagedata r:id="rId2" o:title="image37"/>
        <v:formulas/>
        <v:path o:connecttype="segments"/>
      </v:shape>
    </w:pict>
  </w:numPicBullet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1" w15:restartNumberingAfterBreak="0">
    <w:nsid w:val="00000002"/>
    <w:multiLevelType w:val="multilevel"/>
    <w:tmpl w:val="00000002"/>
    <w:name w:val="WWNum2"/>
    <w:lvl w:ilvl="0">
      <w:start w:val="1"/>
      <w:numFmt w:val="bullet"/>
      <w:lvlText w:val=""/>
      <w:lvlJc w:val="left"/>
      <w:pPr>
        <w:tabs>
          <w:tab w:val="num" w:pos="1417"/>
        </w:tabs>
        <w:ind w:left="1417" w:hanging="567"/>
      </w:pPr>
      <w:rPr>
        <w:rFonts w:ascii="Symbol" w:hAnsi="Symbol" w:cs="Symbol"/>
        <w:sz w:val="15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00000003"/>
    <w:name w:val="WWNum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Arial" w:hAnsi="Arial"/>
        <w:b/>
        <w:i w:val="0"/>
        <w:sz w:val="15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00000004"/>
    <w:multiLevelType w:val="multilevel"/>
    <w:tmpl w:val="00000004"/>
    <w:name w:val="WWNum4"/>
    <w:lvl w:ilvl="0">
      <w:start w:val="4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Arial" w:hAnsi="Arial"/>
        <w:i w:val="0"/>
        <w:sz w:val="15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00000005"/>
    <w:multiLevelType w:val="multilevel"/>
    <w:tmpl w:val="00000005"/>
    <w:name w:val="WWNum5"/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5" w15:restartNumberingAfterBreak="0">
    <w:nsid w:val="00000006"/>
    <w:multiLevelType w:val="multilevel"/>
    <w:tmpl w:val="00000006"/>
    <w:name w:val="WWNum6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00000007"/>
    <w:multiLevelType w:val="multilevel"/>
    <w:tmpl w:val="00000007"/>
    <w:name w:val="WWNum7"/>
    <w:lvl w:ilvl="0">
      <w:start w:val="1"/>
      <w:numFmt w:val="decimal"/>
      <w:lvlText w:val="%1."/>
      <w:lvlJc w:val="left"/>
      <w:pPr>
        <w:tabs>
          <w:tab w:val="num" w:pos="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850" w:hanging="85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7" w15:restartNumberingAfterBreak="0">
    <w:nsid w:val="00000008"/>
    <w:multiLevelType w:val="multilevel"/>
    <w:tmpl w:val="00000008"/>
    <w:name w:val="WWNum8"/>
    <w:lvl w:ilvl="0">
      <w:start w:val="1"/>
      <w:numFmt w:val="bullet"/>
      <w:lvlText w:val=""/>
      <w:lvlJc w:val="left"/>
      <w:pPr>
        <w:tabs>
          <w:tab w:val="num" w:pos="0"/>
        </w:tabs>
        <w:ind w:left="1417" w:hanging="567"/>
      </w:pPr>
      <w:rPr>
        <w:rFonts w:ascii="Symbol" w:hAnsi="Symbol" w:cs="Symbol"/>
        <w:sz w:val="15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00000009"/>
    <w:multiLevelType w:val="multilevel"/>
    <w:tmpl w:val="00000009"/>
    <w:name w:val="WWNum9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0000000A"/>
    <w:multiLevelType w:val="multilevel"/>
    <w:tmpl w:val="3D8C9648"/>
    <w:name w:val="WWNum10"/>
    <w:lvl w:ilvl="0">
      <w:start w:val="1"/>
      <w:numFmt w:val="decimal"/>
      <w:lvlText w:val="%1."/>
      <w:lvlJc w:val="left"/>
      <w:pPr>
        <w:tabs>
          <w:tab w:val="num" w:pos="-360"/>
        </w:tabs>
        <w:ind w:left="360" w:hanging="360"/>
      </w:pPr>
      <w:rPr>
        <w:strike w:val="0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0000000B"/>
    <w:multiLevelType w:val="multilevel"/>
    <w:tmpl w:val="0000000B"/>
    <w:name w:val="WWNum11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1" w15:restartNumberingAfterBreak="0">
    <w:nsid w:val="0000000C"/>
    <w:multiLevelType w:val="multilevel"/>
    <w:tmpl w:val="0000000C"/>
    <w:name w:val="WWNum1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2" w15:restartNumberingAfterBreak="0">
    <w:nsid w:val="0000000D"/>
    <w:multiLevelType w:val="multilevel"/>
    <w:tmpl w:val="0000000D"/>
    <w:name w:val="WWNum13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" w15:restartNumberingAfterBreak="0">
    <w:nsid w:val="0000000E"/>
    <w:multiLevelType w:val="multilevel"/>
    <w:tmpl w:val="036A5BEC"/>
    <w:name w:val="WWNum14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ourier New" w:hAnsi="Courier New" w:cs="Courier New"/>
        <w:b w:val="0"/>
        <w:sz w:val="14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14" w15:restartNumberingAfterBreak="0">
    <w:nsid w:val="0000000F"/>
    <w:multiLevelType w:val="multilevel"/>
    <w:tmpl w:val="0000000F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5" w15:restartNumberingAfterBreak="0">
    <w:nsid w:val="03BB5F31"/>
    <w:multiLevelType w:val="hybridMultilevel"/>
    <w:tmpl w:val="517ED23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E09250A"/>
    <w:multiLevelType w:val="hybridMultilevel"/>
    <w:tmpl w:val="2FBCC41E"/>
    <w:lvl w:ilvl="0" w:tplc="A02E9246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B4B3A3D"/>
    <w:multiLevelType w:val="hybridMultilevel"/>
    <w:tmpl w:val="DD0A50A8"/>
    <w:lvl w:ilvl="0" w:tplc="B66A91B2">
      <w:start w:val="1"/>
      <w:numFmt w:val="bullet"/>
      <w:lvlText w:val="•"/>
      <w:lvlPicBulletId w:val="1"/>
      <w:lvlJc w:val="left"/>
      <w:pPr>
        <w:ind w:left="5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F2E27B26">
      <w:start w:val="1"/>
      <w:numFmt w:val="bullet"/>
      <w:lvlText w:val="o"/>
      <w:lvlJc w:val="left"/>
      <w:pPr>
        <w:ind w:left="17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D812E16C">
      <w:start w:val="1"/>
      <w:numFmt w:val="bullet"/>
      <w:lvlText w:val="▪"/>
      <w:lvlJc w:val="left"/>
      <w:pPr>
        <w:ind w:left="24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3E40C52">
      <w:start w:val="1"/>
      <w:numFmt w:val="bullet"/>
      <w:lvlText w:val="•"/>
      <w:lvlJc w:val="left"/>
      <w:pPr>
        <w:ind w:left="32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1A604A92">
      <w:start w:val="1"/>
      <w:numFmt w:val="bullet"/>
      <w:lvlText w:val="o"/>
      <w:lvlJc w:val="left"/>
      <w:pPr>
        <w:ind w:left="39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3642FC0C">
      <w:start w:val="1"/>
      <w:numFmt w:val="bullet"/>
      <w:lvlText w:val="▪"/>
      <w:lvlJc w:val="left"/>
      <w:pPr>
        <w:ind w:left="46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0156B908">
      <w:start w:val="1"/>
      <w:numFmt w:val="bullet"/>
      <w:lvlText w:val="•"/>
      <w:lvlJc w:val="left"/>
      <w:pPr>
        <w:ind w:left="53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0A855D0">
      <w:start w:val="1"/>
      <w:numFmt w:val="bullet"/>
      <w:lvlText w:val="o"/>
      <w:lvlJc w:val="left"/>
      <w:pPr>
        <w:ind w:left="60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97480B46">
      <w:start w:val="1"/>
      <w:numFmt w:val="bullet"/>
      <w:lvlText w:val="▪"/>
      <w:lvlJc w:val="left"/>
      <w:pPr>
        <w:ind w:left="6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1E6F39C3"/>
    <w:multiLevelType w:val="hybridMultilevel"/>
    <w:tmpl w:val="6C6A8614"/>
    <w:lvl w:ilvl="0" w:tplc="04100001">
      <w:start w:val="1"/>
      <w:numFmt w:val="bullet"/>
      <w:lvlText w:val=""/>
      <w:lvlJc w:val="left"/>
      <w:pPr>
        <w:ind w:left="166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38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0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2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4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26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8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0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23" w:hanging="360"/>
      </w:pPr>
      <w:rPr>
        <w:rFonts w:ascii="Wingdings" w:hAnsi="Wingdings" w:hint="default"/>
      </w:rPr>
    </w:lvl>
  </w:abstractNum>
  <w:abstractNum w:abstractNumId="19" w15:restartNumberingAfterBreak="0">
    <w:nsid w:val="1F164431"/>
    <w:multiLevelType w:val="hybridMultilevel"/>
    <w:tmpl w:val="B5B2FBE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35229A1"/>
    <w:multiLevelType w:val="hybridMultilevel"/>
    <w:tmpl w:val="9EDCE988"/>
    <w:lvl w:ilvl="0" w:tplc="A36ABB52">
      <w:start w:val="1"/>
      <w:numFmt w:val="decimal"/>
      <w:lvlText w:val="%1."/>
      <w:lvlJc w:val="left"/>
      <w:pPr>
        <w:ind w:left="1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BEA063A">
      <w:start w:val="1"/>
      <w:numFmt w:val="lowerLetter"/>
      <w:lvlText w:val="%2"/>
      <w:lvlJc w:val="left"/>
      <w:pPr>
        <w:ind w:left="14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C9A2E9A">
      <w:start w:val="1"/>
      <w:numFmt w:val="lowerRoman"/>
      <w:lvlText w:val="%3"/>
      <w:lvlJc w:val="left"/>
      <w:pPr>
        <w:ind w:left="21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0206E62">
      <w:start w:val="1"/>
      <w:numFmt w:val="decimal"/>
      <w:lvlText w:val="%4"/>
      <w:lvlJc w:val="left"/>
      <w:pPr>
        <w:ind w:left="28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E56AE4C">
      <w:start w:val="1"/>
      <w:numFmt w:val="lowerLetter"/>
      <w:lvlText w:val="%5"/>
      <w:lvlJc w:val="left"/>
      <w:pPr>
        <w:ind w:left="36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C54C0EC">
      <w:start w:val="1"/>
      <w:numFmt w:val="lowerRoman"/>
      <w:lvlText w:val="%6"/>
      <w:lvlJc w:val="left"/>
      <w:pPr>
        <w:ind w:left="43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2786EF4">
      <w:start w:val="1"/>
      <w:numFmt w:val="decimal"/>
      <w:lvlText w:val="%7"/>
      <w:lvlJc w:val="left"/>
      <w:pPr>
        <w:ind w:left="50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5488352">
      <w:start w:val="1"/>
      <w:numFmt w:val="lowerLetter"/>
      <w:lvlText w:val="%8"/>
      <w:lvlJc w:val="left"/>
      <w:pPr>
        <w:ind w:left="57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C9E79A2">
      <w:start w:val="1"/>
      <w:numFmt w:val="lowerRoman"/>
      <w:lvlText w:val="%9"/>
      <w:lvlJc w:val="left"/>
      <w:pPr>
        <w:ind w:left="64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24FF0AD2"/>
    <w:multiLevelType w:val="hybridMultilevel"/>
    <w:tmpl w:val="929E3C5C"/>
    <w:lvl w:ilvl="0" w:tplc="E29878E8">
      <w:start w:val="1"/>
      <w:numFmt w:val="decimal"/>
      <w:lvlText w:val="%1."/>
      <w:lvlJc w:val="left"/>
      <w:pPr>
        <w:ind w:left="17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330529E">
      <w:start w:val="1"/>
      <w:numFmt w:val="bullet"/>
      <w:lvlText w:val="•"/>
      <w:lvlPicBulletId w:val="0"/>
      <w:lvlJc w:val="left"/>
      <w:pPr>
        <w:ind w:left="25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CAAB812">
      <w:start w:val="1"/>
      <w:numFmt w:val="bullet"/>
      <w:lvlText w:val="▪"/>
      <w:lvlJc w:val="left"/>
      <w:pPr>
        <w:ind w:left="21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EA0FC0C">
      <w:start w:val="1"/>
      <w:numFmt w:val="bullet"/>
      <w:lvlText w:val="•"/>
      <w:lvlJc w:val="left"/>
      <w:pPr>
        <w:ind w:left="29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5CCE464">
      <w:start w:val="1"/>
      <w:numFmt w:val="bullet"/>
      <w:lvlText w:val="o"/>
      <w:lvlJc w:val="left"/>
      <w:pPr>
        <w:ind w:left="36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3D855FE">
      <w:start w:val="1"/>
      <w:numFmt w:val="bullet"/>
      <w:lvlText w:val="▪"/>
      <w:lvlJc w:val="left"/>
      <w:pPr>
        <w:ind w:left="43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8200354">
      <w:start w:val="1"/>
      <w:numFmt w:val="bullet"/>
      <w:lvlText w:val="•"/>
      <w:lvlJc w:val="left"/>
      <w:pPr>
        <w:ind w:left="50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4D8CDE6">
      <w:start w:val="1"/>
      <w:numFmt w:val="bullet"/>
      <w:lvlText w:val="o"/>
      <w:lvlJc w:val="left"/>
      <w:pPr>
        <w:ind w:left="5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7E4E174">
      <w:start w:val="1"/>
      <w:numFmt w:val="bullet"/>
      <w:lvlText w:val="▪"/>
      <w:lvlJc w:val="left"/>
      <w:pPr>
        <w:ind w:left="6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2EF2406B"/>
    <w:multiLevelType w:val="hybridMultilevel"/>
    <w:tmpl w:val="F40AB1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02E7EB5"/>
    <w:multiLevelType w:val="multilevel"/>
    <w:tmpl w:val="61A67392"/>
    <w:lvl w:ilvl="0">
      <w:start w:val="3"/>
      <w:numFmt w:val="upperLetter"/>
      <w:lvlText w:val="%1"/>
      <w:lvlJc w:val="left"/>
      <w:pPr>
        <w:ind w:left="666" w:hanging="495"/>
      </w:pPr>
    </w:lvl>
    <w:lvl w:ilvl="1">
      <w:start w:val="1"/>
      <w:numFmt w:val="upperRoman"/>
      <w:lvlText w:val="%1.%2"/>
      <w:lvlJc w:val="left"/>
      <w:pPr>
        <w:ind w:left="666" w:hanging="495"/>
      </w:pPr>
    </w:lvl>
    <w:lvl w:ilvl="2">
      <w:start w:val="1"/>
      <w:numFmt w:val="decimal"/>
      <w:lvlText w:val="%3."/>
      <w:lvlJc w:val="left"/>
      <w:pPr>
        <w:ind w:left="893" w:hanging="360"/>
      </w:pPr>
      <w:rPr>
        <w:rFonts w:ascii="Times New Roman" w:eastAsia="Times New Roman" w:hAnsi="Times New Roman" w:cs="Times New Roman"/>
        <w:sz w:val="20"/>
        <w:szCs w:val="20"/>
      </w:rPr>
    </w:lvl>
    <w:lvl w:ilvl="3">
      <w:start w:val="1"/>
      <w:numFmt w:val="lowerLetter"/>
      <w:lvlText w:val="%4."/>
      <w:lvlJc w:val="left"/>
      <w:pPr>
        <w:ind w:left="1176" w:hanging="360"/>
      </w:pPr>
      <w:rPr>
        <w:rFonts w:ascii="Times New Roman" w:eastAsia="Times New Roman" w:hAnsi="Times New Roman" w:cs="Times New Roman"/>
        <w:sz w:val="24"/>
        <w:szCs w:val="24"/>
      </w:rPr>
    </w:lvl>
    <w:lvl w:ilvl="4">
      <w:numFmt w:val="bullet"/>
      <w:lvlText w:val="•"/>
      <w:lvlJc w:val="left"/>
      <w:pPr>
        <w:ind w:left="3366" w:hanging="360"/>
      </w:pPr>
    </w:lvl>
    <w:lvl w:ilvl="5">
      <w:numFmt w:val="bullet"/>
      <w:lvlText w:val="•"/>
      <w:lvlJc w:val="left"/>
      <w:pPr>
        <w:ind w:left="4459" w:hanging="360"/>
      </w:pPr>
    </w:lvl>
    <w:lvl w:ilvl="6">
      <w:numFmt w:val="bullet"/>
      <w:lvlText w:val="•"/>
      <w:lvlJc w:val="left"/>
      <w:pPr>
        <w:ind w:left="5553" w:hanging="360"/>
      </w:pPr>
    </w:lvl>
    <w:lvl w:ilvl="7">
      <w:numFmt w:val="bullet"/>
      <w:lvlText w:val="•"/>
      <w:lvlJc w:val="left"/>
      <w:pPr>
        <w:ind w:left="6646" w:hanging="360"/>
      </w:pPr>
    </w:lvl>
    <w:lvl w:ilvl="8">
      <w:numFmt w:val="bullet"/>
      <w:lvlText w:val="•"/>
      <w:lvlJc w:val="left"/>
      <w:pPr>
        <w:ind w:left="7739" w:hanging="360"/>
      </w:pPr>
    </w:lvl>
  </w:abstractNum>
  <w:abstractNum w:abstractNumId="24" w15:restartNumberingAfterBreak="0">
    <w:nsid w:val="31A95F5F"/>
    <w:multiLevelType w:val="hybridMultilevel"/>
    <w:tmpl w:val="FABCB64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376B3891"/>
    <w:multiLevelType w:val="hybridMultilevel"/>
    <w:tmpl w:val="970E75F6"/>
    <w:lvl w:ilvl="0" w:tplc="0410000F">
      <w:start w:val="1"/>
      <w:numFmt w:val="decimal"/>
      <w:lvlText w:val="%1."/>
      <w:lvlJc w:val="left"/>
      <w:pPr>
        <w:ind w:left="1980" w:hanging="360"/>
      </w:pPr>
    </w:lvl>
    <w:lvl w:ilvl="1" w:tplc="04100019" w:tentative="1">
      <w:start w:val="1"/>
      <w:numFmt w:val="lowerLetter"/>
      <w:lvlText w:val="%2."/>
      <w:lvlJc w:val="left"/>
      <w:pPr>
        <w:ind w:left="2700" w:hanging="360"/>
      </w:pPr>
    </w:lvl>
    <w:lvl w:ilvl="2" w:tplc="0410001B" w:tentative="1">
      <w:start w:val="1"/>
      <w:numFmt w:val="lowerRoman"/>
      <w:lvlText w:val="%3."/>
      <w:lvlJc w:val="right"/>
      <w:pPr>
        <w:ind w:left="3420" w:hanging="180"/>
      </w:pPr>
    </w:lvl>
    <w:lvl w:ilvl="3" w:tplc="0410000F" w:tentative="1">
      <w:start w:val="1"/>
      <w:numFmt w:val="decimal"/>
      <w:lvlText w:val="%4."/>
      <w:lvlJc w:val="left"/>
      <w:pPr>
        <w:ind w:left="4140" w:hanging="360"/>
      </w:pPr>
    </w:lvl>
    <w:lvl w:ilvl="4" w:tplc="04100019" w:tentative="1">
      <w:start w:val="1"/>
      <w:numFmt w:val="lowerLetter"/>
      <w:lvlText w:val="%5."/>
      <w:lvlJc w:val="left"/>
      <w:pPr>
        <w:ind w:left="4860" w:hanging="360"/>
      </w:pPr>
    </w:lvl>
    <w:lvl w:ilvl="5" w:tplc="0410001B" w:tentative="1">
      <w:start w:val="1"/>
      <w:numFmt w:val="lowerRoman"/>
      <w:lvlText w:val="%6."/>
      <w:lvlJc w:val="right"/>
      <w:pPr>
        <w:ind w:left="5580" w:hanging="180"/>
      </w:pPr>
    </w:lvl>
    <w:lvl w:ilvl="6" w:tplc="0410000F" w:tentative="1">
      <w:start w:val="1"/>
      <w:numFmt w:val="decimal"/>
      <w:lvlText w:val="%7."/>
      <w:lvlJc w:val="left"/>
      <w:pPr>
        <w:ind w:left="6300" w:hanging="360"/>
      </w:pPr>
    </w:lvl>
    <w:lvl w:ilvl="7" w:tplc="04100019" w:tentative="1">
      <w:start w:val="1"/>
      <w:numFmt w:val="lowerLetter"/>
      <w:lvlText w:val="%8."/>
      <w:lvlJc w:val="left"/>
      <w:pPr>
        <w:ind w:left="7020" w:hanging="360"/>
      </w:pPr>
    </w:lvl>
    <w:lvl w:ilvl="8" w:tplc="0410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26" w15:restartNumberingAfterBreak="0">
    <w:nsid w:val="49853C88"/>
    <w:multiLevelType w:val="hybridMultilevel"/>
    <w:tmpl w:val="EF149C92"/>
    <w:lvl w:ilvl="0" w:tplc="E5021774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F0F2F6A"/>
    <w:multiLevelType w:val="hybridMultilevel"/>
    <w:tmpl w:val="3DA2C0B2"/>
    <w:lvl w:ilvl="0" w:tplc="9D44BD9A">
      <w:start w:val="1"/>
      <w:numFmt w:val="lowerLetter"/>
      <w:lvlText w:val="%1)"/>
      <w:lvlJc w:val="left"/>
      <w:pPr>
        <w:ind w:left="720" w:hanging="360"/>
      </w:pPr>
      <w:rPr>
        <w:rFonts w:hint="default"/>
        <w:sz w:val="15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9695087"/>
    <w:multiLevelType w:val="hybridMultilevel"/>
    <w:tmpl w:val="A96C06B0"/>
    <w:lvl w:ilvl="0" w:tplc="E7E82AE2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i w:val="0"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9876A7A"/>
    <w:multiLevelType w:val="hybridMultilevel"/>
    <w:tmpl w:val="C0FC147C"/>
    <w:lvl w:ilvl="0" w:tplc="04100001">
      <w:start w:val="1"/>
      <w:numFmt w:val="bullet"/>
      <w:lvlText w:val=""/>
      <w:lvlJc w:val="left"/>
      <w:pPr>
        <w:ind w:left="0" w:firstLine="0"/>
      </w:pPr>
      <w:rPr>
        <w:rFonts w:ascii="Symbol" w:hAnsi="Symbol" w:hint="default"/>
      </w:r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30" w15:restartNumberingAfterBreak="0">
    <w:nsid w:val="5C8F1DBE"/>
    <w:multiLevelType w:val="multilevel"/>
    <w:tmpl w:val="7E08651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DA83161"/>
    <w:multiLevelType w:val="hybridMultilevel"/>
    <w:tmpl w:val="A2F65A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E9B2FCB"/>
    <w:multiLevelType w:val="multilevel"/>
    <w:tmpl w:val="701C7F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33955BA"/>
    <w:multiLevelType w:val="hybridMultilevel"/>
    <w:tmpl w:val="0314853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55946C6"/>
    <w:multiLevelType w:val="hybridMultilevel"/>
    <w:tmpl w:val="C1C67CD8"/>
    <w:lvl w:ilvl="0" w:tplc="F496C178">
      <w:start w:val="1"/>
      <w:numFmt w:val="bullet"/>
      <w:lvlText w:val="•"/>
      <w:lvlJc w:val="left"/>
      <w:pPr>
        <w:ind w:left="16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002FDF4">
      <w:start w:val="1"/>
      <w:numFmt w:val="bullet"/>
      <w:lvlText w:val="o"/>
      <w:lvlJc w:val="left"/>
      <w:pPr>
        <w:ind w:left="14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B6C722E">
      <w:start w:val="1"/>
      <w:numFmt w:val="bullet"/>
      <w:lvlText w:val="▪"/>
      <w:lvlJc w:val="left"/>
      <w:pPr>
        <w:ind w:left="21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130F87A">
      <w:start w:val="1"/>
      <w:numFmt w:val="bullet"/>
      <w:lvlText w:val="•"/>
      <w:lvlJc w:val="left"/>
      <w:pPr>
        <w:ind w:left="28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A9E0A2A">
      <w:start w:val="1"/>
      <w:numFmt w:val="bullet"/>
      <w:lvlText w:val="o"/>
      <w:lvlJc w:val="left"/>
      <w:pPr>
        <w:ind w:left="35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56A620E">
      <w:start w:val="1"/>
      <w:numFmt w:val="bullet"/>
      <w:lvlText w:val="▪"/>
      <w:lvlJc w:val="left"/>
      <w:pPr>
        <w:ind w:left="43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12617C0">
      <w:start w:val="1"/>
      <w:numFmt w:val="bullet"/>
      <w:lvlText w:val="•"/>
      <w:lvlJc w:val="left"/>
      <w:pPr>
        <w:ind w:left="50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D040908">
      <w:start w:val="1"/>
      <w:numFmt w:val="bullet"/>
      <w:lvlText w:val="o"/>
      <w:lvlJc w:val="left"/>
      <w:pPr>
        <w:ind w:left="57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FDA23F8">
      <w:start w:val="1"/>
      <w:numFmt w:val="bullet"/>
      <w:lvlText w:val="▪"/>
      <w:lvlJc w:val="left"/>
      <w:pPr>
        <w:ind w:left="64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6D4F4C20"/>
    <w:multiLevelType w:val="hybridMultilevel"/>
    <w:tmpl w:val="C568A04A"/>
    <w:lvl w:ilvl="0" w:tplc="1260496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DejaVu Sans" w:eastAsia="DejaVu Sans" w:hAnsi="DejaVu Sans" w:cs="Arial" w:hint="default"/>
      </w:rPr>
    </w:lvl>
    <w:lvl w:ilvl="1" w:tplc="6AAA6E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77B0C7A"/>
    <w:multiLevelType w:val="hybridMultilevel"/>
    <w:tmpl w:val="2FB487CE"/>
    <w:lvl w:ilvl="0" w:tplc="BC5A55C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439712836">
    <w:abstractNumId w:val="25"/>
  </w:num>
  <w:num w:numId="2" w16cid:durableId="1058748024">
    <w:abstractNumId w:val="35"/>
  </w:num>
  <w:num w:numId="3" w16cid:durableId="472406026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94150579">
    <w:abstractNumId w:val="0"/>
  </w:num>
  <w:num w:numId="5" w16cid:durableId="766997926">
    <w:abstractNumId w:val="1"/>
  </w:num>
  <w:num w:numId="6" w16cid:durableId="434711870">
    <w:abstractNumId w:val="2"/>
  </w:num>
  <w:num w:numId="7" w16cid:durableId="1685743909">
    <w:abstractNumId w:val="3"/>
  </w:num>
  <w:num w:numId="8" w16cid:durableId="956569323">
    <w:abstractNumId w:val="4"/>
  </w:num>
  <w:num w:numId="9" w16cid:durableId="59325748">
    <w:abstractNumId w:val="5"/>
  </w:num>
  <w:num w:numId="10" w16cid:durableId="1229920170">
    <w:abstractNumId w:val="6"/>
  </w:num>
  <w:num w:numId="11" w16cid:durableId="1565407921">
    <w:abstractNumId w:val="7"/>
  </w:num>
  <w:num w:numId="12" w16cid:durableId="1357193791">
    <w:abstractNumId w:val="8"/>
  </w:num>
  <w:num w:numId="13" w16cid:durableId="920603034">
    <w:abstractNumId w:val="9"/>
  </w:num>
  <w:num w:numId="14" w16cid:durableId="1494834073">
    <w:abstractNumId w:val="10"/>
  </w:num>
  <w:num w:numId="15" w16cid:durableId="988094888">
    <w:abstractNumId w:val="11"/>
  </w:num>
  <w:num w:numId="16" w16cid:durableId="810899625">
    <w:abstractNumId w:val="12"/>
  </w:num>
  <w:num w:numId="17" w16cid:durableId="653605618">
    <w:abstractNumId w:val="13"/>
  </w:num>
  <w:num w:numId="18" w16cid:durableId="1510481305">
    <w:abstractNumId w:val="14"/>
  </w:num>
  <w:num w:numId="19" w16cid:durableId="1405444338">
    <w:abstractNumId w:val="27"/>
  </w:num>
  <w:num w:numId="20" w16cid:durableId="1967542994">
    <w:abstractNumId w:val="33"/>
  </w:num>
  <w:num w:numId="21" w16cid:durableId="1282146522">
    <w:abstractNumId w:val="23"/>
  </w:num>
  <w:num w:numId="22" w16cid:durableId="955066524">
    <w:abstractNumId w:val="30"/>
  </w:num>
  <w:num w:numId="23" w16cid:durableId="1340161622">
    <w:abstractNumId w:val="20"/>
  </w:num>
  <w:num w:numId="24" w16cid:durableId="1171791775">
    <w:abstractNumId w:val="34"/>
  </w:num>
  <w:num w:numId="25" w16cid:durableId="436020692">
    <w:abstractNumId w:val="21"/>
  </w:num>
  <w:num w:numId="26" w16cid:durableId="1148016821">
    <w:abstractNumId w:val="17"/>
  </w:num>
  <w:num w:numId="27" w16cid:durableId="1002777459">
    <w:abstractNumId w:val="31"/>
  </w:num>
  <w:num w:numId="28" w16cid:durableId="948661464">
    <w:abstractNumId w:val="18"/>
  </w:num>
  <w:num w:numId="29" w16cid:durableId="595987308">
    <w:abstractNumId w:val="24"/>
  </w:num>
  <w:num w:numId="30" w16cid:durableId="357509865">
    <w:abstractNumId w:val="22"/>
  </w:num>
  <w:num w:numId="31" w16cid:durableId="1586960692">
    <w:abstractNumId w:val="19"/>
  </w:num>
  <w:num w:numId="32" w16cid:durableId="1240824514">
    <w:abstractNumId w:val="26"/>
  </w:num>
  <w:num w:numId="33" w16cid:durableId="1948194301">
    <w:abstractNumId w:val="15"/>
  </w:num>
  <w:num w:numId="34" w16cid:durableId="1402294494">
    <w:abstractNumId w:val="29"/>
  </w:num>
  <w:num w:numId="35" w16cid:durableId="714307046">
    <w:abstractNumId w:val="28"/>
  </w:num>
  <w:num w:numId="36" w16cid:durableId="1365250472">
    <w:abstractNumId w:val="36"/>
  </w:num>
  <w:num w:numId="37" w16cid:durableId="16039656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3921"/>
    <w:rsid w:val="00017AA6"/>
    <w:rsid w:val="000221BD"/>
    <w:rsid w:val="000728F7"/>
    <w:rsid w:val="00072DE3"/>
    <w:rsid w:val="00074BDF"/>
    <w:rsid w:val="00094052"/>
    <w:rsid w:val="000B4CBB"/>
    <w:rsid w:val="000C44A9"/>
    <w:rsid w:val="000D593E"/>
    <w:rsid w:val="0010380E"/>
    <w:rsid w:val="00120392"/>
    <w:rsid w:val="00157C91"/>
    <w:rsid w:val="00170E03"/>
    <w:rsid w:val="00173901"/>
    <w:rsid w:val="001A5589"/>
    <w:rsid w:val="001B5AE9"/>
    <w:rsid w:val="001B7859"/>
    <w:rsid w:val="001C6EFF"/>
    <w:rsid w:val="00206EEA"/>
    <w:rsid w:val="002247C9"/>
    <w:rsid w:val="002276FA"/>
    <w:rsid w:val="00231298"/>
    <w:rsid w:val="00231CA1"/>
    <w:rsid w:val="002510C1"/>
    <w:rsid w:val="002618A0"/>
    <w:rsid w:val="00263ACD"/>
    <w:rsid w:val="002652D3"/>
    <w:rsid w:val="002720BF"/>
    <w:rsid w:val="002A5B3D"/>
    <w:rsid w:val="002C3904"/>
    <w:rsid w:val="002C3A5E"/>
    <w:rsid w:val="002E4875"/>
    <w:rsid w:val="00304EDE"/>
    <w:rsid w:val="00314F1B"/>
    <w:rsid w:val="00327B4A"/>
    <w:rsid w:val="003457CD"/>
    <w:rsid w:val="00345F0D"/>
    <w:rsid w:val="00357532"/>
    <w:rsid w:val="003970B9"/>
    <w:rsid w:val="003C0454"/>
    <w:rsid w:val="003C6DB3"/>
    <w:rsid w:val="0040251D"/>
    <w:rsid w:val="0040380A"/>
    <w:rsid w:val="0041220E"/>
    <w:rsid w:val="00443B4D"/>
    <w:rsid w:val="00465972"/>
    <w:rsid w:val="00465BCC"/>
    <w:rsid w:val="0047336B"/>
    <w:rsid w:val="004B0A0C"/>
    <w:rsid w:val="004B0E7C"/>
    <w:rsid w:val="004D439C"/>
    <w:rsid w:val="00523FBD"/>
    <w:rsid w:val="00554BFD"/>
    <w:rsid w:val="00556A5D"/>
    <w:rsid w:val="0057527D"/>
    <w:rsid w:val="00594316"/>
    <w:rsid w:val="005A37F0"/>
    <w:rsid w:val="005B4E9F"/>
    <w:rsid w:val="005C5736"/>
    <w:rsid w:val="005C70E7"/>
    <w:rsid w:val="00634B20"/>
    <w:rsid w:val="006622A0"/>
    <w:rsid w:val="00664E95"/>
    <w:rsid w:val="00665026"/>
    <w:rsid w:val="0067099B"/>
    <w:rsid w:val="006C352C"/>
    <w:rsid w:val="006D4B9F"/>
    <w:rsid w:val="006E6FF0"/>
    <w:rsid w:val="006F2CD5"/>
    <w:rsid w:val="007245EB"/>
    <w:rsid w:val="00731D66"/>
    <w:rsid w:val="00745B6D"/>
    <w:rsid w:val="00746F01"/>
    <w:rsid w:val="00774A26"/>
    <w:rsid w:val="00784776"/>
    <w:rsid w:val="007945FE"/>
    <w:rsid w:val="007A3AE1"/>
    <w:rsid w:val="007C08FA"/>
    <w:rsid w:val="007C6AAF"/>
    <w:rsid w:val="00811C09"/>
    <w:rsid w:val="008218CB"/>
    <w:rsid w:val="00823921"/>
    <w:rsid w:val="00855260"/>
    <w:rsid w:val="008734C7"/>
    <w:rsid w:val="008762D9"/>
    <w:rsid w:val="0088571F"/>
    <w:rsid w:val="008E16E4"/>
    <w:rsid w:val="009257CF"/>
    <w:rsid w:val="00963C32"/>
    <w:rsid w:val="009A7483"/>
    <w:rsid w:val="009D4E20"/>
    <w:rsid w:val="009F3EEC"/>
    <w:rsid w:val="00A041C3"/>
    <w:rsid w:val="00A30844"/>
    <w:rsid w:val="00A544B0"/>
    <w:rsid w:val="00A57AE8"/>
    <w:rsid w:val="00A658D3"/>
    <w:rsid w:val="00A83BBF"/>
    <w:rsid w:val="00A903CC"/>
    <w:rsid w:val="00A92DED"/>
    <w:rsid w:val="00AA62FD"/>
    <w:rsid w:val="00AB5029"/>
    <w:rsid w:val="00AC222A"/>
    <w:rsid w:val="00AD5575"/>
    <w:rsid w:val="00AE5336"/>
    <w:rsid w:val="00AF6685"/>
    <w:rsid w:val="00B17DE8"/>
    <w:rsid w:val="00B60B19"/>
    <w:rsid w:val="00B6149C"/>
    <w:rsid w:val="00B6156F"/>
    <w:rsid w:val="00B75A82"/>
    <w:rsid w:val="00B808F3"/>
    <w:rsid w:val="00B857EB"/>
    <w:rsid w:val="00BA3320"/>
    <w:rsid w:val="00BB0D01"/>
    <w:rsid w:val="00BB7108"/>
    <w:rsid w:val="00C01BE0"/>
    <w:rsid w:val="00C03EC2"/>
    <w:rsid w:val="00C10202"/>
    <w:rsid w:val="00C14908"/>
    <w:rsid w:val="00C1776E"/>
    <w:rsid w:val="00C342A0"/>
    <w:rsid w:val="00C44781"/>
    <w:rsid w:val="00C95AD4"/>
    <w:rsid w:val="00CA08AD"/>
    <w:rsid w:val="00CB0D98"/>
    <w:rsid w:val="00CC0CC7"/>
    <w:rsid w:val="00CE0F49"/>
    <w:rsid w:val="00D2741D"/>
    <w:rsid w:val="00D73E28"/>
    <w:rsid w:val="00D812A2"/>
    <w:rsid w:val="00D8734D"/>
    <w:rsid w:val="00DC42D8"/>
    <w:rsid w:val="00DC594E"/>
    <w:rsid w:val="00E4566D"/>
    <w:rsid w:val="00E47D64"/>
    <w:rsid w:val="00E82B27"/>
    <w:rsid w:val="00EC0E0B"/>
    <w:rsid w:val="00EE66AE"/>
    <w:rsid w:val="00EF4F2E"/>
    <w:rsid w:val="00EF6736"/>
    <w:rsid w:val="00EF7B10"/>
    <w:rsid w:val="00F0277F"/>
    <w:rsid w:val="00F10BF3"/>
    <w:rsid w:val="00F1437A"/>
    <w:rsid w:val="00F32248"/>
    <w:rsid w:val="00F34F52"/>
    <w:rsid w:val="00F35E6F"/>
    <w:rsid w:val="00F64977"/>
    <w:rsid w:val="00F674FE"/>
    <w:rsid w:val="00F738DD"/>
    <w:rsid w:val="00FA64CD"/>
    <w:rsid w:val="00FF5C26"/>
    <w:rsid w:val="00FF5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9D36BC"/>
  <w15:docId w15:val="{60E09DE9-D0F3-4061-9E9C-1B7FFDE7E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239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823921"/>
    <w:pPr>
      <w:keepNext/>
      <w:tabs>
        <w:tab w:val="left" w:pos="9356"/>
      </w:tabs>
      <w:ind w:right="424"/>
      <w:jc w:val="center"/>
      <w:outlineLvl w:val="0"/>
    </w:pPr>
    <w:rPr>
      <w:sz w:val="41"/>
      <w:szCs w:val="20"/>
    </w:rPr>
  </w:style>
  <w:style w:type="paragraph" w:styleId="Titolo2">
    <w:name w:val="heading 2"/>
    <w:basedOn w:val="Normale"/>
    <w:link w:val="Titolo2Carattere"/>
    <w:qFormat/>
    <w:rsid w:val="00963C32"/>
    <w:pPr>
      <w:keepNext/>
      <w:suppressAutoHyphens/>
      <w:spacing w:before="120" w:after="120"/>
      <w:outlineLvl w:val="1"/>
    </w:pPr>
    <w:rPr>
      <w:rFonts w:eastAsia="font292"/>
      <w:b/>
      <w:bCs/>
      <w:color w:val="00000A"/>
      <w:kern w:val="1"/>
      <w:szCs w:val="26"/>
      <w:lang w:bidi="it-IT"/>
    </w:rPr>
  </w:style>
  <w:style w:type="paragraph" w:styleId="Titolo3">
    <w:name w:val="heading 3"/>
    <w:basedOn w:val="Normale"/>
    <w:link w:val="Titolo3Carattere"/>
    <w:qFormat/>
    <w:rsid w:val="00963C32"/>
    <w:pPr>
      <w:keepNext/>
      <w:suppressAutoHyphens/>
      <w:spacing w:before="120" w:after="120"/>
      <w:outlineLvl w:val="2"/>
    </w:pPr>
    <w:rPr>
      <w:rFonts w:eastAsia="font292"/>
      <w:bCs/>
      <w:i/>
      <w:color w:val="00000A"/>
      <w:kern w:val="1"/>
      <w:szCs w:val="22"/>
      <w:lang w:bidi="it-IT"/>
    </w:rPr>
  </w:style>
  <w:style w:type="paragraph" w:styleId="Titolo4">
    <w:name w:val="heading 4"/>
    <w:basedOn w:val="Normale"/>
    <w:link w:val="Titolo4Carattere"/>
    <w:qFormat/>
    <w:rsid w:val="00963C32"/>
    <w:pPr>
      <w:keepNext/>
      <w:suppressAutoHyphens/>
      <w:spacing w:before="120" w:after="120"/>
      <w:outlineLvl w:val="3"/>
    </w:pPr>
    <w:rPr>
      <w:rFonts w:eastAsia="font292"/>
      <w:bCs/>
      <w:iCs/>
      <w:color w:val="00000A"/>
      <w:kern w:val="1"/>
      <w:szCs w:val="22"/>
      <w:lang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823921"/>
    <w:rPr>
      <w:rFonts w:ascii="Times New Roman" w:eastAsia="Times New Roman" w:hAnsi="Times New Roman" w:cs="Times New Roman"/>
      <w:sz w:val="41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40251D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31298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rsid w:val="00231298"/>
    <w:rPr>
      <w:rFonts w:ascii="Segoe UI" w:eastAsia="Times New Roman" w:hAnsi="Segoe UI" w:cs="Segoe UI"/>
      <w:sz w:val="18"/>
      <w:szCs w:val="18"/>
      <w:lang w:eastAsia="it-IT"/>
    </w:rPr>
  </w:style>
  <w:style w:type="paragraph" w:styleId="Intestazione">
    <w:name w:val="header"/>
    <w:basedOn w:val="Normale"/>
    <w:link w:val="IntestazioneCarattere"/>
    <w:unhideWhenUsed/>
    <w:rsid w:val="00206EE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206EEA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206EE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06EEA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nhideWhenUsed/>
    <w:rsid w:val="00206EEA"/>
    <w:rPr>
      <w:color w:val="0563C1" w:themeColor="hyperlink"/>
      <w:u w:val="single"/>
    </w:rPr>
  </w:style>
  <w:style w:type="paragraph" w:styleId="Rientrocorpodeltesto">
    <w:name w:val="Body Text Indent"/>
    <w:basedOn w:val="Normale"/>
    <w:link w:val="RientrocorpodeltestoCarattere"/>
    <w:rsid w:val="00EF6736"/>
    <w:pPr>
      <w:spacing w:after="120"/>
      <w:ind w:left="283"/>
    </w:pPr>
    <w:rPr>
      <w:rFonts w:ascii="Arial" w:hAnsi="Arial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EF6736"/>
    <w:rPr>
      <w:rFonts w:ascii="Arial" w:eastAsia="Times New Roman" w:hAnsi="Arial" w:cs="Times New Roman"/>
      <w:sz w:val="24"/>
      <w:szCs w:val="24"/>
      <w:lang w:eastAsia="it-IT"/>
    </w:rPr>
  </w:style>
  <w:style w:type="character" w:customStyle="1" w:styleId="Caratteredellanota">
    <w:name w:val="Carattere della nota"/>
    <w:rsid w:val="00EF6736"/>
    <w:rPr>
      <w:rFonts w:cs="Times New Roman"/>
      <w:vertAlign w:val="superscript"/>
    </w:rPr>
  </w:style>
  <w:style w:type="paragraph" w:styleId="Testonotaapidipagina">
    <w:name w:val="footnote text"/>
    <w:basedOn w:val="Normale"/>
    <w:link w:val="TestonotaapidipaginaCarattere"/>
    <w:rsid w:val="00EF6736"/>
    <w:pPr>
      <w:widowControl w:val="0"/>
      <w:suppressLineNumbers/>
      <w:suppressAutoHyphens/>
      <w:ind w:left="283" w:hanging="283"/>
    </w:pPr>
    <w:rPr>
      <w:rFonts w:eastAsia="DejaVu Sans"/>
      <w:kern w:val="1"/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EF6736"/>
    <w:rPr>
      <w:rFonts w:ascii="Times New Roman" w:eastAsia="DejaVu Sans" w:hAnsi="Times New Roman" w:cs="Times New Roman"/>
      <w:kern w:val="1"/>
      <w:sz w:val="20"/>
      <w:szCs w:val="20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963C32"/>
    <w:rPr>
      <w:rFonts w:ascii="Times New Roman" w:eastAsia="font292" w:hAnsi="Times New Roman" w:cs="Times New Roman"/>
      <w:b/>
      <w:bCs/>
      <w:color w:val="00000A"/>
      <w:kern w:val="1"/>
      <w:sz w:val="24"/>
      <w:szCs w:val="26"/>
      <w:lang w:eastAsia="it-IT" w:bidi="it-IT"/>
    </w:rPr>
  </w:style>
  <w:style w:type="character" w:customStyle="1" w:styleId="Titolo3Carattere">
    <w:name w:val="Titolo 3 Carattere"/>
    <w:basedOn w:val="Carpredefinitoparagrafo"/>
    <w:link w:val="Titolo3"/>
    <w:rsid w:val="00963C32"/>
    <w:rPr>
      <w:rFonts w:ascii="Times New Roman" w:eastAsia="font292" w:hAnsi="Times New Roman" w:cs="Times New Roman"/>
      <w:bCs/>
      <w:i/>
      <w:color w:val="00000A"/>
      <w:kern w:val="1"/>
      <w:sz w:val="24"/>
      <w:lang w:eastAsia="it-IT" w:bidi="it-IT"/>
    </w:rPr>
  </w:style>
  <w:style w:type="character" w:customStyle="1" w:styleId="Titolo4Carattere">
    <w:name w:val="Titolo 4 Carattere"/>
    <w:basedOn w:val="Carpredefinitoparagrafo"/>
    <w:link w:val="Titolo4"/>
    <w:rsid w:val="00963C32"/>
    <w:rPr>
      <w:rFonts w:ascii="Times New Roman" w:eastAsia="font292" w:hAnsi="Times New Roman" w:cs="Times New Roman"/>
      <w:bCs/>
      <w:iCs/>
      <w:color w:val="00000A"/>
      <w:kern w:val="1"/>
      <w:sz w:val="24"/>
      <w:lang w:eastAsia="it-IT" w:bidi="it-IT"/>
    </w:rPr>
  </w:style>
  <w:style w:type="character" w:customStyle="1" w:styleId="Carpredefinitoparagrafo1">
    <w:name w:val="Car. predefinito paragrafo1"/>
    <w:rsid w:val="00963C32"/>
  </w:style>
  <w:style w:type="character" w:customStyle="1" w:styleId="NormalBoldChar">
    <w:name w:val="NormalBold Char"/>
    <w:rsid w:val="00963C32"/>
    <w:rPr>
      <w:rFonts w:ascii="Times New Roman" w:eastAsia="Times New Roman" w:hAnsi="Times New Roman" w:cs="Times New Roman"/>
      <w:b/>
      <w:sz w:val="24"/>
      <w:lang w:eastAsia="it-IT" w:bidi="it-IT"/>
    </w:rPr>
  </w:style>
  <w:style w:type="character" w:customStyle="1" w:styleId="DeltaViewInsertion">
    <w:name w:val="DeltaView Insertion"/>
    <w:rsid w:val="00963C32"/>
    <w:rPr>
      <w:b/>
      <w:i/>
      <w:spacing w:val="0"/>
    </w:rPr>
  </w:style>
  <w:style w:type="character" w:customStyle="1" w:styleId="Rimandonotaapidipagina1">
    <w:name w:val="Rimando nota a piè di pagina1"/>
    <w:rsid w:val="00963C32"/>
    <w:rPr>
      <w:shd w:val="clear" w:color="auto" w:fill="FFFFFF"/>
      <w:vertAlign w:val="superscript"/>
    </w:rPr>
  </w:style>
  <w:style w:type="character" w:customStyle="1" w:styleId="ListLabel1">
    <w:name w:val="ListLabel 1"/>
    <w:rsid w:val="00963C32"/>
    <w:rPr>
      <w:color w:val="000000"/>
    </w:rPr>
  </w:style>
  <w:style w:type="character" w:customStyle="1" w:styleId="ListLabel2">
    <w:name w:val="ListLabel 2"/>
    <w:rsid w:val="00963C32"/>
    <w:rPr>
      <w:sz w:val="16"/>
      <w:szCs w:val="16"/>
    </w:rPr>
  </w:style>
  <w:style w:type="character" w:customStyle="1" w:styleId="ListLabel3">
    <w:name w:val="ListLabel 3"/>
    <w:rsid w:val="00963C32"/>
    <w:rPr>
      <w:rFonts w:ascii="Arial" w:hAnsi="Arial"/>
      <w:b/>
      <w:i w:val="0"/>
      <w:sz w:val="15"/>
    </w:rPr>
  </w:style>
  <w:style w:type="character" w:customStyle="1" w:styleId="ListLabel4">
    <w:name w:val="ListLabel 4"/>
    <w:rsid w:val="00963C32"/>
    <w:rPr>
      <w:i w:val="0"/>
    </w:rPr>
  </w:style>
  <w:style w:type="character" w:customStyle="1" w:styleId="ListLabel5">
    <w:name w:val="ListLabel 5"/>
    <w:rsid w:val="00963C32"/>
    <w:rPr>
      <w:rFonts w:ascii="Arial" w:hAnsi="Arial"/>
      <w:i w:val="0"/>
      <w:sz w:val="15"/>
    </w:rPr>
  </w:style>
  <w:style w:type="character" w:customStyle="1" w:styleId="ListLabel6">
    <w:name w:val="ListLabel 6"/>
    <w:rsid w:val="00963C32"/>
    <w:rPr>
      <w:color w:val="000000"/>
    </w:rPr>
  </w:style>
  <w:style w:type="character" w:customStyle="1" w:styleId="ListLabel7">
    <w:name w:val="ListLabel 7"/>
    <w:rsid w:val="00963C32"/>
    <w:rPr>
      <w:rFonts w:eastAsia="Calibri" w:cs="Arial"/>
      <w:b w:val="0"/>
      <w:color w:val="00000A"/>
    </w:rPr>
  </w:style>
  <w:style w:type="character" w:customStyle="1" w:styleId="ListLabel8">
    <w:name w:val="ListLabel 8"/>
    <w:rsid w:val="00963C32"/>
    <w:rPr>
      <w:rFonts w:cs="Courier New"/>
    </w:rPr>
  </w:style>
  <w:style w:type="character" w:customStyle="1" w:styleId="ListLabel9">
    <w:name w:val="ListLabel 9"/>
    <w:rsid w:val="00963C32"/>
    <w:rPr>
      <w:rFonts w:cs="Courier New"/>
    </w:rPr>
  </w:style>
  <w:style w:type="character" w:customStyle="1" w:styleId="ListLabel10">
    <w:name w:val="ListLabel 10"/>
    <w:rsid w:val="00963C32"/>
    <w:rPr>
      <w:rFonts w:cs="Courier New"/>
    </w:rPr>
  </w:style>
  <w:style w:type="character" w:customStyle="1" w:styleId="ListLabel11">
    <w:name w:val="ListLabel 11"/>
    <w:rsid w:val="00963C32"/>
    <w:rPr>
      <w:rFonts w:eastAsia="Calibri" w:cs="Arial"/>
    </w:rPr>
  </w:style>
  <w:style w:type="character" w:customStyle="1" w:styleId="ListLabel12">
    <w:name w:val="ListLabel 12"/>
    <w:rsid w:val="00963C32"/>
    <w:rPr>
      <w:rFonts w:cs="Courier New"/>
    </w:rPr>
  </w:style>
  <w:style w:type="character" w:customStyle="1" w:styleId="ListLabel13">
    <w:name w:val="ListLabel 13"/>
    <w:rsid w:val="00963C32"/>
    <w:rPr>
      <w:rFonts w:cs="Courier New"/>
    </w:rPr>
  </w:style>
  <w:style w:type="character" w:customStyle="1" w:styleId="ListLabel14">
    <w:name w:val="ListLabel 14"/>
    <w:rsid w:val="00963C32"/>
    <w:rPr>
      <w:rFonts w:cs="Courier New"/>
    </w:rPr>
  </w:style>
  <w:style w:type="character" w:customStyle="1" w:styleId="ListLabel15">
    <w:name w:val="ListLabel 15"/>
    <w:rsid w:val="00963C32"/>
    <w:rPr>
      <w:rFonts w:eastAsia="Calibri" w:cs="Arial"/>
      <w:color w:val="FF0000"/>
    </w:rPr>
  </w:style>
  <w:style w:type="character" w:customStyle="1" w:styleId="ListLabel16">
    <w:name w:val="ListLabel 16"/>
    <w:rsid w:val="00963C32"/>
    <w:rPr>
      <w:rFonts w:cs="Courier New"/>
    </w:rPr>
  </w:style>
  <w:style w:type="character" w:customStyle="1" w:styleId="ListLabel17">
    <w:name w:val="ListLabel 17"/>
    <w:rsid w:val="00963C32"/>
    <w:rPr>
      <w:rFonts w:cs="Courier New"/>
    </w:rPr>
  </w:style>
  <w:style w:type="character" w:customStyle="1" w:styleId="ListLabel18">
    <w:name w:val="ListLabel 18"/>
    <w:rsid w:val="00963C32"/>
    <w:rPr>
      <w:rFonts w:cs="Courier New"/>
    </w:rPr>
  </w:style>
  <w:style w:type="character" w:customStyle="1" w:styleId="ListLabel19">
    <w:name w:val="ListLabel 19"/>
    <w:rsid w:val="00963C32"/>
    <w:rPr>
      <w:rFonts w:cs="Courier New"/>
    </w:rPr>
  </w:style>
  <w:style w:type="character" w:customStyle="1" w:styleId="ListLabel20">
    <w:name w:val="ListLabel 20"/>
    <w:rsid w:val="00963C32"/>
    <w:rPr>
      <w:rFonts w:cs="Courier New"/>
    </w:rPr>
  </w:style>
  <w:style w:type="character" w:customStyle="1" w:styleId="ListLabel21">
    <w:name w:val="ListLabel 21"/>
    <w:rsid w:val="00963C32"/>
    <w:rPr>
      <w:rFonts w:cs="Courier New"/>
    </w:rPr>
  </w:style>
  <w:style w:type="character" w:customStyle="1" w:styleId="Caratterenotaapidipagina">
    <w:name w:val="Carattere nota a piè di pagina"/>
    <w:rsid w:val="00963C32"/>
  </w:style>
  <w:style w:type="character" w:styleId="Rimandonotaapidipagina">
    <w:name w:val="footnote reference"/>
    <w:rsid w:val="00963C32"/>
    <w:rPr>
      <w:vertAlign w:val="superscript"/>
    </w:rPr>
  </w:style>
  <w:style w:type="character" w:styleId="Rimandonotadichiusura">
    <w:name w:val="endnote reference"/>
    <w:rsid w:val="00963C32"/>
    <w:rPr>
      <w:vertAlign w:val="superscript"/>
    </w:rPr>
  </w:style>
  <w:style w:type="character" w:customStyle="1" w:styleId="Caratterenotadichiusura">
    <w:name w:val="Carattere nota di chiusura"/>
    <w:rsid w:val="00963C32"/>
  </w:style>
  <w:style w:type="character" w:customStyle="1" w:styleId="ListLabel22">
    <w:name w:val="ListLabel 22"/>
    <w:rsid w:val="00963C32"/>
    <w:rPr>
      <w:sz w:val="16"/>
      <w:szCs w:val="16"/>
    </w:rPr>
  </w:style>
  <w:style w:type="character" w:customStyle="1" w:styleId="ListLabel23">
    <w:name w:val="ListLabel 23"/>
    <w:rsid w:val="00963C32"/>
    <w:rPr>
      <w:rFonts w:ascii="Arial" w:hAnsi="Arial" w:cs="Symbol"/>
      <w:sz w:val="15"/>
    </w:rPr>
  </w:style>
  <w:style w:type="character" w:customStyle="1" w:styleId="ListLabel24">
    <w:name w:val="ListLabel 24"/>
    <w:rsid w:val="00963C32"/>
    <w:rPr>
      <w:rFonts w:ascii="Arial" w:hAnsi="Arial"/>
      <w:b/>
      <w:i w:val="0"/>
      <w:sz w:val="15"/>
    </w:rPr>
  </w:style>
  <w:style w:type="character" w:customStyle="1" w:styleId="ListLabel25">
    <w:name w:val="ListLabel 25"/>
    <w:rsid w:val="00963C32"/>
    <w:rPr>
      <w:rFonts w:ascii="Arial" w:hAnsi="Arial"/>
      <w:i w:val="0"/>
      <w:sz w:val="15"/>
    </w:rPr>
  </w:style>
  <w:style w:type="character" w:customStyle="1" w:styleId="ListLabel26">
    <w:name w:val="ListLabel 26"/>
    <w:rsid w:val="00963C32"/>
    <w:rPr>
      <w:rFonts w:ascii="Arial" w:hAnsi="Arial" w:cs="Symbol"/>
      <w:sz w:val="15"/>
    </w:rPr>
  </w:style>
  <w:style w:type="character" w:customStyle="1" w:styleId="ListLabel27">
    <w:name w:val="ListLabel 27"/>
    <w:rsid w:val="00963C32"/>
    <w:rPr>
      <w:rFonts w:ascii="Arial" w:hAnsi="Arial" w:cs="Courier New"/>
      <w:sz w:val="14"/>
    </w:rPr>
  </w:style>
  <w:style w:type="character" w:customStyle="1" w:styleId="ListLabel28">
    <w:name w:val="ListLabel 28"/>
    <w:rsid w:val="00963C32"/>
    <w:rPr>
      <w:rFonts w:cs="Courier New"/>
    </w:rPr>
  </w:style>
  <w:style w:type="character" w:customStyle="1" w:styleId="ListLabel29">
    <w:name w:val="ListLabel 29"/>
    <w:rsid w:val="00963C32"/>
    <w:rPr>
      <w:rFonts w:cs="Wingdings"/>
    </w:rPr>
  </w:style>
  <w:style w:type="character" w:customStyle="1" w:styleId="ListLabel30">
    <w:name w:val="ListLabel 30"/>
    <w:rsid w:val="00963C32"/>
    <w:rPr>
      <w:rFonts w:cs="Symbol"/>
    </w:rPr>
  </w:style>
  <w:style w:type="character" w:customStyle="1" w:styleId="ListLabel31">
    <w:name w:val="ListLabel 31"/>
    <w:rsid w:val="00963C32"/>
    <w:rPr>
      <w:rFonts w:cs="Courier New"/>
    </w:rPr>
  </w:style>
  <w:style w:type="character" w:customStyle="1" w:styleId="ListLabel32">
    <w:name w:val="ListLabel 32"/>
    <w:rsid w:val="00963C32"/>
    <w:rPr>
      <w:rFonts w:cs="Wingdings"/>
    </w:rPr>
  </w:style>
  <w:style w:type="character" w:customStyle="1" w:styleId="ListLabel33">
    <w:name w:val="ListLabel 33"/>
    <w:rsid w:val="00963C32"/>
    <w:rPr>
      <w:rFonts w:cs="Symbol"/>
    </w:rPr>
  </w:style>
  <w:style w:type="character" w:customStyle="1" w:styleId="ListLabel34">
    <w:name w:val="ListLabel 34"/>
    <w:rsid w:val="00963C32"/>
    <w:rPr>
      <w:rFonts w:cs="Courier New"/>
    </w:rPr>
  </w:style>
  <w:style w:type="character" w:customStyle="1" w:styleId="ListLabel35">
    <w:name w:val="ListLabel 35"/>
    <w:rsid w:val="00963C32"/>
    <w:rPr>
      <w:rFonts w:cs="Wingdings"/>
    </w:rPr>
  </w:style>
  <w:style w:type="character" w:customStyle="1" w:styleId="ListLabel36">
    <w:name w:val="ListLabel 36"/>
    <w:rsid w:val="00963C32"/>
    <w:rPr>
      <w:rFonts w:ascii="Arial" w:hAnsi="Arial" w:cs="Symbol"/>
      <w:sz w:val="15"/>
    </w:rPr>
  </w:style>
  <w:style w:type="character" w:customStyle="1" w:styleId="ListLabel37">
    <w:name w:val="ListLabel 37"/>
    <w:rsid w:val="00963C32"/>
    <w:rPr>
      <w:rFonts w:ascii="Arial" w:hAnsi="Arial"/>
      <w:b/>
      <w:i w:val="0"/>
      <w:sz w:val="15"/>
    </w:rPr>
  </w:style>
  <w:style w:type="character" w:customStyle="1" w:styleId="ListLabel38">
    <w:name w:val="ListLabel 38"/>
    <w:rsid w:val="00963C32"/>
    <w:rPr>
      <w:rFonts w:ascii="Arial" w:hAnsi="Arial"/>
      <w:i w:val="0"/>
      <w:sz w:val="15"/>
    </w:rPr>
  </w:style>
  <w:style w:type="character" w:customStyle="1" w:styleId="ListLabel39">
    <w:name w:val="ListLabel 39"/>
    <w:rsid w:val="00963C32"/>
    <w:rPr>
      <w:rFonts w:ascii="Arial" w:hAnsi="Arial" w:cs="Symbol"/>
      <w:sz w:val="15"/>
    </w:rPr>
  </w:style>
  <w:style w:type="character" w:customStyle="1" w:styleId="ListLabel40">
    <w:name w:val="ListLabel 40"/>
    <w:rsid w:val="00963C32"/>
    <w:rPr>
      <w:rFonts w:cs="Courier New"/>
      <w:sz w:val="14"/>
    </w:rPr>
  </w:style>
  <w:style w:type="character" w:customStyle="1" w:styleId="ListLabel41">
    <w:name w:val="ListLabel 41"/>
    <w:rsid w:val="00963C32"/>
    <w:rPr>
      <w:rFonts w:cs="Courier New"/>
    </w:rPr>
  </w:style>
  <w:style w:type="character" w:customStyle="1" w:styleId="ListLabel42">
    <w:name w:val="ListLabel 42"/>
    <w:rsid w:val="00963C32"/>
    <w:rPr>
      <w:rFonts w:cs="Wingdings"/>
    </w:rPr>
  </w:style>
  <w:style w:type="character" w:customStyle="1" w:styleId="ListLabel43">
    <w:name w:val="ListLabel 43"/>
    <w:rsid w:val="00963C32"/>
    <w:rPr>
      <w:rFonts w:cs="Symbol"/>
    </w:rPr>
  </w:style>
  <w:style w:type="character" w:customStyle="1" w:styleId="ListLabel44">
    <w:name w:val="ListLabel 44"/>
    <w:rsid w:val="00963C32"/>
    <w:rPr>
      <w:rFonts w:cs="Courier New"/>
    </w:rPr>
  </w:style>
  <w:style w:type="character" w:customStyle="1" w:styleId="ListLabel45">
    <w:name w:val="ListLabel 45"/>
    <w:rsid w:val="00963C32"/>
    <w:rPr>
      <w:rFonts w:cs="Wingdings"/>
    </w:rPr>
  </w:style>
  <w:style w:type="character" w:customStyle="1" w:styleId="ListLabel46">
    <w:name w:val="ListLabel 46"/>
    <w:rsid w:val="00963C32"/>
    <w:rPr>
      <w:rFonts w:cs="Symbol"/>
    </w:rPr>
  </w:style>
  <w:style w:type="character" w:customStyle="1" w:styleId="ListLabel47">
    <w:name w:val="ListLabel 47"/>
    <w:rsid w:val="00963C32"/>
    <w:rPr>
      <w:rFonts w:cs="Courier New"/>
    </w:rPr>
  </w:style>
  <w:style w:type="character" w:customStyle="1" w:styleId="ListLabel48">
    <w:name w:val="ListLabel 48"/>
    <w:rsid w:val="00963C32"/>
    <w:rPr>
      <w:rFonts w:cs="Wingdings"/>
    </w:rPr>
  </w:style>
  <w:style w:type="character" w:customStyle="1" w:styleId="ListLabel49">
    <w:name w:val="ListLabel 49"/>
    <w:rsid w:val="00963C32"/>
    <w:rPr>
      <w:rFonts w:ascii="Arial" w:hAnsi="Arial" w:cs="Symbol"/>
      <w:sz w:val="15"/>
    </w:rPr>
  </w:style>
  <w:style w:type="character" w:customStyle="1" w:styleId="ListLabel50">
    <w:name w:val="ListLabel 50"/>
    <w:rsid w:val="00963C32"/>
    <w:rPr>
      <w:rFonts w:ascii="Arial" w:hAnsi="Arial"/>
      <w:b/>
      <w:i w:val="0"/>
      <w:sz w:val="15"/>
    </w:rPr>
  </w:style>
  <w:style w:type="character" w:customStyle="1" w:styleId="ListLabel51">
    <w:name w:val="ListLabel 51"/>
    <w:rsid w:val="00963C32"/>
    <w:rPr>
      <w:rFonts w:ascii="Arial" w:hAnsi="Arial"/>
      <w:i w:val="0"/>
      <w:sz w:val="15"/>
    </w:rPr>
  </w:style>
  <w:style w:type="character" w:customStyle="1" w:styleId="ListLabel52">
    <w:name w:val="ListLabel 52"/>
    <w:rsid w:val="00963C32"/>
    <w:rPr>
      <w:rFonts w:ascii="Arial" w:hAnsi="Arial" w:cs="Symbol"/>
      <w:sz w:val="15"/>
    </w:rPr>
  </w:style>
  <w:style w:type="character" w:customStyle="1" w:styleId="ListLabel53">
    <w:name w:val="ListLabel 53"/>
    <w:rsid w:val="00963C32"/>
    <w:rPr>
      <w:rFonts w:cs="Courier New"/>
      <w:sz w:val="14"/>
    </w:rPr>
  </w:style>
  <w:style w:type="character" w:customStyle="1" w:styleId="ListLabel54">
    <w:name w:val="ListLabel 54"/>
    <w:rsid w:val="00963C32"/>
    <w:rPr>
      <w:rFonts w:cs="Courier New"/>
    </w:rPr>
  </w:style>
  <w:style w:type="character" w:customStyle="1" w:styleId="ListLabel55">
    <w:name w:val="ListLabel 55"/>
    <w:rsid w:val="00963C32"/>
    <w:rPr>
      <w:rFonts w:cs="Wingdings"/>
    </w:rPr>
  </w:style>
  <w:style w:type="character" w:customStyle="1" w:styleId="ListLabel56">
    <w:name w:val="ListLabel 56"/>
    <w:rsid w:val="00963C32"/>
    <w:rPr>
      <w:rFonts w:cs="Symbol"/>
    </w:rPr>
  </w:style>
  <w:style w:type="character" w:customStyle="1" w:styleId="ListLabel57">
    <w:name w:val="ListLabel 57"/>
    <w:rsid w:val="00963C32"/>
    <w:rPr>
      <w:rFonts w:cs="Courier New"/>
    </w:rPr>
  </w:style>
  <w:style w:type="character" w:customStyle="1" w:styleId="ListLabel58">
    <w:name w:val="ListLabel 58"/>
    <w:rsid w:val="00963C32"/>
    <w:rPr>
      <w:rFonts w:cs="Wingdings"/>
    </w:rPr>
  </w:style>
  <w:style w:type="character" w:customStyle="1" w:styleId="ListLabel59">
    <w:name w:val="ListLabel 59"/>
    <w:rsid w:val="00963C32"/>
    <w:rPr>
      <w:rFonts w:cs="Symbol"/>
    </w:rPr>
  </w:style>
  <w:style w:type="character" w:customStyle="1" w:styleId="ListLabel60">
    <w:name w:val="ListLabel 60"/>
    <w:rsid w:val="00963C32"/>
    <w:rPr>
      <w:rFonts w:cs="Courier New"/>
    </w:rPr>
  </w:style>
  <w:style w:type="character" w:customStyle="1" w:styleId="ListLabel61">
    <w:name w:val="ListLabel 61"/>
    <w:rsid w:val="00963C32"/>
    <w:rPr>
      <w:rFonts w:cs="Wingdings"/>
    </w:rPr>
  </w:style>
  <w:style w:type="character" w:customStyle="1" w:styleId="ListLabel62">
    <w:name w:val="ListLabel 62"/>
    <w:rsid w:val="00963C32"/>
    <w:rPr>
      <w:rFonts w:ascii="Arial" w:hAnsi="Arial" w:cs="Symbol"/>
      <w:sz w:val="15"/>
    </w:rPr>
  </w:style>
  <w:style w:type="character" w:customStyle="1" w:styleId="ListLabel63">
    <w:name w:val="ListLabel 63"/>
    <w:rsid w:val="00963C32"/>
    <w:rPr>
      <w:rFonts w:ascii="Arial" w:hAnsi="Arial"/>
      <w:b/>
      <w:i w:val="0"/>
      <w:sz w:val="15"/>
    </w:rPr>
  </w:style>
  <w:style w:type="character" w:customStyle="1" w:styleId="ListLabel64">
    <w:name w:val="ListLabel 64"/>
    <w:rsid w:val="00963C32"/>
    <w:rPr>
      <w:rFonts w:ascii="Arial" w:hAnsi="Arial"/>
      <w:i w:val="0"/>
      <w:sz w:val="15"/>
    </w:rPr>
  </w:style>
  <w:style w:type="character" w:customStyle="1" w:styleId="ListLabel65">
    <w:name w:val="ListLabel 65"/>
    <w:rsid w:val="00963C32"/>
    <w:rPr>
      <w:rFonts w:ascii="Arial" w:hAnsi="Arial" w:cs="Symbol"/>
      <w:sz w:val="15"/>
    </w:rPr>
  </w:style>
  <w:style w:type="character" w:customStyle="1" w:styleId="ListLabel66">
    <w:name w:val="ListLabel 66"/>
    <w:rsid w:val="00963C32"/>
    <w:rPr>
      <w:rFonts w:cs="Courier New"/>
      <w:sz w:val="14"/>
    </w:rPr>
  </w:style>
  <w:style w:type="character" w:customStyle="1" w:styleId="ListLabel67">
    <w:name w:val="ListLabel 67"/>
    <w:rsid w:val="00963C32"/>
    <w:rPr>
      <w:rFonts w:cs="Courier New"/>
    </w:rPr>
  </w:style>
  <w:style w:type="character" w:customStyle="1" w:styleId="ListLabel68">
    <w:name w:val="ListLabel 68"/>
    <w:rsid w:val="00963C32"/>
    <w:rPr>
      <w:rFonts w:cs="Wingdings"/>
    </w:rPr>
  </w:style>
  <w:style w:type="character" w:customStyle="1" w:styleId="ListLabel69">
    <w:name w:val="ListLabel 69"/>
    <w:rsid w:val="00963C32"/>
    <w:rPr>
      <w:rFonts w:cs="Symbol"/>
    </w:rPr>
  </w:style>
  <w:style w:type="character" w:customStyle="1" w:styleId="ListLabel70">
    <w:name w:val="ListLabel 70"/>
    <w:rsid w:val="00963C32"/>
    <w:rPr>
      <w:rFonts w:cs="Courier New"/>
    </w:rPr>
  </w:style>
  <w:style w:type="character" w:customStyle="1" w:styleId="ListLabel71">
    <w:name w:val="ListLabel 71"/>
    <w:rsid w:val="00963C32"/>
    <w:rPr>
      <w:rFonts w:cs="Wingdings"/>
    </w:rPr>
  </w:style>
  <w:style w:type="character" w:customStyle="1" w:styleId="ListLabel72">
    <w:name w:val="ListLabel 72"/>
    <w:rsid w:val="00963C32"/>
    <w:rPr>
      <w:rFonts w:cs="Symbol"/>
    </w:rPr>
  </w:style>
  <w:style w:type="character" w:customStyle="1" w:styleId="ListLabel73">
    <w:name w:val="ListLabel 73"/>
    <w:rsid w:val="00963C32"/>
    <w:rPr>
      <w:rFonts w:cs="Courier New"/>
    </w:rPr>
  </w:style>
  <w:style w:type="character" w:customStyle="1" w:styleId="ListLabel74">
    <w:name w:val="ListLabel 74"/>
    <w:rsid w:val="00963C32"/>
    <w:rPr>
      <w:rFonts w:cs="Wingdings"/>
    </w:rPr>
  </w:style>
  <w:style w:type="paragraph" w:customStyle="1" w:styleId="Titolo10">
    <w:name w:val="Titolo1"/>
    <w:basedOn w:val="Normale"/>
    <w:next w:val="Corpotesto"/>
    <w:rsid w:val="00963C32"/>
    <w:pPr>
      <w:keepNext/>
      <w:suppressAutoHyphens/>
      <w:spacing w:before="240" w:after="120"/>
    </w:pPr>
    <w:rPr>
      <w:rFonts w:ascii="Liberation Sans" w:eastAsia="Arial Unicode MS" w:hAnsi="Liberation Sans" w:cs="Mangal"/>
      <w:color w:val="00000A"/>
      <w:kern w:val="1"/>
      <w:sz w:val="28"/>
      <w:szCs w:val="28"/>
      <w:lang w:bidi="it-IT"/>
    </w:rPr>
  </w:style>
  <w:style w:type="paragraph" w:styleId="Corpotesto">
    <w:name w:val="Body Text"/>
    <w:basedOn w:val="Normale"/>
    <w:link w:val="CorpotestoCarattere"/>
    <w:rsid w:val="00963C32"/>
    <w:pPr>
      <w:suppressAutoHyphens/>
      <w:spacing w:after="140" w:line="288" w:lineRule="auto"/>
    </w:pPr>
    <w:rPr>
      <w:rFonts w:eastAsia="Calibri"/>
      <w:color w:val="00000A"/>
      <w:kern w:val="1"/>
      <w:szCs w:val="22"/>
      <w:lang w:bidi="it-IT"/>
    </w:rPr>
  </w:style>
  <w:style w:type="character" w:customStyle="1" w:styleId="CorpotestoCarattere">
    <w:name w:val="Corpo testo Carattere"/>
    <w:basedOn w:val="Carpredefinitoparagrafo"/>
    <w:link w:val="Corpotesto"/>
    <w:rsid w:val="00963C32"/>
    <w:rPr>
      <w:rFonts w:ascii="Times New Roman" w:eastAsia="Calibri" w:hAnsi="Times New Roman" w:cs="Times New Roman"/>
      <w:color w:val="00000A"/>
      <w:kern w:val="1"/>
      <w:sz w:val="24"/>
      <w:lang w:eastAsia="it-IT" w:bidi="it-IT"/>
    </w:rPr>
  </w:style>
  <w:style w:type="paragraph" w:styleId="Elenco">
    <w:name w:val="List"/>
    <w:basedOn w:val="Corpotesto"/>
    <w:rsid w:val="00963C32"/>
    <w:rPr>
      <w:rFonts w:cs="Mangal"/>
    </w:rPr>
  </w:style>
  <w:style w:type="paragraph" w:styleId="Didascalia">
    <w:name w:val="caption"/>
    <w:basedOn w:val="Normale"/>
    <w:qFormat/>
    <w:rsid w:val="00963C32"/>
    <w:pPr>
      <w:suppressLineNumbers/>
      <w:suppressAutoHyphens/>
      <w:spacing w:before="120" w:after="120"/>
    </w:pPr>
    <w:rPr>
      <w:rFonts w:eastAsia="Calibri" w:cs="Mangal"/>
      <w:i/>
      <w:iCs/>
      <w:color w:val="00000A"/>
      <w:kern w:val="1"/>
      <w:lang w:bidi="it-IT"/>
    </w:rPr>
  </w:style>
  <w:style w:type="paragraph" w:customStyle="1" w:styleId="Indice">
    <w:name w:val="Indice"/>
    <w:basedOn w:val="Normale"/>
    <w:rsid w:val="00963C32"/>
    <w:pPr>
      <w:suppressLineNumbers/>
      <w:suppressAutoHyphens/>
      <w:spacing w:before="120" w:after="120"/>
    </w:pPr>
    <w:rPr>
      <w:rFonts w:eastAsia="Calibri" w:cs="Mangal"/>
      <w:color w:val="00000A"/>
      <w:kern w:val="1"/>
      <w:szCs w:val="22"/>
      <w:lang w:bidi="it-IT"/>
    </w:rPr>
  </w:style>
  <w:style w:type="paragraph" w:customStyle="1" w:styleId="NormalBold">
    <w:name w:val="NormalBold"/>
    <w:basedOn w:val="Normale"/>
    <w:rsid w:val="00963C32"/>
    <w:pPr>
      <w:widowControl w:val="0"/>
      <w:suppressAutoHyphens/>
    </w:pPr>
    <w:rPr>
      <w:b/>
      <w:color w:val="00000A"/>
      <w:kern w:val="1"/>
      <w:szCs w:val="22"/>
      <w:lang w:bidi="it-IT"/>
    </w:rPr>
  </w:style>
  <w:style w:type="paragraph" w:customStyle="1" w:styleId="Testonotaapidipagina1">
    <w:name w:val="Testo nota a piè di pagina1"/>
    <w:basedOn w:val="Normale"/>
    <w:rsid w:val="00963C32"/>
    <w:pPr>
      <w:suppressAutoHyphens/>
      <w:ind w:left="720" w:hanging="720"/>
    </w:pPr>
    <w:rPr>
      <w:rFonts w:eastAsia="Calibri"/>
      <w:color w:val="00000A"/>
      <w:kern w:val="1"/>
      <w:sz w:val="20"/>
      <w:szCs w:val="20"/>
      <w:lang w:bidi="it-IT"/>
    </w:rPr>
  </w:style>
  <w:style w:type="paragraph" w:customStyle="1" w:styleId="Text1">
    <w:name w:val="Text 1"/>
    <w:basedOn w:val="Normale"/>
    <w:rsid w:val="00963C32"/>
    <w:pPr>
      <w:suppressAutoHyphens/>
      <w:spacing w:before="120" w:after="120"/>
      <w:ind w:left="850"/>
    </w:pPr>
    <w:rPr>
      <w:rFonts w:eastAsia="Calibri"/>
      <w:color w:val="00000A"/>
      <w:kern w:val="1"/>
      <w:szCs w:val="22"/>
      <w:lang w:bidi="it-IT"/>
    </w:rPr>
  </w:style>
  <w:style w:type="paragraph" w:customStyle="1" w:styleId="NormalLeft">
    <w:name w:val="Normal Left"/>
    <w:basedOn w:val="Normale"/>
    <w:rsid w:val="00963C32"/>
    <w:pPr>
      <w:suppressAutoHyphens/>
      <w:spacing w:before="120" w:after="120"/>
    </w:pPr>
    <w:rPr>
      <w:rFonts w:eastAsia="Calibri"/>
      <w:color w:val="00000A"/>
      <w:kern w:val="1"/>
      <w:szCs w:val="22"/>
      <w:lang w:bidi="it-IT"/>
    </w:rPr>
  </w:style>
  <w:style w:type="paragraph" w:customStyle="1" w:styleId="Tiret0">
    <w:name w:val="Tiret 0"/>
    <w:basedOn w:val="Normale"/>
    <w:rsid w:val="00963C32"/>
    <w:pPr>
      <w:suppressAutoHyphens/>
      <w:spacing w:before="120" w:after="120"/>
    </w:pPr>
    <w:rPr>
      <w:rFonts w:eastAsia="Calibri"/>
      <w:color w:val="00000A"/>
      <w:kern w:val="1"/>
      <w:szCs w:val="22"/>
      <w:lang w:bidi="it-IT"/>
    </w:rPr>
  </w:style>
  <w:style w:type="paragraph" w:customStyle="1" w:styleId="Tiret1">
    <w:name w:val="Tiret 1"/>
    <w:basedOn w:val="Normale"/>
    <w:rsid w:val="00963C32"/>
    <w:pPr>
      <w:suppressAutoHyphens/>
      <w:spacing w:before="120" w:after="120"/>
    </w:pPr>
    <w:rPr>
      <w:rFonts w:eastAsia="Calibri"/>
      <w:color w:val="00000A"/>
      <w:kern w:val="1"/>
      <w:szCs w:val="22"/>
      <w:lang w:bidi="it-IT"/>
    </w:rPr>
  </w:style>
  <w:style w:type="paragraph" w:customStyle="1" w:styleId="NumPar1">
    <w:name w:val="NumPar 1"/>
    <w:basedOn w:val="Normale"/>
    <w:rsid w:val="00963C32"/>
    <w:pPr>
      <w:suppressAutoHyphens/>
      <w:spacing w:before="120" w:after="120"/>
    </w:pPr>
    <w:rPr>
      <w:rFonts w:eastAsia="Calibri"/>
      <w:color w:val="00000A"/>
      <w:kern w:val="1"/>
      <w:szCs w:val="22"/>
      <w:lang w:bidi="it-IT"/>
    </w:rPr>
  </w:style>
  <w:style w:type="paragraph" w:customStyle="1" w:styleId="NumPar2">
    <w:name w:val="NumPar 2"/>
    <w:basedOn w:val="Normale"/>
    <w:rsid w:val="00963C32"/>
    <w:pPr>
      <w:suppressAutoHyphens/>
      <w:spacing w:before="120" w:after="120"/>
    </w:pPr>
    <w:rPr>
      <w:rFonts w:eastAsia="Calibri"/>
      <w:color w:val="00000A"/>
      <w:kern w:val="1"/>
      <w:szCs w:val="22"/>
      <w:lang w:bidi="it-IT"/>
    </w:rPr>
  </w:style>
  <w:style w:type="paragraph" w:customStyle="1" w:styleId="NumPar3">
    <w:name w:val="NumPar 3"/>
    <w:basedOn w:val="Normale"/>
    <w:rsid w:val="00963C32"/>
    <w:pPr>
      <w:suppressAutoHyphens/>
      <w:spacing w:before="120" w:after="120"/>
    </w:pPr>
    <w:rPr>
      <w:rFonts w:eastAsia="Calibri"/>
      <w:color w:val="00000A"/>
      <w:kern w:val="1"/>
      <w:szCs w:val="22"/>
      <w:lang w:bidi="it-IT"/>
    </w:rPr>
  </w:style>
  <w:style w:type="paragraph" w:customStyle="1" w:styleId="NumPar4">
    <w:name w:val="NumPar 4"/>
    <w:basedOn w:val="Normale"/>
    <w:rsid w:val="00963C32"/>
    <w:pPr>
      <w:suppressAutoHyphens/>
      <w:spacing w:before="120" w:after="120"/>
    </w:pPr>
    <w:rPr>
      <w:rFonts w:eastAsia="Calibri"/>
      <w:color w:val="00000A"/>
      <w:kern w:val="1"/>
      <w:szCs w:val="22"/>
      <w:lang w:bidi="it-IT"/>
    </w:rPr>
  </w:style>
  <w:style w:type="paragraph" w:customStyle="1" w:styleId="ChapterTitle">
    <w:name w:val="ChapterTitle"/>
    <w:basedOn w:val="Normale"/>
    <w:rsid w:val="00963C32"/>
    <w:pPr>
      <w:keepNext/>
      <w:suppressAutoHyphens/>
      <w:spacing w:before="120" w:after="360"/>
      <w:jc w:val="center"/>
    </w:pPr>
    <w:rPr>
      <w:rFonts w:eastAsia="Calibri"/>
      <w:b/>
      <w:color w:val="00000A"/>
      <w:kern w:val="1"/>
      <w:sz w:val="32"/>
      <w:szCs w:val="22"/>
      <w:lang w:bidi="it-IT"/>
    </w:rPr>
  </w:style>
  <w:style w:type="paragraph" w:customStyle="1" w:styleId="SectionTitle">
    <w:name w:val="SectionTitle"/>
    <w:basedOn w:val="Normale"/>
    <w:rsid w:val="00963C32"/>
    <w:pPr>
      <w:keepNext/>
      <w:suppressAutoHyphens/>
      <w:spacing w:before="120" w:after="360"/>
      <w:jc w:val="center"/>
    </w:pPr>
    <w:rPr>
      <w:rFonts w:eastAsia="Calibri"/>
      <w:b/>
      <w:smallCaps/>
      <w:color w:val="00000A"/>
      <w:kern w:val="1"/>
      <w:sz w:val="28"/>
      <w:szCs w:val="22"/>
      <w:lang w:bidi="it-IT"/>
    </w:rPr>
  </w:style>
  <w:style w:type="paragraph" w:customStyle="1" w:styleId="Annexetitre">
    <w:name w:val="Annexe titre"/>
    <w:basedOn w:val="Normale"/>
    <w:rsid w:val="00963C32"/>
    <w:pPr>
      <w:suppressAutoHyphens/>
      <w:spacing w:before="120" w:after="120"/>
      <w:jc w:val="center"/>
    </w:pPr>
    <w:rPr>
      <w:rFonts w:eastAsia="Calibri"/>
      <w:b/>
      <w:color w:val="00000A"/>
      <w:kern w:val="1"/>
      <w:szCs w:val="22"/>
      <w:u w:val="single"/>
      <w:lang w:bidi="it-IT"/>
    </w:rPr>
  </w:style>
  <w:style w:type="paragraph" w:customStyle="1" w:styleId="Titrearticle">
    <w:name w:val="Titre article"/>
    <w:basedOn w:val="Normale"/>
    <w:rsid w:val="00963C32"/>
    <w:pPr>
      <w:keepNext/>
      <w:suppressAutoHyphens/>
      <w:spacing w:before="360" w:after="120"/>
      <w:jc w:val="center"/>
    </w:pPr>
    <w:rPr>
      <w:rFonts w:eastAsia="Calibri"/>
      <w:i/>
      <w:color w:val="00000A"/>
      <w:kern w:val="1"/>
      <w:szCs w:val="22"/>
      <w:lang w:bidi="it-IT"/>
    </w:rPr>
  </w:style>
  <w:style w:type="paragraph" w:customStyle="1" w:styleId="Paragrafoelenco1">
    <w:name w:val="Paragrafo elenco1"/>
    <w:basedOn w:val="Normale"/>
    <w:rsid w:val="00963C32"/>
    <w:pPr>
      <w:suppressAutoHyphens/>
      <w:spacing w:before="120" w:after="120"/>
      <w:ind w:left="720"/>
      <w:contextualSpacing/>
    </w:pPr>
    <w:rPr>
      <w:rFonts w:eastAsia="Calibri"/>
      <w:color w:val="00000A"/>
      <w:kern w:val="1"/>
      <w:szCs w:val="22"/>
      <w:lang w:bidi="it-IT"/>
    </w:rPr>
  </w:style>
  <w:style w:type="paragraph" w:customStyle="1" w:styleId="Testofumetto1">
    <w:name w:val="Testo fumetto1"/>
    <w:basedOn w:val="Normale"/>
    <w:rsid w:val="00963C32"/>
    <w:pPr>
      <w:suppressAutoHyphens/>
    </w:pPr>
    <w:rPr>
      <w:rFonts w:ascii="Tahoma" w:eastAsia="Calibri" w:hAnsi="Tahoma" w:cs="Tahoma"/>
      <w:color w:val="00000A"/>
      <w:kern w:val="1"/>
      <w:sz w:val="16"/>
      <w:szCs w:val="16"/>
      <w:lang w:bidi="it-IT"/>
    </w:rPr>
  </w:style>
  <w:style w:type="paragraph" w:customStyle="1" w:styleId="NormaleWeb1">
    <w:name w:val="Normale (Web)1"/>
    <w:basedOn w:val="Normale"/>
    <w:rsid w:val="00963C32"/>
    <w:pPr>
      <w:suppressAutoHyphens/>
      <w:spacing w:before="280" w:after="280"/>
    </w:pPr>
    <w:rPr>
      <w:color w:val="00000A"/>
      <w:kern w:val="1"/>
    </w:rPr>
  </w:style>
  <w:style w:type="paragraph" w:customStyle="1" w:styleId="Contenutotabella">
    <w:name w:val="Contenuto tabella"/>
    <w:basedOn w:val="Normale"/>
    <w:rsid w:val="00963C32"/>
    <w:pPr>
      <w:suppressAutoHyphens/>
      <w:spacing w:before="120" w:after="120"/>
    </w:pPr>
    <w:rPr>
      <w:rFonts w:eastAsia="Calibri"/>
      <w:color w:val="00000A"/>
      <w:kern w:val="1"/>
      <w:szCs w:val="22"/>
      <w:lang w:bidi="it-IT"/>
    </w:rPr>
  </w:style>
  <w:style w:type="paragraph" w:customStyle="1" w:styleId="Titolotabella">
    <w:name w:val="Titolo tabella"/>
    <w:basedOn w:val="Contenutotabella"/>
    <w:rsid w:val="00963C32"/>
  </w:style>
  <w:style w:type="paragraph" w:customStyle="1" w:styleId="western">
    <w:name w:val="western"/>
    <w:basedOn w:val="Normale"/>
    <w:rsid w:val="00963C32"/>
    <w:pPr>
      <w:spacing w:before="100" w:beforeAutospacing="1" w:after="142" w:line="288" w:lineRule="auto"/>
    </w:pPr>
  </w:style>
  <w:style w:type="character" w:customStyle="1" w:styleId="small">
    <w:name w:val="small"/>
    <w:basedOn w:val="Carpredefinitoparagrafo"/>
    <w:rsid w:val="00963C32"/>
  </w:style>
  <w:style w:type="character" w:customStyle="1" w:styleId="TestofumettoCarattere1">
    <w:name w:val="Testo fumetto Carattere1"/>
    <w:uiPriority w:val="99"/>
    <w:semiHidden/>
    <w:rsid w:val="00963C32"/>
    <w:rPr>
      <w:rFonts w:ascii="Tahoma" w:eastAsia="Calibri" w:hAnsi="Tahoma" w:cs="Tahoma"/>
      <w:color w:val="00000A"/>
      <w:kern w:val="1"/>
      <w:sz w:val="16"/>
      <w:szCs w:val="16"/>
      <w:lang w:bidi="it-IT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963C32"/>
    <w:pPr>
      <w:suppressAutoHyphens/>
    </w:pPr>
    <w:rPr>
      <w:rFonts w:ascii="Consolas" w:eastAsia="Calibri" w:hAnsi="Consolas"/>
      <w:color w:val="00000A"/>
      <w:kern w:val="1"/>
      <w:sz w:val="20"/>
      <w:szCs w:val="20"/>
      <w:lang w:bidi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963C32"/>
    <w:rPr>
      <w:rFonts w:ascii="Consolas" w:eastAsia="Calibri" w:hAnsi="Consolas" w:cs="Times New Roman"/>
      <w:color w:val="00000A"/>
      <w:kern w:val="1"/>
      <w:sz w:val="20"/>
      <w:szCs w:val="20"/>
      <w:lang w:eastAsia="it-IT" w:bidi="it-IT"/>
    </w:rPr>
  </w:style>
  <w:style w:type="table" w:customStyle="1" w:styleId="TableGrid">
    <w:name w:val="TableGrid"/>
    <w:rsid w:val="002652D3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Enfasicorsivo">
    <w:name w:val="Emphasis"/>
    <w:basedOn w:val="Carpredefinitoparagrafo"/>
    <w:uiPriority w:val="20"/>
    <w:qFormat/>
    <w:rsid w:val="00C95AD4"/>
    <w:rPr>
      <w:i/>
      <w:iCs/>
    </w:rPr>
  </w:style>
  <w:style w:type="character" w:customStyle="1" w:styleId="fontstyle01">
    <w:name w:val="fontstyle01"/>
    <w:basedOn w:val="Carpredefinitoparagrafo"/>
    <w:rsid w:val="00C14908"/>
    <w:rPr>
      <w:rFonts w:ascii="Calibri" w:hAnsi="Calibri" w:cs="Calibri" w:hint="default"/>
      <w:b/>
      <w:bCs/>
      <w:i w:val="0"/>
      <w:iCs w:val="0"/>
      <w:color w:val="000000"/>
      <w:sz w:val="22"/>
      <w:szCs w:val="22"/>
    </w:rPr>
  </w:style>
  <w:style w:type="paragraph" w:customStyle="1" w:styleId="Default">
    <w:name w:val="Default"/>
    <w:rsid w:val="00C149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Grigliatabella">
    <w:name w:val="Table Grid"/>
    <w:basedOn w:val="Tabellanormale"/>
    <w:uiPriority w:val="39"/>
    <w:rsid w:val="00C1490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IS06400E@istruzione.gov.i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F071F8-618A-4111-9B04-F8203812D4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687</Words>
  <Characters>3921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LUCIANO SABATINI (NUOVO ACCOUNT)</dc:creator>
  <cp:keywords/>
  <dc:description/>
  <cp:lastModifiedBy>DSGA</cp:lastModifiedBy>
  <cp:revision>7</cp:revision>
  <cp:lastPrinted>2023-05-11T10:55:00Z</cp:lastPrinted>
  <dcterms:created xsi:type="dcterms:W3CDTF">2025-01-30T18:27:00Z</dcterms:created>
  <dcterms:modified xsi:type="dcterms:W3CDTF">2026-10-22T09:58:00Z</dcterms:modified>
</cp:coreProperties>
</file>