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D7AC" w14:textId="76634098" w:rsidR="00ED206B" w:rsidRDefault="0096628D" w:rsidP="003F7324">
      <w:pPr>
        <w:ind w:left="-284"/>
        <w:jc w:val="both"/>
        <w:rPr>
          <w:rFonts w:asciiTheme="minorHAnsi" w:hAnsiTheme="minorHAnsi"/>
          <w:noProof/>
          <w:sz w:val="22"/>
          <w:szCs w:val="22"/>
        </w:rPr>
      </w:pPr>
      <w:r>
        <w:rPr>
          <w:rFonts w:ascii="Verdana" w:hAnsi="Verdana"/>
          <w:sz w:val="15"/>
          <w:szCs w:val="15"/>
        </w:rPr>
        <w:t xml:space="preserve">             </w:t>
      </w:r>
      <w:r w:rsidR="005D742D">
        <w:rPr>
          <w:rFonts w:ascii="Verdana" w:hAnsi="Verdana"/>
          <w:sz w:val="15"/>
          <w:szCs w:val="15"/>
        </w:rPr>
        <w:t xml:space="preserve">    </w:t>
      </w:r>
    </w:p>
    <w:p w14:paraId="53131687" w14:textId="18FCBECE" w:rsidR="00CC7344" w:rsidRPr="00C15050" w:rsidRDefault="00CC7344" w:rsidP="00CC7344">
      <w:pPr>
        <w:autoSpaceDE w:val="0"/>
        <w:rPr>
          <w:rFonts w:ascii="Arial" w:hAnsi="Arial" w:cs="Arial"/>
          <w:b/>
          <w:sz w:val="18"/>
          <w:szCs w:val="18"/>
        </w:rPr>
      </w:pPr>
      <w:bookmarkStart w:id="0" w:name="_Hlk91699034"/>
      <w:r w:rsidRPr="00C15050">
        <w:rPr>
          <w:rFonts w:ascii="Arial" w:hAnsi="Arial" w:cs="Arial"/>
          <w:b/>
          <w:sz w:val="18"/>
          <w:szCs w:val="18"/>
        </w:rPr>
        <w:t>Domanda di partecipazione alla selezione per</w:t>
      </w:r>
      <w:r w:rsidRPr="00F25812">
        <w:rPr>
          <w:rFonts w:ascii="Arial" w:hAnsi="Arial" w:cs="Arial"/>
          <w:b/>
          <w:sz w:val="18"/>
          <w:szCs w:val="18"/>
        </w:rPr>
        <w:t xml:space="preserve"> il percorso formativo </w:t>
      </w:r>
      <w:r w:rsidR="008B07FE">
        <w:rPr>
          <w:rFonts w:ascii="Arial" w:hAnsi="Arial" w:cs="Arial"/>
          <w:b/>
          <w:sz w:val="18"/>
          <w:szCs w:val="18"/>
        </w:rPr>
        <w:t>AGENDA NORD</w:t>
      </w:r>
      <w:r>
        <w:rPr>
          <w:rFonts w:ascii="Arial" w:hAnsi="Arial" w:cs="Arial"/>
          <w:b/>
          <w:sz w:val="18"/>
          <w:szCs w:val="18"/>
        </w:rPr>
        <w:t xml:space="preserve"> RUOLO DI ESPERTO</w:t>
      </w:r>
    </w:p>
    <w:p w14:paraId="1E541ECC" w14:textId="77777777" w:rsidR="00CC7344" w:rsidRDefault="00CC7344" w:rsidP="00CC7344">
      <w:pPr>
        <w:autoSpaceDE w:val="0"/>
        <w:jc w:val="both"/>
        <w:rPr>
          <w:rFonts w:ascii="Arial" w:hAnsi="Arial" w:cs="Arial"/>
        </w:rPr>
      </w:pPr>
    </w:p>
    <w:p w14:paraId="1C2E4537" w14:textId="77777777" w:rsidR="00CC7344" w:rsidRDefault="00CC7344" w:rsidP="00CC7344">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3621FEEF" w14:textId="77777777" w:rsidR="00CC7344" w:rsidRDefault="00CC7344" w:rsidP="00CC7344">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513DFA41" w14:textId="77777777" w:rsidR="00CC7344" w:rsidRDefault="00CC7344" w:rsidP="00CC7344">
      <w:pPr>
        <w:autoSpaceDE w:val="0"/>
        <w:spacing w:line="480" w:lineRule="auto"/>
        <w:jc w:val="both"/>
        <w:rPr>
          <w:rFonts w:ascii="Arial" w:hAnsi="Arial" w:cs="Arial"/>
        </w:rPr>
      </w:pPr>
      <w:r>
        <w:rPr>
          <w:rFonts w:ascii="Arial" w:hAnsi="Arial" w:cs="Arial"/>
        </w:rPr>
        <w:t>codice fiscale |__|__|__|__|__|__|__|__|__|__|__|__|__|__|__|__|</w:t>
      </w:r>
    </w:p>
    <w:p w14:paraId="51B66AE0" w14:textId="77777777" w:rsidR="00CC7344" w:rsidRDefault="00CC7344" w:rsidP="00CC7344">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5E2EF65B" w14:textId="77777777" w:rsidR="00CC7344" w:rsidRDefault="00CC7344" w:rsidP="00CC7344">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4AADD8E0" w14:textId="77777777" w:rsidR="00CC7344" w:rsidRDefault="00CC7344" w:rsidP="00CC7344">
      <w:pPr>
        <w:autoSpaceDE w:val="0"/>
        <w:spacing w:line="480" w:lineRule="auto"/>
        <w:jc w:val="both"/>
        <w:rPr>
          <w:rFonts w:ascii="Arial" w:hAnsi="Arial" w:cs="Arial"/>
        </w:rPr>
      </w:pPr>
      <w:r>
        <w:rPr>
          <w:rFonts w:ascii="Arial" w:hAnsi="Arial" w:cs="Arial"/>
        </w:rPr>
        <w:t>indirizzo E-Mail ________________________________________________________</w:t>
      </w:r>
    </w:p>
    <w:p w14:paraId="0A65DEB9" w14:textId="77777777" w:rsidR="00CC7344" w:rsidRDefault="00CC7344" w:rsidP="00CC7344">
      <w:pPr>
        <w:autoSpaceDE w:val="0"/>
        <w:spacing w:line="480" w:lineRule="auto"/>
        <w:rPr>
          <w:rFonts w:ascii="Arial" w:hAnsi="Arial" w:cs="Arial"/>
          <w:b/>
          <w:sz w:val="18"/>
          <w:szCs w:val="18"/>
        </w:rPr>
      </w:pPr>
      <w:r>
        <w:rPr>
          <w:rFonts w:ascii="Arial" w:hAnsi="Arial" w:cs="Arial"/>
        </w:rPr>
        <w:t>in servizio presso ______________________________ con la qualifica di ________________________</w:t>
      </w:r>
    </w:p>
    <w:p w14:paraId="011E0E6B" w14:textId="0CFEA77B" w:rsidR="00CC7344" w:rsidRDefault="00CC7344" w:rsidP="00CC7344">
      <w:pPr>
        <w:autoSpaceDE w:val="0"/>
        <w:spacing w:line="480" w:lineRule="auto"/>
        <w:jc w:val="center"/>
        <w:rPr>
          <w:rFonts w:ascii="Arial" w:hAnsi="Arial" w:cs="Arial"/>
          <w:b/>
          <w:sz w:val="18"/>
          <w:szCs w:val="18"/>
        </w:rPr>
      </w:pPr>
      <w:r>
        <w:rPr>
          <w:rFonts w:ascii="Arial" w:hAnsi="Arial" w:cs="Arial"/>
          <w:b/>
          <w:sz w:val="18"/>
          <w:szCs w:val="18"/>
        </w:rPr>
        <w:t>CHIEDE</w:t>
      </w:r>
    </w:p>
    <w:p w14:paraId="206BDF85" w14:textId="77777777" w:rsidR="00C116CD" w:rsidRDefault="00C116CD" w:rsidP="00CC7344">
      <w:pPr>
        <w:autoSpaceDE w:val="0"/>
        <w:spacing w:line="480" w:lineRule="auto"/>
        <w:jc w:val="center"/>
        <w:rPr>
          <w:rFonts w:ascii="Arial" w:hAnsi="Arial" w:cs="Arial"/>
          <w:sz w:val="18"/>
          <w:szCs w:val="18"/>
        </w:rPr>
      </w:pPr>
    </w:p>
    <w:p w14:paraId="791BBC9D" w14:textId="3A074CED" w:rsidR="00CC7344" w:rsidRDefault="00CC7344" w:rsidP="00CC7344">
      <w:pPr>
        <w:autoSpaceDE w:val="0"/>
        <w:jc w:val="both"/>
        <w:rPr>
          <w:rFonts w:ascii="Arial" w:hAnsi="Arial" w:cs="Arial"/>
          <w:sz w:val="18"/>
          <w:szCs w:val="18"/>
        </w:rPr>
      </w:pPr>
      <w:r>
        <w:rPr>
          <w:rFonts w:ascii="Arial" w:hAnsi="Arial" w:cs="Arial"/>
          <w:sz w:val="18"/>
          <w:szCs w:val="18"/>
        </w:rPr>
        <w:t>Di partecipare alla selezione per l’attribuzione dell’incarico di ESPERTO relativamente al progetto di cui sopra nei moduli:</w:t>
      </w:r>
    </w:p>
    <w:p w14:paraId="4CDAE6BA" w14:textId="77777777" w:rsidR="001C380D" w:rsidRDefault="001C380D" w:rsidP="001C380D">
      <w:pPr>
        <w:rPr>
          <w:rFonts w:ascii="Calibri" w:eastAsia="Calibri" w:hAnsi="Calibri" w:cs="Calibri"/>
          <w:bCs/>
          <w:i/>
          <w:iCs/>
          <w:lang w:eastAsia="en-US"/>
        </w:rPr>
      </w:pPr>
      <w:r>
        <w:rPr>
          <w:rFonts w:asciiTheme="minorHAnsi" w:hAnsiTheme="minorHAnsi" w:cstheme="minorHAnsi"/>
          <w:b/>
          <w:bCs/>
          <w:i/>
          <w:iCs/>
        </w:rPr>
        <w:t xml:space="preserve">Azione A1 - </w:t>
      </w:r>
      <w:r w:rsidRPr="00593952">
        <w:rPr>
          <w:rFonts w:asciiTheme="minorHAnsi" w:hAnsiTheme="minorHAnsi" w:cstheme="minorHAnsi"/>
          <w:b/>
          <w:bCs/>
          <w:i/>
          <w:iCs/>
        </w:rPr>
        <w:t>Sotto azione ESO4.6. A1.B</w:t>
      </w:r>
    </w:p>
    <w:p w14:paraId="04D244DE" w14:textId="77777777" w:rsidR="001C380D" w:rsidRDefault="001C380D" w:rsidP="001C380D">
      <w:pPr>
        <w:rPr>
          <w:rFonts w:ascii="Calibri" w:eastAsia="Calibri" w:hAnsi="Calibri" w:cs="Calibri"/>
          <w:bCs/>
          <w:i/>
          <w:iCs/>
          <w:lang w:eastAsia="en-US"/>
        </w:rPr>
      </w:pPr>
      <w:r>
        <w:rPr>
          <w:rFonts w:ascii="Calibri" w:eastAsia="Calibri" w:hAnsi="Calibri" w:cs="Calibri"/>
          <w:bCs/>
          <w:i/>
          <w:iCs/>
          <w:lang w:eastAsia="en-US"/>
        </w:rPr>
        <w:t>CUP: H94D24002200001</w:t>
      </w:r>
    </w:p>
    <w:p w14:paraId="451EE242" w14:textId="77777777" w:rsidR="001C380D" w:rsidRDefault="001C380D" w:rsidP="00CC7344">
      <w:pPr>
        <w:autoSpaceDE w:val="0"/>
        <w:jc w:val="both"/>
        <w:rPr>
          <w:rFonts w:ascii="Arial" w:hAnsi="Arial" w:cs="Arial"/>
          <w:sz w:val="18"/>
          <w:szCs w:val="18"/>
        </w:rPr>
      </w:pPr>
    </w:p>
    <w:p w14:paraId="57D7164D" w14:textId="77777777" w:rsidR="00E66424" w:rsidRDefault="00E66424" w:rsidP="00CC7344">
      <w:pPr>
        <w:autoSpaceDE w:val="0"/>
        <w:jc w:val="both"/>
        <w:rPr>
          <w:rFonts w:ascii="Arial" w:hAnsi="Arial" w:cs="Arial"/>
          <w:sz w:val="18"/>
          <w:szCs w:val="18"/>
        </w:rPr>
      </w:pPr>
    </w:p>
    <w:tbl>
      <w:tblPr>
        <w:tblW w:w="8931" w:type="dxa"/>
        <w:tblInd w:w="-5" w:type="dxa"/>
        <w:tblLayout w:type="fixed"/>
        <w:tblCellMar>
          <w:left w:w="70" w:type="dxa"/>
          <w:right w:w="70" w:type="dxa"/>
        </w:tblCellMar>
        <w:tblLook w:val="04A0" w:firstRow="1" w:lastRow="0" w:firstColumn="1" w:lastColumn="0" w:noHBand="0" w:noVBand="1"/>
      </w:tblPr>
      <w:tblGrid>
        <w:gridCol w:w="1560"/>
        <w:gridCol w:w="3543"/>
        <w:gridCol w:w="1276"/>
        <w:gridCol w:w="1276"/>
        <w:gridCol w:w="1276"/>
      </w:tblGrid>
      <w:tr w:rsidR="001C380D" w14:paraId="5663ACD8" w14:textId="77777777" w:rsidTr="001C380D">
        <w:trPr>
          <w:trHeight w:val="379"/>
        </w:trPr>
        <w:tc>
          <w:tcPr>
            <w:tcW w:w="1560" w:type="dxa"/>
            <w:tcBorders>
              <w:top w:val="single" w:sz="4" w:space="0" w:color="auto"/>
              <w:left w:val="single" w:sz="4" w:space="0" w:color="auto"/>
              <w:bottom w:val="single" w:sz="4" w:space="0" w:color="auto"/>
              <w:right w:val="nil"/>
            </w:tcBorders>
            <w:shd w:val="clear" w:color="auto" w:fill="CCCCFF"/>
          </w:tcPr>
          <w:p w14:paraId="1327C8B9" w14:textId="7C72C6B0" w:rsidR="001C380D" w:rsidRDefault="001C380D" w:rsidP="00E31D39">
            <w:pPr>
              <w:suppressAutoHyphens/>
              <w:jc w:val="center"/>
              <w:rPr>
                <w:rFonts w:ascii="Arial" w:hAnsi="Arial" w:cs="Arial"/>
                <w:b/>
                <w:bCs/>
                <w:color w:val="333333"/>
                <w:sz w:val="16"/>
                <w:szCs w:val="16"/>
              </w:rPr>
            </w:pPr>
            <w:r>
              <w:rPr>
                <w:rFonts w:ascii="Arial" w:hAnsi="Arial" w:cs="Arial"/>
                <w:b/>
                <w:bCs/>
                <w:color w:val="333333"/>
                <w:sz w:val="16"/>
                <w:szCs w:val="16"/>
              </w:rPr>
              <w:t>Barrare per indicare la scelta</w:t>
            </w:r>
          </w:p>
        </w:tc>
        <w:tc>
          <w:tcPr>
            <w:tcW w:w="3543" w:type="dxa"/>
            <w:tcBorders>
              <w:top w:val="single" w:sz="4" w:space="0" w:color="auto"/>
              <w:left w:val="single" w:sz="4" w:space="0" w:color="auto"/>
              <w:bottom w:val="single" w:sz="4" w:space="0" w:color="auto"/>
              <w:right w:val="nil"/>
            </w:tcBorders>
            <w:shd w:val="clear" w:color="auto" w:fill="CCCCFF"/>
            <w:vAlign w:val="center"/>
            <w:hideMark/>
          </w:tcPr>
          <w:p w14:paraId="64AC9FEF" w14:textId="00CB527A" w:rsidR="001C380D" w:rsidRDefault="001C380D" w:rsidP="00E31D39">
            <w:pPr>
              <w:suppressAutoHyphens/>
              <w:jc w:val="center"/>
              <w:rPr>
                <w:rFonts w:ascii="Arial" w:hAnsi="Arial" w:cs="Arial"/>
                <w:b/>
                <w:bCs/>
                <w:color w:val="333333"/>
                <w:sz w:val="16"/>
                <w:szCs w:val="16"/>
                <w:lang w:eastAsia="ar-SA"/>
              </w:rPr>
            </w:pPr>
            <w:r>
              <w:rPr>
                <w:rFonts w:ascii="Arial" w:hAnsi="Arial" w:cs="Arial"/>
                <w:b/>
                <w:bCs/>
                <w:color w:val="333333"/>
                <w:sz w:val="16"/>
                <w:szCs w:val="16"/>
              </w:rPr>
              <w:t>Titolo Modulo</w:t>
            </w:r>
          </w:p>
        </w:tc>
        <w:tc>
          <w:tcPr>
            <w:tcW w:w="1276"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4D80821E" w14:textId="77777777" w:rsidR="001C380D" w:rsidRDefault="001C380D" w:rsidP="00E31D39">
            <w:pPr>
              <w:suppressAutoHyphens/>
              <w:jc w:val="center"/>
              <w:rPr>
                <w:rFonts w:ascii="Arial" w:hAnsi="Arial" w:cs="Arial"/>
                <w:b/>
                <w:bCs/>
                <w:color w:val="333333"/>
                <w:sz w:val="16"/>
                <w:szCs w:val="16"/>
                <w:lang w:eastAsia="ar-SA"/>
              </w:rPr>
            </w:pPr>
            <w:r>
              <w:rPr>
                <w:rFonts w:ascii="Arial" w:hAnsi="Arial" w:cs="Arial"/>
                <w:b/>
                <w:bCs/>
                <w:color w:val="333333"/>
                <w:sz w:val="16"/>
                <w:szCs w:val="16"/>
              </w:rPr>
              <w:t>Ruolo di interno</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560CA11F" w14:textId="77777777" w:rsidR="001C380D" w:rsidRDefault="001C380D" w:rsidP="00E31D39">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 xml:space="preserve">Ruolo di </w:t>
            </w:r>
            <w:proofErr w:type="spellStart"/>
            <w:r>
              <w:rPr>
                <w:rFonts w:ascii="Arial" w:hAnsi="Arial" w:cs="Arial"/>
                <w:b/>
                <w:bCs/>
                <w:color w:val="333333"/>
                <w:sz w:val="16"/>
                <w:szCs w:val="16"/>
                <w:lang w:eastAsia="ar-SA"/>
              </w:rPr>
              <w:t>Coll</w:t>
            </w:r>
            <w:proofErr w:type="spellEnd"/>
            <w:r>
              <w:rPr>
                <w:rFonts w:ascii="Arial" w:hAnsi="Arial" w:cs="Arial"/>
                <w:b/>
                <w:bCs/>
                <w:color w:val="333333"/>
                <w:sz w:val="16"/>
                <w:szCs w:val="16"/>
                <w:lang w:eastAsia="ar-SA"/>
              </w:rPr>
              <w:t>. plurima</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3D8E1580" w14:textId="77777777" w:rsidR="001C380D" w:rsidRDefault="001C380D" w:rsidP="00E31D39">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Ruolo Lav. autonomo</w:t>
            </w:r>
          </w:p>
        </w:tc>
      </w:tr>
      <w:tr w:rsidR="001C380D" w14:paraId="109B3CA9" w14:textId="77777777" w:rsidTr="001C380D">
        <w:trPr>
          <w:trHeight w:val="385"/>
        </w:trPr>
        <w:tc>
          <w:tcPr>
            <w:tcW w:w="1560" w:type="dxa"/>
            <w:tcBorders>
              <w:top w:val="single" w:sz="4" w:space="0" w:color="auto"/>
              <w:left w:val="single" w:sz="4" w:space="0" w:color="auto"/>
              <w:bottom w:val="single" w:sz="4" w:space="0" w:color="auto"/>
              <w:right w:val="nil"/>
            </w:tcBorders>
          </w:tcPr>
          <w:p w14:paraId="259C9BCA" w14:textId="77777777" w:rsidR="001C380D" w:rsidRDefault="001C380D" w:rsidP="00E31D39">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6C51CEF2" w14:textId="77777777" w:rsidR="001C380D" w:rsidRDefault="001C380D" w:rsidP="00E31D39">
            <w:pPr>
              <w:suppressAutoHyphens/>
              <w:jc w:val="both"/>
              <w:rPr>
                <w:rFonts w:asciiTheme="minorHAnsi" w:hAnsiTheme="minorHAnsi" w:cstheme="minorHAnsi"/>
                <w:bCs/>
                <w:sz w:val="22"/>
                <w:szCs w:val="22"/>
              </w:rPr>
            </w:pPr>
            <w:r>
              <w:rPr>
                <w:rFonts w:asciiTheme="minorHAnsi" w:hAnsiTheme="minorHAnsi" w:cstheme="minorHAnsi"/>
                <w:sz w:val="22"/>
                <w:szCs w:val="22"/>
              </w:rPr>
              <w:t xml:space="preserve">Lingua madre </w:t>
            </w:r>
            <w:r w:rsidRPr="00F14CA4">
              <w:rPr>
                <w:rFonts w:asciiTheme="minorHAnsi" w:hAnsiTheme="minorHAnsi" w:cstheme="minorHAnsi"/>
                <w:bCs/>
                <w:sz w:val="22"/>
                <w:szCs w:val="22"/>
              </w:rPr>
              <w:t>"Dai disegni alle parole: Un viaggio creativo nel mondo degli albi illustrati"</w:t>
            </w:r>
          </w:p>
          <w:p w14:paraId="48EAC804" w14:textId="592F0041" w:rsidR="00C116CD" w:rsidRDefault="00C116CD" w:rsidP="00E31D39">
            <w:pPr>
              <w:suppressAutoHyphens/>
              <w:jc w:val="both"/>
              <w:rPr>
                <w:rFonts w:ascii="Arial" w:hAnsi="Arial" w:cs="Arial"/>
                <w:b/>
                <w:bCs/>
                <w:color w:val="333333"/>
                <w:sz w:val="14"/>
                <w:szCs w:val="14"/>
              </w:rPr>
            </w:pPr>
            <w:r>
              <w:rPr>
                <w:rFonts w:asciiTheme="minorHAnsi" w:hAnsiTheme="minorHAnsi" w:cstheme="minorHAnsi"/>
                <w:bCs/>
                <w:sz w:val="22"/>
                <w:szCs w:val="22"/>
              </w:rPr>
              <w:t>Scuola primaria San Casciano Bagni</w:t>
            </w:r>
          </w:p>
        </w:tc>
        <w:tc>
          <w:tcPr>
            <w:tcW w:w="1276" w:type="dxa"/>
            <w:tcBorders>
              <w:top w:val="single" w:sz="4" w:space="0" w:color="auto"/>
              <w:left w:val="single" w:sz="4" w:space="0" w:color="000000"/>
              <w:bottom w:val="single" w:sz="4" w:space="0" w:color="auto"/>
              <w:right w:val="single" w:sz="4" w:space="0" w:color="auto"/>
            </w:tcBorders>
          </w:tcPr>
          <w:p w14:paraId="72080A5B" w14:textId="77777777" w:rsidR="001C380D" w:rsidRDefault="001C380D" w:rsidP="00E31D39"/>
        </w:tc>
        <w:tc>
          <w:tcPr>
            <w:tcW w:w="1276" w:type="dxa"/>
            <w:tcBorders>
              <w:top w:val="single" w:sz="4" w:space="0" w:color="auto"/>
              <w:left w:val="single" w:sz="4" w:space="0" w:color="auto"/>
              <w:bottom w:val="single" w:sz="4" w:space="0" w:color="auto"/>
              <w:right w:val="single" w:sz="4" w:space="0" w:color="auto"/>
            </w:tcBorders>
          </w:tcPr>
          <w:p w14:paraId="39823B25" w14:textId="77777777" w:rsidR="001C380D" w:rsidRDefault="001C380D" w:rsidP="00E31D39">
            <w:pPr>
              <w:jc w:val="center"/>
              <w:rPr>
                <w:rFonts w:asciiTheme="minorHAnsi" w:hAnsiTheme="minorHAnsi"/>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423DE78" w14:textId="77777777" w:rsidR="001C380D" w:rsidRDefault="001C380D" w:rsidP="00E31D39">
            <w:pPr>
              <w:jc w:val="center"/>
              <w:rPr>
                <w:rFonts w:asciiTheme="minorHAnsi" w:hAnsiTheme="minorHAnsi"/>
                <w:i/>
                <w:sz w:val="22"/>
                <w:szCs w:val="22"/>
              </w:rPr>
            </w:pPr>
          </w:p>
        </w:tc>
      </w:tr>
    </w:tbl>
    <w:p w14:paraId="1908BEF0" w14:textId="77777777" w:rsidR="00C116CD" w:rsidRDefault="00C116CD" w:rsidP="00C116CD">
      <w:pPr>
        <w:rPr>
          <w:rFonts w:asciiTheme="minorHAnsi" w:hAnsiTheme="minorHAnsi" w:cstheme="minorHAnsi"/>
          <w:b/>
          <w:bCs/>
          <w:i/>
          <w:iCs/>
        </w:rPr>
      </w:pPr>
    </w:p>
    <w:p w14:paraId="13C8B4B5" w14:textId="77777777" w:rsidR="00C116CD" w:rsidRDefault="00C116CD" w:rsidP="00C116CD">
      <w:pPr>
        <w:rPr>
          <w:rFonts w:asciiTheme="minorHAnsi" w:hAnsiTheme="minorHAnsi" w:cstheme="minorHAnsi"/>
          <w:b/>
          <w:bCs/>
          <w:i/>
          <w:iCs/>
        </w:rPr>
      </w:pPr>
    </w:p>
    <w:p w14:paraId="35916835" w14:textId="7F91B48E" w:rsidR="00C116CD" w:rsidRDefault="00C116CD" w:rsidP="00C116CD">
      <w:r w:rsidRPr="00593952">
        <w:rPr>
          <w:rFonts w:asciiTheme="minorHAnsi" w:hAnsiTheme="minorHAnsi" w:cstheme="minorHAnsi"/>
          <w:b/>
          <w:bCs/>
          <w:i/>
          <w:iCs/>
        </w:rPr>
        <w:t>Azione A2 – Sotto azione ESO4.6. A2.B</w:t>
      </w:r>
    </w:p>
    <w:p w14:paraId="5262EDF6" w14:textId="02A8BDE0" w:rsidR="00C116CD" w:rsidRPr="00C116CD" w:rsidRDefault="00C116CD" w:rsidP="00C116CD">
      <w:pPr>
        <w:rPr>
          <w:rFonts w:ascii="Calibri" w:eastAsia="Calibri" w:hAnsi="Calibri" w:cs="Calibri"/>
          <w:bCs/>
          <w:i/>
          <w:iCs/>
          <w:lang w:eastAsia="en-US"/>
        </w:rPr>
      </w:pPr>
      <w:r>
        <w:rPr>
          <w:rFonts w:ascii="Calibri" w:eastAsia="Calibri" w:hAnsi="Calibri" w:cs="Calibri"/>
          <w:bCs/>
          <w:i/>
          <w:iCs/>
          <w:lang w:eastAsia="en-US"/>
        </w:rPr>
        <w:t>CUP: H94D24002250007</w:t>
      </w:r>
    </w:p>
    <w:p w14:paraId="6ACD9D96" w14:textId="77777777" w:rsidR="00C116CD" w:rsidRDefault="00C116CD" w:rsidP="00E66424">
      <w:pPr>
        <w:autoSpaceDE w:val="0"/>
        <w:jc w:val="both"/>
        <w:rPr>
          <w:rFonts w:ascii="Arial" w:hAnsi="Arial" w:cs="Arial"/>
          <w:sz w:val="18"/>
          <w:szCs w:val="18"/>
        </w:rPr>
      </w:pPr>
    </w:p>
    <w:tbl>
      <w:tblPr>
        <w:tblW w:w="8931" w:type="dxa"/>
        <w:tblInd w:w="-5" w:type="dxa"/>
        <w:tblLayout w:type="fixed"/>
        <w:tblCellMar>
          <w:left w:w="70" w:type="dxa"/>
          <w:right w:w="70" w:type="dxa"/>
        </w:tblCellMar>
        <w:tblLook w:val="04A0" w:firstRow="1" w:lastRow="0" w:firstColumn="1" w:lastColumn="0" w:noHBand="0" w:noVBand="1"/>
      </w:tblPr>
      <w:tblGrid>
        <w:gridCol w:w="1560"/>
        <w:gridCol w:w="3543"/>
        <w:gridCol w:w="1276"/>
        <w:gridCol w:w="1276"/>
        <w:gridCol w:w="1276"/>
      </w:tblGrid>
      <w:tr w:rsidR="00C116CD" w14:paraId="7B93659E" w14:textId="77777777" w:rsidTr="00603208">
        <w:trPr>
          <w:trHeight w:val="379"/>
        </w:trPr>
        <w:tc>
          <w:tcPr>
            <w:tcW w:w="1560" w:type="dxa"/>
            <w:tcBorders>
              <w:top w:val="single" w:sz="4" w:space="0" w:color="auto"/>
              <w:left w:val="single" w:sz="4" w:space="0" w:color="auto"/>
              <w:bottom w:val="single" w:sz="4" w:space="0" w:color="auto"/>
              <w:right w:val="nil"/>
            </w:tcBorders>
            <w:shd w:val="clear" w:color="auto" w:fill="CCCCFF"/>
          </w:tcPr>
          <w:p w14:paraId="3CC2074C" w14:textId="77777777" w:rsidR="00C116CD" w:rsidRDefault="00C116CD" w:rsidP="00603208">
            <w:pPr>
              <w:suppressAutoHyphens/>
              <w:jc w:val="center"/>
              <w:rPr>
                <w:rFonts w:ascii="Arial" w:hAnsi="Arial" w:cs="Arial"/>
                <w:b/>
                <w:bCs/>
                <w:color w:val="333333"/>
                <w:sz w:val="16"/>
                <w:szCs w:val="16"/>
              </w:rPr>
            </w:pPr>
            <w:r>
              <w:rPr>
                <w:rFonts w:ascii="Arial" w:hAnsi="Arial" w:cs="Arial"/>
                <w:b/>
                <w:bCs/>
                <w:color w:val="333333"/>
                <w:sz w:val="16"/>
                <w:szCs w:val="16"/>
              </w:rPr>
              <w:t>Barrare per indicare la scelta</w:t>
            </w:r>
          </w:p>
        </w:tc>
        <w:tc>
          <w:tcPr>
            <w:tcW w:w="3543" w:type="dxa"/>
            <w:tcBorders>
              <w:top w:val="single" w:sz="4" w:space="0" w:color="auto"/>
              <w:left w:val="single" w:sz="4" w:space="0" w:color="auto"/>
              <w:bottom w:val="single" w:sz="4" w:space="0" w:color="auto"/>
              <w:right w:val="nil"/>
            </w:tcBorders>
            <w:shd w:val="clear" w:color="auto" w:fill="CCCCFF"/>
            <w:vAlign w:val="center"/>
            <w:hideMark/>
          </w:tcPr>
          <w:p w14:paraId="7A9EB291" w14:textId="77777777" w:rsidR="00C116CD" w:rsidRDefault="00C116CD" w:rsidP="00603208">
            <w:pPr>
              <w:suppressAutoHyphens/>
              <w:jc w:val="center"/>
              <w:rPr>
                <w:rFonts w:ascii="Arial" w:hAnsi="Arial" w:cs="Arial"/>
                <w:b/>
                <w:bCs/>
                <w:color w:val="333333"/>
                <w:sz w:val="16"/>
                <w:szCs w:val="16"/>
                <w:lang w:eastAsia="ar-SA"/>
              </w:rPr>
            </w:pPr>
            <w:r>
              <w:rPr>
                <w:rFonts w:ascii="Arial" w:hAnsi="Arial" w:cs="Arial"/>
                <w:b/>
                <w:bCs/>
                <w:color w:val="333333"/>
                <w:sz w:val="16"/>
                <w:szCs w:val="16"/>
              </w:rPr>
              <w:t>Titolo Modulo</w:t>
            </w:r>
          </w:p>
        </w:tc>
        <w:tc>
          <w:tcPr>
            <w:tcW w:w="1276"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35355B37" w14:textId="77777777" w:rsidR="00C116CD" w:rsidRDefault="00C116CD" w:rsidP="00603208">
            <w:pPr>
              <w:suppressAutoHyphens/>
              <w:jc w:val="center"/>
              <w:rPr>
                <w:rFonts w:ascii="Arial" w:hAnsi="Arial" w:cs="Arial"/>
                <w:b/>
                <w:bCs/>
                <w:color w:val="333333"/>
                <w:sz w:val="16"/>
                <w:szCs w:val="16"/>
                <w:lang w:eastAsia="ar-SA"/>
              </w:rPr>
            </w:pPr>
            <w:r>
              <w:rPr>
                <w:rFonts w:ascii="Arial" w:hAnsi="Arial" w:cs="Arial"/>
                <w:b/>
                <w:bCs/>
                <w:color w:val="333333"/>
                <w:sz w:val="16"/>
                <w:szCs w:val="16"/>
              </w:rPr>
              <w:t>Ruolo di interno</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5AF90E3E" w14:textId="77777777" w:rsidR="00C116CD" w:rsidRDefault="00C116CD" w:rsidP="00603208">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 xml:space="preserve">Ruolo di </w:t>
            </w:r>
            <w:proofErr w:type="spellStart"/>
            <w:r>
              <w:rPr>
                <w:rFonts w:ascii="Arial" w:hAnsi="Arial" w:cs="Arial"/>
                <w:b/>
                <w:bCs/>
                <w:color w:val="333333"/>
                <w:sz w:val="16"/>
                <w:szCs w:val="16"/>
                <w:lang w:eastAsia="ar-SA"/>
              </w:rPr>
              <w:t>Coll</w:t>
            </w:r>
            <w:proofErr w:type="spellEnd"/>
            <w:r>
              <w:rPr>
                <w:rFonts w:ascii="Arial" w:hAnsi="Arial" w:cs="Arial"/>
                <w:b/>
                <w:bCs/>
                <w:color w:val="333333"/>
                <w:sz w:val="16"/>
                <w:szCs w:val="16"/>
                <w:lang w:eastAsia="ar-SA"/>
              </w:rPr>
              <w:t>. plurima</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1FA44262" w14:textId="77777777" w:rsidR="00C116CD" w:rsidRDefault="00C116CD" w:rsidP="00603208">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Ruolo Lav. autonomo</w:t>
            </w:r>
          </w:p>
        </w:tc>
      </w:tr>
      <w:tr w:rsidR="00C116CD" w14:paraId="1378FF32" w14:textId="77777777" w:rsidTr="00603208">
        <w:trPr>
          <w:trHeight w:val="385"/>
        </w:trPr>
        <w:tc>
          <w:tcPr>
            <w:tcW w:w="1560" w:type="dxa"/>
            <w:tcBorders>
              <w:top w:val="single" w:sz="4" w:space="0" w:color="auto"/>
              <w:left w:val="single" w:sz="4" w:space="0" w:color="auto"/>
              <w:bottom w:val="single" w:sz="4" w:space="0" w:color="auto"/>
              <w:right w:val="nil"/>
            </w:tcBorders>
          </w:tcPr>
          <w:p w14:paraId="60AE4B31" w14:textId="77777777" w:rsidR="00C116CD" w:rsidRDefault="00C116CD" w:rsidP="00603208">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0F7A4EC2" w14:textId="77777777" w:rsidR="00C116CD" w:rsidRDefault="00C116CD" w:rsidP="00603208">
            <w:pPr>
              <w:suppressAutoHyphens/>
              <w:jc w:val="both"/>
              <w:rPr>
                <w:rFonts w:asciiTheme="minorHAnsi" w:hAnsiTheme="minorHAnsi" w:cstheme="minorHAnsi"/>
                <w:sz w:val="20"/>
                <w:szCs w:val="20"/>
              </w:rPr>
            </w:pPr>
            <w:r w:rsidRPr="00B51B43">
              <w:rPr>
                <w:rFonts w:asciiTheme="minorHAnsi" w:hAnsiTheme="minorHAnsi" w:cstheme="minorHAnsi"/>
                <w:sz w:val="20"/>
                <w:szCs w:val="20"/>
              </w:rPr>
              <w:t>Sviluppo del pensiero computazionale e della creatività digitale</w:t>
            </w:r>
          </w:p>
          <w:p w14:paraId="08E9E227" w14:textId="77777777" w:rsidR="00C116CD" w:rsidRDefault="00C116CD" w:rsidP="00603208">
            <w:pPr>
              <w:suppressAutoHyphens/>
              <w:jc w:val="both"/>
              <w:rPr>
                <w:rFonts w:asciiTheme="minorHAnsi" w:hAnsiTheme="minorHAnsi" w:cstheme="minorHAnsi"/>
                <w:bCs/>
                <w:sz w:val="22"/>
                <w:szCs w:val="22"/>
              </w:rPr>
            </w:pPr>
            <w:r w:rsidRPr="00B51B43">
              <w:rPr>
                <w:rFonts w:asciiTheme="minorHAnsi" w:hAnsiTheme="minorHAnsi" w:cstheme="minorHAnsi"/>
                <w:bCs/>
                <w:sz w:val="22"/>
                <w:szCs w:val="22"/>
              </w:rPr>
              <w:t xml:space="preserve">"In onda con la classe: Creiamo il nostro </w:t>
            </w:r>
            <w:proofErr w:type="spellStart"/>
            <w:r w:rsidRPr="00B51B43">
              <w:rPr>
                <w:rFonts w:asciiTheme="minorHAnsi" w:hAnsiTheme="minorHAnsi" w:cstheme="minorHAnsi"/>
                <w:bCs/>
                <w:sz w:val="22"/>
                <w:szCs w:val="22"/>
              </w:rPr>
              <w:t>podcast</w:t>
            </w:r>
            <w:proofErr w:type="spellEnd"/>
            <w:r w:rsidRPr="00B51B43">
              <w:rPr>
                <w:rFonts w:asciiTheme="minorHAnsi" w:hAnsiTheme="minorHAnsi" w:cstheme="minorHAnsi"/>
                <w:bCs/>
                <w:sz w:val="22"/>
                <w:szCs w:val="22"/>
              </w:rPr>
              <w:t>!"</w:t>
            </w:r>
          </w:p>
          <w:p w14:paraId="19878D1D" w14:textId="08DBF194" w:rsidR="00C116CD" w:rsidRDefault="00C116CD" w:rsidP="00603208">
            <w:pPr>
              <w:suppressAutoHyphens/>
              <w:jc w:val="both"/>
              <w:rPr>
                <w:rFonts w:ascii="Arial" w:hAnsi="Arial" w:cs="Arial"/>
                <w:b/>
                <w:bCs/>
                <w:color w:val="333333"/>
                <w:sz w:val="14"/>
                <w:szCs w:val="14"/>
              </w:rPr>
            </w:pPr>
            <w:r>
              <w:rPr>
                <w:rFonts w:asciiTheme="minorHAnsi" w:hAnsiTheme="minorHAnsi" w:cstheme="minorHAnsi"/>
                <w:bCs/>
                <w:sz w:val="22"/>
                <w:szCs w:val="22"/>
              </w:rPr>
              <w:t xml:space="preserve">Scuola primaria Sarteano classi </w:t>
            </w:r>
            <w:r w:rsidR="006D0F85">
              <w:rPr>
                <w:rFonts w:asciiTheme="minorHAnsi" w:hAnsiTheme="minorHAnsi" w:cstheme="minorHAnsi"/>
                <w:bCs/>
                <w:sz w:val="22"/>
                <w:szCs w:val="22"/>
              </w:rPr>
              <w:t>4^/5^</w:t>
            </w:r>
          </w:p>
        </w:tc>
        <w:tc>
          <w:tcPr>
            <w:tcW w:w="1276" w:type="dxa"/>
            <w:tcBorders>
              <w:top w:val="single" w:sz="4" w:space="0" w:color="auto"/>
              <w:left w:val="single" w:sz="4" w:space="0" w:color="000000"/>
              <w:bottom w:val="single" w:sz="4" w:space="0" w:color="auto"/>
              <w:right w:val="single" w:sz="4" w:space="0" w:color="auto"/>
            </w:tcBorders>
          </w:tcPr>
          <w:p w14:paraId="003D641C" w14:textId="77777777" w:rsidR="00C116CD" w:rsidRDefault="00C116CD" w:rsidP="00603208"/>
        </w:tc>
        <w:tc>
          <w:tcPr>
            <w:tcW w:w="1276" w:type="dxa"/>
            <w:tcBorders>
              <w:top w:val="single" w:sz="4" w:space="0" w:color="auto"/>
              <w:left w:val="single" w:sz="4" w:space="0" w:color="auto"/>
              <w:bottom w:val="single" w:sz="4" w:space="0" w:color="auto"/>
              <w:right w:val="single" w:sz="4" w:space="0" w:color="auto"/>
            </w:tcBorders>
          </w:tcPr>
          <w:p w14:paraId="4E364017" w14:textId="77777777" w:rsidR="00C116CD" w:rsidRDefault="00C116CD" w:rsidP="00603208">
            <w:pPr>
              <w:jc w:val="center"/>
              <w:rPr>
                <w:rFonts w:asciiTheme="minorHAnsi" w:hAnsiTheme="minorHAnsi"/>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2459BDC" w14:textId="77777777" w:rsidR="00C116CD" w:rsidRDefault="00C116CD" w:rsidP="00603208">
            <w:pPr>
              <w:jc w:val="center"/>
              <w:rPr>
                <w:rFonts w:asciiTheme="minorHAnsi" w:hAnsiTheme="minorHAnsi"/>
                <w:i/>
                <w:sz w:val="22"/>
                <w:szCs w:val="22"/>
              </w:rPr>
            </w:pPr>
          </w:p>
        </w:tc>
      </w:tr>
      <w:tr w:rsidR="00C116CD" w14:paraId="0031AE76" w14:textId="77777777" w:rsidTr="00603208">
        <w:trPr>
          <w:trHeight w:val="385"/>
        </w:trPr>
        <w:tc>
          <w:tcPr>
            <w:tcW w:w="1560" w:type="dxa"/>
            <w:tcBorders>
              <w:top w:val="single" w:sz="4" w:space="0" w:color="auto"/>
              <w:left w:val="single" w:sz="4" w:space="0" w:color="auto"/>
              <w:bottom w:val="single" w:sz="4" w:space="0" w:color="auto"/>
              <w:right w:val="nil"/>
            </w:tcBorders>
          </w:tcPr>
          <w:p w14:paraId="2B209130" w14:textId="77777777" w:rsidR="00C116CD" w:rsidRDefault="00C116CD" w:rsidP="00603208">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2F59119E" w14:textId="77777777" w:rsidR="00C116CD" w:rsidRDefault="00C116CD" w:rsidP="00603208">
            <w:pPr>
              <w:suppressAutoHyphens/>
              <w:jc w:val="both"/>
              <w:rPr>
                <w:rFonts w:asciiTheme="minorHAnsi" w:hAnsiTheme="minorHAnsi" w:cstheme="minorHAnsi"/>
                <w:sz w:val="20"/>
                <w:szCs w:val="20"/>
              </w:rPr>
            </w:pPr>
            <w:r w:rsidRPr="00B51B43">
              <w:rPr>
                <w:rFonts w:asciiTheme="minorHAnsi" w:hAnsiTheme="minorHAnsi" w:cstheme="minorHAnsi"/>
                <w:sz w:val="20"/>
                <w:szCs w:val="20"/>
              </w:rPr>
              <w:t>Sviluppo del pensiero computazionale e della creatività digitale</w:t>
            </w:r>
          </w:p>
          <w:p w14:paraId="3971455B" w14:textId="77777777" w:rsidR="00C116CD" w:rsidRDefault="00C116CD" w:rsidP="00603208">
            <w:pPr>
              <w:suppressAutoHyphens/>
              <w:jc w:val="both"/>
              <w:rPr>
                <w:rFonts w:asciiTheme="minorHAnsi" w:hAnsiTheme="minorHAnsi" w:cstheme="minorHAnsi"/>
                <w:bCs/>
                <w:sz w:val="22"/>
                <w:szCs w:val="22"/>
              </w:rPr>
            </w:pPr>
            <w:proofErr w:type="spellStart"/>
            <w:r w:rsidRPr="00B51B43">
              <w:rPr>
                <w:rFonts w:asciiTheme="minorHAnsi" w:hAnsiTheme="minorHAnsi" w:cstheme="minorHAnsi"/>
                <w:bCs/>
                <w:sz w:val="22"/>
                <w:szCs w:val="22"/>
              </w:rPr>
              <w:t>Storytelling</w:t>
            </w:r>
            <w:proofErr w:type="spellEnd"/>
            <w:r w:rsidRPr="00B51B43">
              <w:rPr>
                <w:rFonts w:asciiTheme="minorHAnsi" w:hAnsiTheme="minorHAnsi" w:cstheme="minorHAnsi"/>
                <w:bCs/>
                <w:sz w:val="22"/>
                <w:szCs w:val="22"/>
              </w:rPr>
              <w:t xml:space="preserve"> Digitale - Racconti e Creatività </w:t>
            </w:r>
          </w:p>
          <w:p w14:paraId="1B6E9D15" w14:textId="70C81C11" w:rsidR="006D0F85" w:rsidRDefault="006D0F85" w:rsidP="00603208">
            <w:pPr>
              <w:suppressAutoHyphens/>
              <w:jc w:val="both"/>
              <w:rPr>
                <w:rFonts w:asciiTheme="minorHAnsi" w:hAnsiTheme="minorHAnsi" w:cstheme="minorHAnsi"/>
                <w:sz w:val="22"/>
                <w:szCs w:val="22"/>
              </w:rPr>
            </w:pPr>
            <w:r>
              <w:rPr>
                <w:rFonts w:asciiTheme="minorHAnsi" w:hAnsiTheme="minorHAnsi" w:cstheme="minorHAnsi"/>
                <w:bCs/>
                <w:sz w:val="22"/>
                <w:szCs w:val="22"/>
              </w:rPr>
              <w:t>Scuola primaria Sarteano classi 1^/2^ 3^</w:t>
            </w:r>
          </w:p>
        </w:tc>
        <w:tc>
          <w:tcPr>
            <w:tcW w:w="1276" w:type="dxa"/>
            <w:tcBorders>
              <w:top w:val="single" w:sz="4" w:space="0" w:color="auto"/>
              <w:left w:val="single" w:sz="4" w:space="0" w:color="000000"/>
              <w:bottom w:val="single" w:sz="4" w:space="0" w:color="auto"/>
              <w:right w:val="single" w:sz="4" w:space="0" w:color="auto"/>
            </w:tcBorders>
          </w:tcPr>
          <w:p w14:paraId="7D8CDC68" w14:textId="77777777" w:rsidR="00C116CD" w:rsidRDefault="00C116CD" w:rsidP="00603208"/>
        </w:tc>
        <w:tc>
          <w:tcPr>
            <w:tcW w:w="1276" w:type="dxa"/>
            <w:tcBorders>
              <w:top w:val="single" w:sz="4" w:space="0" w:color="auto"/>
              <w:left w:val="single" w:sz="4" w:space="0" w:color="auto"/>
              <w:bottom w:val="single" w:sz="4" w:space="0" w:color="auto"/>
              <w:right w:val="single" w:sz="4" w:space="0" w:color="auto"/>
            </w:tcBorders>
          </w:tcPr>
          <w:p w14:paraId="1FF08150" w14:textId="77777777" w:rsidR="00C116CD" w:rsidRDefault="00C116CD" w:rsidP="00603208">
            <w:pPr>
              <w:jc w:val="center"/>
              <w:rPr>
                <w:rFonts w:asciiTheme="minorHAnsi" w:hAnsiTheme="minorHAnsi"/>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89D9388" w14:textId="77777777" w:rsidR="00C116CD" w:rsidRDefault="00C116CD" w:rsidP="00603208">
            <w:pPr>
              <w:jc w:val="center"/>
              <w:rPr>
                <w:rFonts w:asciiTheme="minorHAnsi" w:hAnsiTheme="minorHAnsi"/>
                <w:i/>
                <w:sz w:val="22"/>
                <w:szCs w:val="22"/>
              </w:rPr>
            </w:pPr>
          </w:p>
        </w:tc>
      </w:tr>
    </w:tbl>
    <w:p w14:paraId="7E3C8128" w14:textId="77777777" w:rsidR="00C116CD" w:rsidRDefault="00C116CD" w:rsidP="00E66424">
      <w:pPr>
        <w:autoSpaceDE w:val="0"/>
        <w:jc w:val="both"/>
        <w:rPr>
          <w:rFonts w:ascii="Arial" w:hAnsi="Arial" w:cs="Arial"/>
          <w:sz w:val="18"/>
          <w:szCs w:val="18"/>
        </w:rPr>
      </w:pPr>
    </w:p>
    <w:p w14:paraId="4D89B247" w14:textId="2B654192" w:rsidR="00E66424" w:rsidRDefault="00E66424" w:rsidP="00E2550A">
      <w:pPr>
        <w:autoSpaceDE w:val="0"/>
        <w:rPr>
          <w:rFonts w:ascii="Arial" w:hAnsi="Arial" w:cs="Arial"/>
          <w:b/>
          <w:i/>
          <w:sz w:val="18"/>
          <w:szCs w:val="18"/>
          <w:u w:val="single"/>
        </w:rPr>
      </w:pPr>
      <w:r>
        <w:rPr>
          <w:rFonts w:ascii="Arial" w:hAnsi="Arial" w:cs="Arial"/>
          <w:b/>
          <w:i/>
          <w:sz w:val="18"/>
          <w:szCs w:val="18"/>
          <w:u w:val="single"/>
        </w:rPr>
        <w:t>(N.</w:t>
      </w:r>
      <w:r w:rsidRPr="00A74F4F">
        <w:rPr>
          <w:rFonts w:ascii="Arial" w:hAnsi="Arial" w:cs="Arial"/>
          <w:b/>
          <w:i/>
          <w:sz w:val="18"/>
          <w:szCs w:val="18"/>
          <w:u w:val="single"/>
        </w:rPr>
        <w:t xml:space="preserve">B.: </w:t>
      </w:r>
      <w:r>
        <w:rPr>
          <w:rFonts w:ascii="Arial" w:hAnsi="Arial" w:cs="Arial"/>
          <w:b/>
          <w:i/>
          <w:sz w:val="18"/>
          <w:szCs w:val="18"/>
          <w:u w:val="single"/>
        </w:rPr>
        <w:t xml:space="preserve">BARRARE LA CASELLA DEL RUOLO PER INDICARE LA SCELTA ED ESPRIMERE LA PREFERENZA PER OGNI MODULO SCELTO – IN CASO DI UN'UNICA SCELTA INDICARE “1” </w:t>
      </w:r>
    </w:p>
    <w:p w14:paraId="3F98D192" w14:textId="77777777" w:rsidR="00E66424" w:rsidRDefault="00E66424" w:rsidP="00CC7344">
      <w:pPr>
        <w:autoSpaceDE w:val="0"/>
        <w:jc w:val="both"/>
        <w:rPr>
          <w:rFonts w:ascii="Arial" w:hAnsi="Arial" w:cs="Arial"/>
          <w:sz w:val="18"/>
          <w:szCs w:val="18"/>
        </w:rPr>
      </w:pPr>
    </w:p>
    <w:p w14:paraId="1F1F0DD9" w14:textId="793F83C6" w:rsidR="00CC7344" w:rsidRPr="00A74F4F" w:rsidRDefault="00CC7344" w:rsidP="00E66424">
      <w:pPr>
        <w:autoSpaceDE w:val="0"/>
        <w:rPr>
          <w:rFonts w:ascii="Arial" w:hAnsi="Arial" w:cs="Arial"/>
          <w:b/>
          <w:i/>
          <w:sz w:val="18"/>
          <w:szCs w:val="18"/>
          <w:u w:val="single"/>
        </w:rPr>
      </w:pPr>
      <w:r>
        <w:rPr>
          <w:rFonts w:ascii="Arial" w:hAnsi="Arial" w:cs="Arial"/>
          <w:b/>
          <w:i/>
          <w:sz w:val="18"/>
          <w:szCs w:val="18"/>
          <w:u w:val="single"/>
        </w:rPr>
        <w:t>(N.</w:t>
      </w:r>
      <w:r w:rsidRPr="00A74F4F">
        <w:rPr>
          <w:rFonts w:ascii="Arial" w:hAnsi="Arial" w:cs="Arial"/>
          <w:b/>
          <w:i/>
          <w:sz w:val="18"/>
          <w:szCs w:val="18"/>
          <w:u w:val="single"/>
        </w:rPr>
        <w:t>B.: BARRARE LA CASELLA DI SCELTA PER PARTECIPARE</w:t>
      </w:r>
      <w:r>
        <w:rPr>
          <w:rFonts w:ascii="Arial" w:hAnsi="Arial" w:cs="Arial"/>
          <w:b/>
          <w:i/>
          <w:sz w:val="18"/>
          <w:szCs w:val="18"/>
          <w:u w:val="single"/>
        </w:rPr>
        <w:t xml:space="preserve"> – INSERIRE IL NUMERO DI PREFERENZA</w:t>
      </w:r>
      <w:r w:rsidRPr="00A74F4F">
        <w:rPr>
          <w:rFonts w:ascii="Arial" w:hAnsi="Arial" w:cs="Arial"/>
          <w:b/>
          <w:i/>
          <w:sz w:val="18"/>
          <w:szCs w:val="18"/>
          <w:u w:val="single"/>
        </w:rPr>
        <w:t>)</w:t>
      </w:r>
    </w:p>
    <w:p w14:paraId="0562FC1A" w14:textId="77777777" w:rsidR="00CC7344" w:rsidRDefault="00CC7344" w:rsidP="00CC7344">
      <w:pPr>
        <w:autoSpaceDE w:val="0"/>
        <w:jc w:val="both"/>
        <w:rPr>
          <w:rFonts w:ascii="Arial" w:hAnsi="Arial" w:cs="Arial"/>
          <w:sz w:val="18"/>
          <w:szCs w:val="18"/>
        </w:rPr>
      </w:pPr>
    </w:p>
    <w:p w14:paraId="416E22C0" w14:textId="77777777" w:rsidR="00CC7344" w:rsidRDefault="00CC7344" w:rsidP="00CC7344">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3937E728" w14:textId="77777777" w:rsidR="00CC7344" w:rsidRDefault="00CC7344" w:rsidP="00CC7344">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30ABC758"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490B3E54"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4F6301AB" w14:textId="77777777" w:rsidR="00CC7344" w:rsidRDefault="00CC7344" w:rsidP="00CC7344">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2443DF34" w14:textId="77777777" w:rsidR="00CC7344" w:rsidRPr="00F25812" w:rsidRDefault="00CC7344" w:rsidP="00CC7344">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14:paraId="5AD69ED0" w14:textId="77777777" w:rsidR="00CC7344" w:rsidRDefault="00CC7344" w:rsidP="00CC7344">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769771FE" w14:textId="77777777" w:rsidR="00CC7344" w:rsidRPr="00F25812" w:rsidRDefault="00CC7344" w:rsidP="00CC7344">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14:paraId="2AFD14B6"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4A105246"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14:paraId="6F311E32"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4A604B0A" w14:textId="77777777" w:rsidR="00CC7344" w:rsidRDefault="00CC7344" w:rsidP="00CC7344">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di avere la competenza informatica l’uso della piattaforma on line “Gestione progetti PON scuola”</w:t>
      </w:r>
    </w:p>
    <w:p w14:paraId="6B2BA79B" w14:textId="77777777" w:rsidR="00CC7344" w:rsidRDefault="00CC7344" w:rsidP="00CC7344">
      <w:pPr>
        <w:widowControl w:val="0"/>
        <w:autoSpaceDE w:val="0"/>
        <w:ind w:left="224" w:right="-20"/>
        <w:jc w:val="both"/>
        <w:rPr>
          <w:rFonts w:ascii="Arial" w:hAnsi="Arial" w:cs="Arial"/>
        </w:rPr>
      </w:pPr>
    </w:p>
    <w:p w14:paraId="04C9D182" w14:textId="77777777" w:rsidR="00CC7344" w:rsidRDefault="00CC7344" w:rsidP="00CC7344">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4D7726CB" w14:textId="77777777" w:rsidR="00CC7344" w:rsidRDefault="00CC7344" w:rsidP="00CC7344">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6F1806EB" w14:textId="77777777" w:rsidR="00CC7344" w:rsidRDefault="00CC7344" w:rsidP="00CC7344">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Documento di identità in fotocopia</w:t>
      </w:r>
    </w:p>
    <w:p w14:paraId="07CE6906" w14:textId="77777777" w:rsidR="00CC7344" w:rsidRDefault="00CC7344" w:rsidP="00CC7344">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149FC434" w14:textId="77777777" w:rsidR="00CC7344" w:rsidRDefault="00CC7344" w:rsidP="00CC7344">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Curriculum Vitae</w:t>
      </w:r>
    </w:p>
    <w:p w14:paraId="5036BB22" w14:textId="77777777" w:rsidR="00CC7344" w:rsidRDefault="00CC7344" w:rsidP="00CC7344">
      <w:pPr>
        <w:widowControl w:val="0"/>
        <w:tabs>
          <w:tab w:val="left" w:pos="480"/>
        </w:tabs>
        <w:suppressAutoHyphens/>
        <w:autoSpaceDE w:val="0"/>
        <w:spacing w:before="20"/>
        <w:ind w:right="261"/>
        <w:jc w:val="both"/>
        <w:rPr>
          <w:rFonts w:ascii="Arial" w:hAnsi="Arial" w:cs="Arial"/>
          <w:sz w:val="18"/>
          <w:szCs w:val="18"/>
        </w:rPr>
      </w:pPr>
    </w:p>
    <w:p w14:paraId="5EB5E2B0" w14:textId="77777777" w:rsidR="00CC7344" w:rsidRDefault="00CC7344" w:rsidP="00CC7344">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14:paraId="02C663E4" w14:textId="77777777" w:rsidR="00CC7344" w:rsidRDefault="00CC7344" w:rsidP="00CC7344">
      <w:pPr>
        <w:autoSpaceDE w:val="0"/>
        <w:jc w:val="both"/>
        <w:rPr>
          <w:rFonts w:ascii="Arial" w:hAnsi="Arial" w:cs="Arial"/>
          <w:b/>
          <w:sz w:val="18"/>
          <w:szCs w:val="18"/>
          <w:u w:val="single"/>
        </w:rPr>
      </w:pPr>
    </w:p>
    <w:p w14:paraId="0FF2CF2A" w14:textId="77777777" w:rsidR="00CC7344" w:rsidRDefault="00CC7344" w:rsidP="00CC7344">
      <w:pPr>
        <w:autoSpaceDE w:val="0"/>
        <w:jc w:val="both"/>
        <w:rPr>
          <w:rFonts w:ascii="Arial" w:hAnsi="Arial" w:cs="Arial"/>
          <w:b/>
          <w:sz w:val="18"/>
          <w:szCs w:val="18"/>
          <w:u w:val="single"/>
        </w:rPr>
      </w:pPr>
    </w:p>
    <w:p w14:paraId="71022D9D"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7B9CC915"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48DB1DF1"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7C7635D0" w14:textId="77777777" w:rsidR="007748E4" w:rsidRDefault="007748E4" w:rsidP="00CC7344">
      <w:pPr>
        <w:autoSpaceDE w:val="0"/>
        <w:autoSpaceDN w:val="0"/>
        <w:adjustRightInd w:val="0"/>
        <w:spacing w:after="200"/>
        <w:mirrorIndents/>
        <w:jc w:val="center"/>
        <w:rPr>
          <w:rFonts w:ascii="Arial" w:eastAsiaTheme="minorEastAsia" w:hAnsi="Arial" w:cs="Arial"/>
          <w:b/>
          <w:sz w:val="18"/>
          <w:szCs w:val="18"/>
        </w:rPr>
      </w:pPr>
    </w:p>
    <w:p w14:paraId="107A391C" w14:textId="77777777" w:rsidR="007748E4" w:rsidRDefault="007748E4" w:rsidP="00CC7344">
      <w:pPr>
        <w:autoSpaceDE w:val="0"/>
        <w:autoSpaceDN w:val="0"/>
        <w:adjustRightInd w:val="0"/>
        <w:spacing w:after="200"/>
        <w:mirrorIndents/>
        <w:jc w:val="center"/>
        <w:rPr>
          <w:rFonts w:ascii="Arial" w:eastAsiaTheme="minorEastAsia" w:hAnsi="Arial" w:cs="Arial"/>
          <w:b/>
          <w:sz w:val="18"/>
          <w:szCs w:val="18"/>
        </w:rPr>
      </w:pPr>
    </w:p>
    <w:p w14:paraId="1918955F"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5F2729CA"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47F8CB2D" w14:textId="77777777" w:rsidR="006D0F85" w:rsidRDefault="006D0F85" w:rsidP="00CC7344">
      <w:pPr>
        <w:autoSpaceDE w:val="0"/>
        <w:autoSpaceDN w:val="0"/>
        <w:adjustRightInd w:val="0"/>
        <w:spacing w:after="200"/>
        <w:mirrorIndents/>
        <w:jc w:val="center"/>
        <w:rPr>
          <w:rFonts w:ascii="Arial" w:eastAsiaTheme="minorEastAsia" w:hAnsi="Arial" w:cs="Arial"/>
          <w:b/>
          <w:sz w:val="18"/>
          <w:szCs w:val="18"/>
        </w:rPr>
      </w:pPr>
    </w:p>
    <w:p w14:paraId="7D8E6E67" w14:textId="77777777" w:rsidR="006D0F85" w:rsidRDefault="006D0F85" w:rsidP="00CC7344">
      <w:pPr>
        <w:autoSpaceDE w:val="0"/>
        <w:autoSpaceDN w:val="0"/>
        <w:adjustRightInd w:val="0"/>
        <w:spacing w:after="200"/>
        <w:mirrorIndents/>
        <w:jc w:val="center"/>
        <w:rPr>
          <w:rFonts w:ascii="Arial" w:eastAsiaTheme="minorEastAsia" w:hAnsi="Arial" w:cs="Arial"/>
          <w:b/>
          <w:sz w:val="18"/>
          <w:szCs w:val="18"/>
        </w:rPr>
      </w:pPr>
    </w:p>
    <w:p w14:paraId="783FF610" w14:textId="77777777" w:rsidR="006D0F85" w:rsidRDefault="006D0F85" w:rsidP="00CC7344">
      <w:pPr>
        <w:autoSpaceDE w:val="0"/>
        <w:autoSpaceDN w:val="0"/>
        <w:adjustRightInd w:val="0"/>
        <w:spacing w:after="200"/>
        <w:mirrorIndents/>
        <w:jc w:val="center"/>
        <w:rPr>
          <w:rFonts w:ascii="Arial" w:eastAsiaTheme="minorEastAsia" w:hAnsi="Arial" w:cs="Arial"/>
          <w:b/>
          <w:sz w:val="18"/>
          <w:szCs w:val="18"/>
        </w:rPr>
      </w:pPr>
    </w:p>
    <w:p w14:paraId="3D2A7624" w14:textId="77777777" w:rsidR="003F7324" w:rsidRDefault="003F7324" w:rsidP="00CC7344">
      <w:pPr>
        <w:autoSpaceDE w:val="0"/>
        <w:autoSpaceDN w:val="0"/>
        <w:adjustRightInd w:val="0"/>
        <w:spacing w:after="200"/>
        <w:mirrorIndents/>
        <w:jc w:val="center"/>
        <w:rPr>
          <w:rFonts w:ascii="Arial" w:eastAsiaTheme="minorEastAsia" w:hAnsi="Arial" w:cs="Arial"/>
          <w:b/>
          <w:sz w:val="18"/>
          <w:szCs w:val="18"/>
        </w:rPr>
      </w:pPr>
    </w:p>
    <w:p w14:paraId="10900880" w14:textId="77777777" w:rsidR="003F7324" w:rsidRDefault="003F7324" w:rsidP="00CC7344">
      <w:pPr>
        <w:autoSpaceDE w:val="0"/>
        <w:autoSpaceDN w:val="0"/>
        <w:adjustRightInd w:val="0"/>
        <w:spacing w:after="200"/>
        <w:mirrorIndents/>
        <w:jc w:val="center"/>
        <w:rPr>
          <w:rFonts w:ascii="Arial" w:eastAsiaTheme="minorEastAsia" w:hAnsi="Arial" w:cs="Arial"/>
          <w:b/>
          <w:sz w:val="18"/>
          <w:szCs w:val="18"/>
        </w:rPr>
      </w:pPr>
    </w:p>
    <w:p w14:paraId="036FC7DD" w14:textId="77777777" w:rsidR="003F7324" w:rsidRDefault="003F7324" w:rsidP="00CC7344">
      <w:pPr>
        <w:autoSpaceDE w:val="0"/>
        <w:autoSpaceDN w:val="0"/>
        <w:adjustRightInd w:val="0"/>
        <w:spacing w:after="200"/>
        <w:mirrorIndents/>
        <w:jc w:val="center"/>
        <w:rPr>
          <w:rFonts w:ascii="Arial" w:eastAsiaTheme="minorEastAsia" w:hAnsi="Arial" w:cs="Arial"/>
          <w:b/>
          <w:sz w:val="18"/>
          <w:szCs w:val="18"/>
        </w:rPr>
      </w:pPr>
    </w:p>
    <w:p w14:paraId="77F3B3FB" w14:textId="77777777" w:rsidR="003F7324" w:rsidRDefault="003F7324" w:rsidP="00CC7344">
      <w:pPr>
        <w:autoSpaceDE w:val="0"/>
        <w:autoSpaceDN w:val="0"/>
        <w:adjustRightInd w:val="0"/>
        <w:spacing w:after="200"/>
        <w:mirrorIndents/>
        <w:jc w:val="center"/>
        <w:rPr>
          <w:rFonts w:ascii="Arial" w:eastAsiaTheme="minorEastAsia" w:hAnsi="Arial" w:cs="Arial"/>
          <w:b/>
          <w:sz w:val="18"/>
          <w:szCs w:val="18"/>
        </w:rPr>
      </w:pPr>
    </w:p>
    <w:p w14:paraId="26E674BB" w14:textId="77777777" w:rsidR="003F7324" w:rsidRDefault="003F7324" w:rsidP="00CC7344">
      <w:pPr>
        <w:autoSpaceDE w:val="0"/>
        <w:autoSpaceDN w:val="0"/>
        <w:adjustRightInd w:val="0"/>
        <w:spacing w:after="200"/>
        <w:mirrorIndents/>
        <w:jc w:val="center"/>
        <w:rPr>
          <w:rFonts w:ascii="Arial" w:eastAsiaTheme="minorEastAsia" w:hAnsi="Arial" w:cs="Arial"/>
          <w:b/>
          <w:sz w:val="18"/>
          <w:szCs w:val="18"/>
        </w:rPr>
      </w:pPr>
    </w:p>
    <w:p w14:paraId="41121E60" w14:textId="77777777" w:rsidR="003F7324" w:rsidRDefault="003F7324" w:rsidP="00CC7344">
      <w:pPr>
        <w:autoSpaceDE w:val="0"/>
        <w:autoSpaceDN w:val="0"/>
        <w:adjustRightInd w:val="0"/>
        <w:spacing w:after="200"/>
        <w:mirrorIndents/>
        <w:jc w:val="center"/>
        <w:rPr>
          <w:rFonts w:ascii="Arial" w:eastAsiaTheme="minorEastAsia" w:hAnsi="Arial" w:cs="Arial"/>
          <w:b/>
          <w:sz w:val="18"/>
          <w:szCs w:val="18"/>
        </w:rPr>
      </w:pPr>
    </w:p>
    <w:p w14:paraId="5688ACD8" w14:textId="77777777" w:rsidR="003F7324" w:rsidRDefault="003F7324" w:rsidP="00CC7344">
      <w:pPr>
        <w:autoSpaceDE w:val="0"/>
        <w:autoSpaceDN w:val="0"/>
        <w:adjustRightInd w:val="0"/>
        <w:spacing w:after="200"/>
        <w:mirrorIndents/>
        <w:jc w:val="center"/>
        <w:rPr>
          <w:rFonts w:ascii="Arial" w:eastAsiaTheme="minorEastAsia" w:hAnsi="Arial" w:cs="Arial"/>
          <w:b/>
          <w:sz w:val="18"/>
          <w:szCs w:val="18"/>
        </w:rPr>
      </w:pPr>
    </w:p>
    <w:p w14:paraId="0914B30B" w14:textId="77777777" w:rsidR="00272376" w:rsidRDefault="00272376" w:rsidP="00CC7344">
      <w:pPr>
        <w:autoSpaceDE w:val="0"/>
        <w:autoSpaceDN w:val="0"/>
        <w:adjustRightInd w:val="0"/>
        <w:spacing w:after="200"/>
        <w:mirrorIndents/>
        <w:jc w:val="center"/>
        <w:rPr>
          <w:rFonts w:ascii="Arial" w:eastAsiaTheme="minorEastAsia" w:hAnsi="Arial" w:cs="Arial"/>
          <w:b/>
          <w:sz w:val="18"/>
          <w:szCs w:val="18"/>
        </w:rPr>
      </w:pPr>
    </w:p>
    <w:p w14:paraId="079F4BE0" w14:textId="77777777" w:rsidR="00272376" w:rsidRDefault="00272376" w:rsidP="00CC7344">
      <w:pPr>
        <w:autoSpaceDE w:val="0"/>
        <w:autoSpaceDN w:val="0"/>
        <w:adjustRightInd w:val="0"/>
        <w:spacing w:after="200"/>
        <w:mirrorIndents/>
        <w:jc w:val="center"/>
        <w:rPr>
          <w:rFonts w:ascii="Arial" w:eastAsiaTheme="minorEastAsia" w:hAnsi="Arial" w:cs="Arial"/>
          <w:b/>
          <w:sz w:val="18"/>
          <w:szCs w:val="18"/>
        </w:rPr>
      </w:pPr>
    </w:p>
    <w:p w14:paraId="61EA31DE" w14:textId="77777777" w:rsidR="00272376" w:rsidRDefault="00272376" w:rsidP="00CC7344">
      <w:pPr>
        <w:autoSpaceDE w:val="0"/>
        <w:autoSpaceDN w:val="0"/>
        <w:adjustRightInd w:val="0"/>
        <w:spacing w:after="200"/>
        <w:mirrorIndents/>
        <w:jc w:val="center"/>
        <w:rPr>
          <w:rFonts w:ascii="Arial" w:eastAsiaTheme="minorEastAsia" w:hAnsi="Arial" w:cs="Arial"/>
          <w:b/>
          <w:sz w:val="18"/>
          <w:szCs w:val="18"/>
        </w:rPr>
      </w:pPr>
    </w:p>
    <w:p w14:paraId="2E9D6FD1" w14:textId="77777777" w:rsidR="00272376" w:rsidRDefault="00272376" w:rsidP="00CC7344">
      <w:pPr>
        <w:autoSpaceDE w:val="0"/>
        <w:autoSpaceDN w:val="0"/>
        <w:adjustRightInd w:val="0"/>
        <w:spacing w:after="200"/>
        <w:mirrorIndents/>
        <w:jc w:val="center"/>
        <w:rPr>
          <w:rFonts w:ascii="Arial" w:eastAsiaTheme="minorEastAsia" w:hAnsi="Arial" w:cs="Arial"/>
          <w:b/>
          <w:sz w:val="18"/>
          <w:szCs w:val="18"/>
        </w:rPr>
      </w:pPr>
    </w:p>
    <w:p w14:paraId="2DBF7B88" w14:textId="77777777" w:rsidR="00272376" w:rsidRDefault="00272376" w:rsidP="00CC7344">
      <w:pPr>
        <w:autoSpaceDE w:val="0"/>
        <w:autoSpaceDN w:val="0"/>
        <w:adjustRightInd w:val="0"/>
        <w:spacing w:after="200"/>
        <w:mirrorIndents/>
        <w:jc w:val="center"/>
        <w:rPr>
          <w:rFonts w:ascii="Arial" w:eastAsiaTheme="minorEastAsia" w:hAnsi="Arial" w:cs="Arial"/>
          <w:b/>
          <w:sz w:val="18"/>
          <w:szCs w:val="18"/>
        </w:rPr>
      </w:pPr>
    </w:p>
    <w:p w14:paraId="7C7B00C6" w14:textId="68D77C11" w:rsidR="00CC7344" w:rsidRDefault="00CC7344" w:rsidP="00CC7344">
      <w:pPr>
        <w:autoSpaceDE w:val="0"/>
        <w:autoSpaceDN w:val="0"/>
        <w:adjustRightInd w:val="0"/>
        <w:spacing w:after="200"/>
        <w:mirrorIndents/>
        <w:jc w:val="center"/>
        <w:rPr>
          <w:rFonts w:ascii="Arial" w:eastAsiaTheme="minorEastAsia" w:hAnsi="Arial" w:cs="Arial"/>
          <w:b/>
          <w:sz w:val="18"/>
          <w:szCs w:val="18"/>
        </w:rPr>
      </w:pPr>
      <w:r>
        <w:rPr>
          <w:rFonts w:ascii="Arial" w:eastAsiaTheme="minorEastAsia" w:hAnsi="Arial" w:cs="Arial"/>
          <w:b/>
          <w:sz w:val="18"/>
          <w:szCs w:val="18"/>
        </w:rPr>
        <w:t>DICHIARAZIONI AGGIUNTIVE</w:t>
      </w:r>
    </w:p>
    <w:p w14:paraId="15D99655"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Il/la sottoscritto/a, AI SENSI DEGLI ART. 46 E 47 DEL DPR 28.12.2000 N. 445, CONSAPEVOLE DELLA</w:t>
      </w:r>
    </w:p>
    <w:p w14:paraId="5768EBA8"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RESPONSABILITA' PENALE CUI PUO’ ANDARE INCONTRO IN CASO DI AFFERMAZIONI MENDACI AI SENSI</w:t>
      </w:r>
    </w:p>
    <w:p w14:paraId="6F256F62"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DELL'ART. 76 DEL MEDESIMO DPR 445/2000 DICHIARA DI AVERE LA NECESSARIA CONOSCENZA DELLA</w:t>
      </w:r>
    </w:p>
    <w:p w14:paraId="0A2EFD43"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PIATTAFORMA PN SIF 21/27 E DI QUANT’ALTRO OCCORRENTE PER SVOLGERE CON CORRETTEZZA TEMPESTIVITA’ ED EFFICACIA I COMPITI INERENTI ALLA FIGURA PROFESSIONALE PER LA QUALE SI PARTECIPA OVVERO DI ACQUISIRLA NEI TEMPI PREVISTI DALL’INCARICO</w:t>
      </w:r>
    </w:p>
    <w:p w14:paraId="47B6B427" w14:textId="77777777" w:rsidR="00CC7344" w:rsidRDefault="00CC7344" w:rsidP="00CC7344">
      <w:pPr>
        <w:autoSpaceDE w:val="0"/>
        <w:spacing w:after="200"/>
        <w:mirrorIndents/>
        <w:rPr>
          <w:rFonts w:ascii="Arial" w:eastAsiaTheme="minorEastAsia" w:hAnsi="Arial" w:cs="Arial"/>
          <w:sz w:val="18"/>
          <w:szCs w:val="18"/>
        </w:rPr>
      </w:pPr>
    </w:p>
    <w:p w14:paraId="472A1A94" w14:textId="77777777" w:rsidR="00CC7344" w:rsidRPr="00B61594" w:rsidRDefault="00CC7344" w:rsidP="00CC7344">
      <w:pPr>
        <w:autoSpaceDE w:val="0"/>
        <w:spacing w:after="200"/>
        <w:mirrorIndents/>
        <w:rPr>
          <w:rFonts w:ascii="Arial" w:eastAsiaTheme="minorEastAsia" w:hAnsi="Arial" w:cs="Arial"/>
          <w:sz w:val="18"/>
          <w:szCs w:val="18"/>
        </w:rPr>
      </w:pPr>
      <w:r>
        <w:rPr>
          <w:rFonts w:ascii="Arial" w:eastAsiaTheme="minorEastAsia" w:hAnsi="Arial" w:cs="Arial"/>
          <w:sz w:val="18"/>
          <w:szCs w:val="18"/>
        </w:rPr>
        <w:t>Data___________________ firma____________________________________________</w:t>
      </w:r>
    </w:p>
    <w:p w14:paraId="354A7483" w14:textId="77777777" w:rsidR="00CC7344" w:rsidRDefault="00CC7344" w:rsidP="00CC7344">
      <w:pPr>
        <w:autoSpaceDE w:val="0"/>
        <w:jc w:val="both"/>
        <w:rPr>
          <w:rFonts w:ascii="Arial" w:hAnsi="Arial" w:cs="Arial"/>
          <w:sz w:val="18"/>
          <w:szCs w:val="18"/>
        </w:rPr>
      </w:pPr>
    </w:p>
    <w:p w14:paraId="046489C7" w14:textId="77777777" w:rsidR="00CC7344" w:rsidRDefault="00CC7344" w:rsidP="00CC7344">
      <w:pPr>
        <w:autoSpaceDE w:val="0"/>
        <w:jc w:val="both"/>
        <w:rPr>
          <w:rFonts w:ascii="Arial" w:hAnsi="Arial" w:cs="Arial"/>
          <w:sz w:val="18"/>
          <w:szCs w:val="18"/>
        </w:rPr>
      </w:pPr>
      <w:r>
        <w:rPr>
          <w:rFonts w:ascii="Arial" w:hAnsi="Arial" w:cs="Arial"/>
          <w:sz w:val="18"/>
          <w:szCs w:val="18"/>
        </w:rPr>
        <w:t>Il/la sottoscritto/a, ai sensi della legge 196/03 e successivo GDPR679/2016, autorizza l’istituto _________________al</w:t>
      </w:r>
    </w:p>
    <w:p w14:paraId="20065603" w14:textId="77777777" w:rsidR="00CC7344" w:rsidRDefault="00CC7344" w:rsidP="00CC7344">
      <w:pPr>
        <w:autoSpaceDE w:val="0"/>
        <w:jc w:val="both"/>
        <w:rPr>
          <w:rFonts w:ascii="Arial" w:hAnsi="Arial" w:cs="Arial"/>
          <w:sz w:val="18"/>
          <w:szCs w:val="18"/>
        </w:rPr>
      </w:pPr>
      <w:r>
        <w:rPr>
          <w:rFonts w:ascii="Arial" w:hAnsi="Arial" w:cs="Arial"/>
          <w:sz w:val="18"/>
          <w:szCs w:val="18"/>
        </w:rPr>
        <w:t>trattamento dei dati contenuti nella presente autocertificazione esclusivamente nell’ambito e per i</w:t>
      </w:r>
    </w:p>
    <w:p w14:paraId="2E1E65D7" w14:textId="77777777" w:rsidR="00CC7344" w:rsidRDefault="00CC7344" w:rsidP="00CC7344">
      <w:pPr>
        <w:autoSpaceDE w:val="0"/>
        <w:jc w:val="both"/>
        <w:rPr>
          <w:rFonts w:ascii="Arial" w:hAnsi="Arial" w:cs="Arial"/>
          <w:sz w:val="18"/>
          <w:szCs w:val="18"/>
        </w:rPr>
      </w:pPr>
      <w:r>
        <w:rPr>
          <w:rFonts w:ascii="Arial" w:hAnsi="Arial" w:cs="Arial"/>
          <w:sz w:val="18"/>
          <w:szCs w:val="18"/>
        </w:rPr>
        <w:t>fini istituzionali della Pubblica Amministrazione</w:t>
      </w:r>
    </w:p>
    <w:p w14:paraId="5F35BE26" w14:textId="77777777" w:rsidR="00CC7344" w:rsidRDefault="00CC7344" w:rsidP="00CC7344">
      <w:pPr>
        <w:autoSpaceDE w:val="0"/>
        <w:jc w:val="both"/>
        <w:rPr>
          <w:rFonts w:ascii="Arial" w:hAnsi="Arial" w:cs="Arial"/>
          <w:sz w:val="18"/>
          <w:szCs w:val="18"/>
        </w:rPr>
      </w:pPr>
    </w:p>
    <w:p w14:paraId="2BCC97DD" w14:textId="77777777" w:rsidR="00CC7344" w:rsidRDefault="00CC7344" w:rsidP="00CC7344">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62EACDE1" w14:textId="77777777" w:rsidR="00CC7344" w:rsidRDefault="00CC7344" w:rsidP="00CC7344">
      <w:pPr>
        <w:autoSpaceDE w:val="0"/>
        <w:spacing w:line="480" w:lineRule="auto"/>
        <w:jc w:val="both"/>
        <w:rPr>
          <w:rFonts w:ascii="Arial" w:hAnsi="Arial" w:cs="Arial"/>
          <w:sz w:val="18"/>
          <w:szCs w:val="18"/>
        </w:rPr>
      </w:pPr>
    </w:p>
    <w:p w14:paraId="13E0CAF1" w14:textId="77777777" w:rsidR="00B54E9C" w:rsidRDefault="00B54E9C" w:rsidP="00B54E9C">
      <w:pPr>
        <w:autoSpaceDE w:val="0"/>
        <w:spacing w:line="480" w:lineRule="auto"/>
        <w:jc w:val="both"/>
        <w:rPr>
          <w:rFonts w:ascii="Arial" w:hAnsi="Arial" w:cs="Arial"/>
          <w:sz w:val="18"/>
          <w:szCs w:val="18"/>
        </w:rPr>
      </w:pPr>
    </w:p>
    <w:p w14:paraId="31D639B2" w14:textId="77777777" w:rsidR="00B54E9C" w:rsidRDefault="00B54E9C" w:rsidP="00B54E9C">
      <w:pPr>
        <w:autoSpaceDE w:val="0"/>
        <w:spacing w:line="480" w:lineRule="auto"/>
        <w:jc w:val="both"/>
        <w:rPr>
          <w:rFonts w:ascii="Arial" w:hAnsi="Arial" w:cs="Arial"/>
          <w:sz w:val="18"/>
          <w:szCs w:val="18"/>
        </w:rPr>
      </w:pPr>
    </w:p>
    <w:p w14:paraId="5F8DDAE3" w14:textId="77777777" w:rsidR="00CC7344" w:rsidRDefault="00CC7344" w:rsidP="00B54E9C">
      <w:pPr>
        <w:autoSpaceDE w:val="0"/>
        <w:spacing w:line="480" w:lineRule="auto"/>
        <w:jc w:val="both"/>
        <w:rPr>
          <w:rFonts w:ascii="Arial" w:hAnsi="Arial" w:cs="Arial"/>
          <w:sz w:val="18"/>
          <w:szCs w:val="18"/>
        </w:rPr>
      </w:pPr>
    </w:p>
    <w:p w14:paraId="593F7128" w14:textId="77777777" w:rsidR="00CC7344" w:rsidRDefault="00CC7344" w:rsidP="00B54E9C">
      <w:pPr>
        <w:autoSpaceDE w:val="0"/>
        <w:spacing w:line="480" w:lineRule="auto"/>
        <w:jc w:val="both"/>
        <w:rPr>
          <w:rFonts w:ascii="Arial" w:hAnsi="Arial" w:cs="Arial"/>
          <w:sz w:val="18"/>
          <w:szCs w:val="18"/>
        </w:rPr>
      </w:pPr>
    </w:p>
    <w:p w14:paraId="794B10A0" w14:textId="77777777" w:rsidR="00CC7344" w:rsidRDefault="00CC7344" w:rsidP="00B54E9C">
      <w:pPr>
        <w:autoSpaceDE w:val="0"/>
        <w:spacing w:line="480" w:lineRule="auto"/>
        <w:jc w:val="both"/>
        <w:rPr>
          <w:rFonts w:ascii="Arial" w:hAnsi="Arial" w:cs="Arial"/>
          <w:sz w:val="18"/>
          <w:szCs w:val="18"/>
        </w:rPr>
      </w:pPr>
    </w:p>
    <w:p w14:paraId="077B7746" w14:textId="77777777" w:rsidR="00CC7344" w:rsidRDefault="00CC7344" w:rsidP="00B54E9C">
      <w:pPr>
        <w:autoSpaceDE w:val="0"/>
        <w:spacing w:line="480" w:lineRule="auto"/>
        <w:jc w:val="both"/>
        <w:rPr>
          <w:rFonts w:ascii="Arial" w:hAnsi="Arial" w:cs="Arial"/>
          <w:sz w:val="18"/>
          <w:szCs w:val="18"/>
        </w:rPr>
      </w:pPr>
    </w:p>
    <w:p w14:paraId="30F53292" w14:textId="77777777" w:rsidR="00CC7344" w:rsidRDefault="00CC7344" w:rsidP="00B54E9C">
      <w:pPr>
        <w:autoSpaceDE w:val="0"/>
        <w:spacing w:line="480" w:lineRule="auto"/>
        <w:jc w:val="both"/>
        <w:rPr>
          <w:rFonts w:ascii="Arial" w:hAnsi="Arial" w:cs="Arial"/>
          <w:sz w:val="18"/>
          <w:szCs w:val="18"/>
        </w:rPr>
      </w:pPr>
    </w:p>
    <w:p w14:paraId="6077D8B2" w14:textId="77777777" w:rsidR="00CC7344" w:rsidRDefault="00CC7344" w:rsidP="00B54E9C">
      <w:pPr>
        <w:autoSpaceDE w:val="0"/>
        <w:spacing w:line="480" w:lineRule="auto"/>
        <w:jc w:val="both"/>
        <w:rPr>
          <w:rFonts w:ascii="Arial" w:hAnsi="Arial" w:cs="Arial"/>
          <w:sz w:val="18"/>
          <w:szCs w:val="18"/>
        </w:rPr>
      </w:pPr>
    </w:p>
    <w:p w14:paraId="3AB36136" w14:textId="77777777" w:rsidR="00CC7344" w:rsidRDefault="00CC7344" w:rsidP="00B54E9C">
      <w:pPr>
        <w:autoSpaceDE w:val="0"/>
        <w:spacing w:line="480" w:lineRule="auto"/>
        <w:jc w:val="both"/>
        <w:rPr>
          <w:rFonts w:ascii="Arial" w:hAnsi="Arial" w:cs="Arial"/>
          <w:sz w:val="18"/>
          <w:szCs w:val="18"/>
        </w:rPr>
      </w:pPr>
    </w:p>
    <w:p w14:paraId="71F9CFEA" w14:textId="77777777" w:rsidR="00CC7344" w:rsidRDefault="00CC7344" w:rsidP="00B54E9C">
      <w:pPr>
        <w:autoSpaceDE w:val="0"/>
        <w:spacing w:line="480" w:lineRule="auto"/>
        <w:jc w:val="both"/>
        <w:rPr>
          <w:rFonts w:ascii="Arial" w:hAnsi="Arial" w:cs="Arial"/>
          <w:sz w:val="18"/>
          <w:szCs w:val="18"/>
        </w:rPr>
      </w:pPr>
    </w:p>
    <w:p w14:paraId="78BA2C5D" w14:textId="77777777" w:rsidR="00CC7344" w:rsidRDefault="00CC7344" w:rsidP="00B54E9C">
      <w:pPr>
        <w:autoSpaceDE w:val="0"/>
        <w:spacing w:line="480" w:lineRule="auto"/>
        <w:jc w:val="both"/>
        <w:rPr>
          <w:rFonts w:ascii="Arial" w:hAnsi="Arial" w:cs="Arial"/>
          <w:sz w:val="18"/>
          <w:szCs w:val="18"/>
        </w:rPr>
      </w:pPr>
    </w:p>
    <w:p w14:paraId="01FED32E" w14:textId="77777777" w:rsidR="00CC7344" w:rsidRDefault="00CC7344" w:rsidP="00B54E9C">
      <w:pPr>
        <w:autoSpaceDE w:val="0"/>
        <w:spacing w:line="480" w:lineRule="auto"/>
        <w:jc w:val="both"/>
        <w:rPr>
          <w:rFonts w:ascii="Arial" w:hAnsi="Arial" w:cs="Arial"/>
          <w:sz w:val="18"/>
          <w:szCs w:val="18"/>
        </w:rPr>
      </w:pPr>
    </w:p>
    <w:p w14:paraId="77A01D00" w14:textId="77777777" w:rsidR="00CC7344" w:rsidRDefault="00CC7344" w:rsidP="00B54E9C">
      <w:pPr>
        <w:autoSpaceDE w:val="0"/>
        <w:spacing w:line="480" w:lineRule="auto"/>
        <w:jc w:val="both"/>
        <w:rPr>
          <w:rFonts w:ascii="Arial" w:hAnsi="Arial" w:cs="Arial"/>
          <w:sz w:val="18"/>
          <w:szCs w:val="18"/>
        </w:rPr>
      </w:pPr>
    </w:p>
    <w:p w14:paraId="1FA2FC06" w14:textId="77777777" w:rsidR="00CC7344" w:rsidRDefault="00CC7344" w:rsidP="00B54E9C">
      <w:pPr>
        <w:autoSpaceDE w:val="0"/>
        <w:spacing w:line="480" w:lineRule="auto"/>
        <w:jc w:val="both"/>
        <w:rPr>
          <w:rFonts w:ascii="Arial" w:hAnsi="Arial" w:cs="Arial"/>
          <w:sz w:val="18"/>
          <w:szCs w:val="18"/>
        </w:rPr>
      </w:pPr>
    </w:p>
    <w:p w14:paraId="234C0A25" w14:textId="77777777" w:rsidR="00CC7344" w:rsidRDefault="00CC7344" w:rsidP="00B54E9C">
      <w:pPr>
        <w:autoSpaceDE w:val="0"/>
        <w:spacing w:line="480" w:lineRule="auto"/>
        <w:jc w:val="both"/>
        <w:rPr>
          <w:rFonts w:ascii="Arial" w:hAnsi="Arial" w:cs="Arial"/>
          <w:sz w:val="18"/>
          <w:szCs w:val="18"/>
        </w:rPr>
      </w:pPr>
    </w:p>
    <w:p w14:paraId="7839B099" w14:textId="77777777" w:rsidR="00CC7344" w:rsidRDefault="00CC7344" w:rsidP="00B54E9C">
      <w:pPr>
        <w:autoSpaceDE w:val="0"/>
        <w:spacing w:line="480" w:lineRule="auto"/>
        <w:jc w:val="both"/>
        <w:rPr>
          <w:rFonts w:ascii="Arial" w:hAnsi="Arial" w:cs="Arial"/>
          <w:sz w:val="18"/>
          <w:szCs w:val="18"/>
        </w:rPr>
      </w:pPr>
    </w:p>
    <w:p w14:paraId="16D26EAA" w14:textId="77777777" w:rsidR="00CC7344" w:rsidRDefault="00CC7344" w:rsidP="00B54E9C">
      <w:pPr>
        <w:autoSpaceDE w:val="0"/>
        <w:spacing w:line="480" w:lineRule="auto"/>
        <w:jc w:val="both"/>
        <w:rPr>
          <w:rFonts w:ascii="Arial" w:hAnsi="Arial" w:cs="Arial"/>
          <w:sz w:val="18"/>
          <w:szCs w:val="18"/>
        </w:rPr>
      </w:pPr>
    </w:p>
    <w:p w14:paraId="7EC7FBA9" w14:textId="77777777" w:rsidR="00CC7344" w:rsidRDefault="00CC7344" w:rsidP="00B54E9C">
      <w:pPr>
        <w:autoSpaceDE w:val="0"/>
        <w:spacing w:line="480" w:lineRule="auto"/>
        <w:jc w:val="both"/>
        <w:rPr>
          <w:rFonts w:ascii="Arial" w:hAnsi="Arial" w:cs="Arial"/>
          <w:sz w:val="18"/>
          <w:szCs w:val="18"/>
        </w:rPr>
      </w:pPr>
    </w:p>
    <w:p w14:paraId="19707EE4" w14:textId="77777777" w:rsidR="00CC7344" w:rsidRDefault="00CC7344" w:rsidP="00B54E9C">
      <w:pPr>
        <w:autoSpaceDE w:val="0"/>
        <w:spacing w:line="480" w:lineRule="auto"/>
        <w:jc w:val="both"/>
        <w:rPr>
          <w:rFonts w:ascii="Arial" w:hAnsi="Arial" w:cs="Arial"/>
          <w:sz w:val="18"/>
          <w:szCs w:val="18"/>
        </w:rPr>
      </w:pPr>
    </w:p>
    <w:p w14:paraId="79D92595" w14:textId="77777777" w:rsidR="00CC7344" w:rsidRDefault="00CC7344" w:rsidP="00B54E9C">
      <w:pPr>
        <w:autoSpaceDE w:val="0"/>
        <w:spacing w:line="480" w:lineRule="auto"/>
        <w:jc w:val="both"/>
        <w:rPr>
          <w:rFonts w:ascii="Arial" w:hAnsi="Arial" w:cs="Arial"/>
          <w:sz w:val="18"/>
          <w:szCs w:val="18"/>
        </w:rPr>
      </w:pPr>
    </w:p>
    <w:p w14:paraId="48732AE0" w14:textId="77777777" w:rsidR="00CC7344" w:rsidRDefault="00CC7344" w:rsidP="00B54E9C">
      <w:pPr>
        <w:autoSpaceDE w:val="0"/>
        <w:spacing w:line="480" w:lineRule="auto"/>
        <w:jc w:val="both"/>
        <w:rPr>
          <w:rFonts w:ascii="Arial" w:hAnsi="Arial" w:cs="Arial"/>
          <w:sz w:val="18"/>
          <w:szCs w:val="18"/>
        </w:rPr>
      </w:pPr>
    </w:p>
    <w:p w14:paraId="1D1C8A56" w14:textId="77777777" w:rsidR="00CC7344" w:rsidRDefault="00CC7344" w:rsidP="00B54E9C">
      <w:pPr>
        <w:autoSpaceDE w:val="0"/>
        <w:spacing w:line="480" w:lineRule="auto"/>
        <w:jc w:val="both"/>
        <w:rPr>
          <w:rFonts w:ascii="Arial" w:hAnsi="Arial" w:cs="Arial"/>
          <w:sz w:val="18"/>
          <w:szCs w:val="18"/>
        </w:rPr>
      </w:pPr>
    </w:p>
    <w:p w14:paraId="26DC7243" w14:textId="77777777" w:rsidR="007748E4" w:rsidRDefault="007748E4" w:rsidP="00B54E9C">
      <w:pPr>
        <w:autoSpaceDE w:val="0"/>
        <w:spacing w:line="480" w:lineRule="auto"/>
        <w:jc w:val="both"/>
        <w:rPr>
          <w:rFonts w:ascii="Arial" w:hAnsi="Arial" w:cs="Arial"/>
          <w:sz w:val="18"/>
          <w:szCs w:val="18"/>
        </w:rPr>
      </w:pPr>
    </w:p>
    <w:p w14:paraId="5B30E2DA" w14:textId="77777777" w:rsidR="00CC7344" w:rsidRDefault="00CC7344" w:rsidP="00B54E9C">
      <w:pPr>
        <w:autoSpaceDE w:val="0"/>
        <w:spacing w:line="480" w:lineRule="auto"/>
        <w:jc w:val="both"/>
        <w:rPr>
          <w:rFonts w:ascii="Arial" w:hAnsi="Arial" w:cs="Arial"/>
          <w:sz w:val="18"/>
          <w:szCs w:val="18"/>
        </w:rPr>
      </w:pPr>
    </w:p>
    <w:p w14:paraId="6F990B15" w14:textId="77777777" w:rsidR="008B07FE" w:rsidRDefault="008B07FE" w:rsidP="00B54E9C">
      <w:pPr>
        <w:autoSpaceDE w:val="0"/>
        <w:spacing w:line="480" w:lineRule="auto"/>
        <w:jc w:val="both"/>
        <w:rPr>
          <w:rFonts w:ascii="Arial" w:hAnsi="Arial" w:cs="Arial"/>
          <w:sz w:val="18"/>
          <w:szCs w:val="18"/>
        </w:rPr>
      </w:pPr>
    </w:p>
    <w:p w14:paraId="23F705F2" w14:textId="77777777" w:rsidR="008B07FE" w:rsidRDefault="008B07FE" w:rsidP="00B54E9C">
      <w:pPr>
        <w:autoSpaceDE w:val="0"/>
        <w:spacing w:line="480" w:lineRule="auto"/>
        <w:jc w:val="both"/>
        <w:rPr>
          <w:rFonts w:ascii="Arial" w:hAnsi="Arial" w:cs="Arial"/>
          <w:sz w:val="18"/>
          <w:szCs w:val="18"/>
        </w:rPr>
      </w:pPr>
    </w:p>
    <w:p w14:paraId="0FD23D17" w14:textId="77777777" w:rsidR="008B07FE" w:rsidRDefault="008B07FE" w:rsidP="00B54E9C">
      <w:pPr>
        <w:autoSpaceDE w:val="0"/>
        <w:spacing w:line="480" w:lineRule="auto"/>
        <w:jc w:val="both"/>
        <w:rPr>
          <w:rFonts w:ascii="Arial" w:hAnsi="Arial" w:cs="Arial"/>
          <w:sz w:val="18"/>
          <w:szCs w:val="18"/>
        </w:rPr>
      </w:pPr>
    </w:p>
    <w:bookmarkEnd w:id="0"/>
    <w:p w14:paraId="43FF9382" w14:textId="77777777" w:rsidR="00B54E9C" w:rsidRDefault="00B54E9C" w:rsidP="00CC7344">
      <w:pPr>
        <w:autoSpaceDE w:val="0"/>
        <w:jc w:val="both"/>
        <w:rPr>
          <w:rFonts w:ascii="Arial" w:hAnsi="Arial" w:cs="Arial"/>
          <w:sz w:val="18"/>
          <w:szCs w:val="18"/>
        </w:rPr>
      </w:pPr>
    </w:p>
    <w:p w14:paraId="55244D26" w14:textId="77777777" w:rsidR="00B54E9C" w:rsidRDefault="00B54E9C" w:rsidP="00272376">
      <w:pPr>
        <w:autoSpaceDE w:val="0"/>
        <w:jc w:val="both"/>
        <w:rPr>
          <w:rFonts w:ascii="Arial" w:hAnsi="Arial" w:cs="Arial"/>
          <w:sz w:val="18"/>
          <w:szCs w:val="18"/>
        </w:rPr>
      </w:pPr>
    </w:p>
    <w:p w14:paraId="120A0915" w14:textId="77777777" w:rsidR="00B54E9C" w:rsidRDefault="00B54E9C" w:rsidP="00272376">
      <w:pPr>
        <w:autoSpaceDE w:val="0"/>
        <w:jc w:val="both"/>
        <w:rPr>
          <w:rFonts w:ascii="Arial" w:hAnsi="Arial" w:cs="Arial"/>
          <w:sz w:val="18"/>
          <w:szCs w:val="18"/>
        </w:rPr>
      </w:pPr>
    </w:p>
    <w:p w14:paraId="260B1C02" w14:textId="77777777" w:rsidR="00B54E9C" w:rsidRDefault="00B54E9C" w:rsidP="00B54E9C">
      <w:pPr>
        <w:autoSpaceDE w:val="0"/>
        <w:ind w:left="6249" w:firstLine="708"/>
        <w:jc w:val="both"/>
        <w:rPr>
          <w:rFonts w:ascii="Arial" w:hAnsi="Arial" w:cs="Arial"/>
          <w:sz w:val="18"/>
          <w:szCs w:val="18"/>
        </w:rPr>
      </w:pPr>
    </w:p>
    <w:p w14:paraId="133E471B" w14:textId="5E609026" w:rsidR="00B54E9C" w:rsidRPr="00746ABA" w:rsidRDefault="00B54E9C" w:rsidP="00B54E9C">
      <w:pPr>
        <w:jc w:val="both"/>
        <w:rPr>
          <w:sz w:val="16"/>
          <w:szCs w:val="16"/>
        </w:rPr>
      </w:pPr>
    </w:p>
    <w:p w14:paraId="573A8A22" w14:textId="77777777" w:rsidR="00B54E9C" w:rsidRPr="00AE3375" w:rsidRDefault="00B54E9C" w:rsidP="00B54E9C">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7BD22472" w14:textId="702C144A" w:rsidR="00B54E9C" w:rsidRPr="00746ABA" w:rsidRDefault="00B54E9C" w:rsidP="00B54E9C">
      <w:pPr>
        <w:widowControl w:val="0"/>
        <w:tabs>
          <w:tab w:val="left" w:pos="1733"/>
        </w:tabs>
        <w:autoSpaceDE w:val="0"/>
        <w:autoSpaceDN w:val="0"/>
        <w:ind w:right="284"/>
        <w:rPr>
          <w:rFonts w:ascii="Calibri" w:eastAsia="Calibri" w:hAnsi="Calibri" w:cs="Calibri"/>
          <w:b/>
          <w:i/>
          <w:iCs/>
          <w:lang w:eastAsia="en-US"/>
        </w:rPr>
      </w:pPr>
      <w:r w:rsidRPr="00746ABA">
        <w:rPr>
          <w:rFonts w:ascii="Calibri" w:eastAsia="Calibri" w:hAnsi="Calibri" w:cs="Calibri"/>
          <w:b/>
          <w:i/>
          <w:iCs/>
          <w:lang w:eastAsia="en-US"/>
        </w:rPr>
        <w:t xml:space="preserve">OGGETTO: DICHIARAZIONE DI INSUSSISTENZA CAUSE OSTATIVE PER IL RUOLO </w:t>
      </w:r>
      <w:r>
        <w:rPr>
          <w:rFonts w:ascii="Calibri" w:eastAsia="Calibri" w:hAnsi="Calibri" w:cs="Calibri"/>
          <w:b/>
          <w:i/>
          <w:iCs/>
          <w:lang w:eastAsia="en-US"/>
        </w:rPr>
        <w:t xml:space="preserve">DI </w:t>
      </w:r>
      <w:r w:rsidR="008B07FE">
        <w:rPr>
          <w:rFonts w:ascii="Calibri" w:eastAsia="Calibri" w:hAnsi="Calibri" w:cs="Calibri"/>
          <w:b/>
          <w:i/>
          <w:iCs/>
          <w:lang w:eastAsia="en-US"/>
        </w:rPr>
        <w:t>ESPERTO</w:t>
      </w:r>
      <w:r>
        <w:rPr>
          <w:rFonts w:ascii="Calibri" w:eastAsia="Calibri" w:hAnsi="Calibri" w:cs="Calibri"/>
          <w:b/>
          <w:i/>
          <w:iCs/>
          <w:lang w:eastAsia="en-US"/>
        </w:rPr>
        <w:t xml:space="preserve"> A VALERE SU:</w:t>
      </w:r>
    </w:p>
    <w:p w14:paraId="18042D09" w14:textId="77777777" w:rsidR="00ED206B" w:rsidRPr="00F83EBD" w:rsidRDefault="00ED206B" w:rsidP="00ED206B">
      <w:pPr>
        <w:autoSpaceDE w:val="0"/>
        <w:autoSpaceDN w:val="0"/>
        <w:adjustRightInd w:val="0"/>
        <w:rPr>
          <w:rFonts w:asciiTheme="minorHAnsi" w:hAnsiTheme="minorHAnsi" w:cstheme="minorHAnsi"/>
          <w:i/>
          <w:iCs/>
        </w:rPr>
      </w:pPr>
      <w:r w:rsidRPr="00F83EBD">
        <w:rPr>
          <w:rFonts w:asciiTheme="minorHAnsi" w:hAnsiTheme="minorHAnsi" w:cstheme="minorHAnsi"/>
          <w:i/>
          <w:iCs/>
        </w:rPr>
        <w:t>Fondi Strutturali Europei – Programma Nazionale “Scuola e competenze” 2021-2027. Priorità 01 – Scuola e Competenze (FSE+) – Fondo Sociale Europeo Plus – Obiettivo Specifico ESO4.6 – Azione A1 – Sotto azione ESO4.6. A1.B e</w:t>
      </w:r>
      <w:r w:rsidRPr="00F83EBD">
        <w:rPr>
          <w:rFonts w:asciiTheme="minorHAnsi" w:hAnsiTheme="minorHAnsi" w:cstheme="minorHAnsi"/>
        </w:rPr>
        <w:t xml:space="preserve"> </w:t>
      </w:r>
      <w:r w:rsidRPr="00F83EBD">
        <w:rPr>
          <w:rFonts w:asciiTheme="minorHAnsi" w:hAnsiTheme="minorHAnsi" w:cstheme="minorHAnsi"/>
          <w:i/>
          <w:iCs/>
        </w:rPr>
        <w:t xml:space="preserve">Sotto azione ESO4.6. A1.C. - Azione A2 – Sotto azione ESO4.6. A2.B e Sotto azione ESO4.6. A2.C – Avviso </w:t>
      </w:r>
      <w:proofErr w:type="spellStart"/>
      <w:r w:rsidRPr="00F83EBD">
        <w:rPr>
          <w:rFonts w:asciiTheme="minorHAnsi" w:hAnsiTheme="minorHAnsi" w:cstheme="minorHAnsi"/>
          <w:i/>
          <w:iCs/>
        </w:rPr>
        <w:t>Prot</w:t>
      </w:r>
      <w:proofErr w:type="spellEnd"/>
      <w:r w:rsidRPr="00F83EBD">
        <w:rPr>
          <w:rFonts w:asciiTheme="minorHAnsi" w:hAnsiTheme="minorHAnsi" w:cstheme="minorHAnsi"/>
          <w:i/>
          <w:iCs/>
        </w:rPr>
        <w: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734066A4" w14:textId="77777777" w:rsidR="00ED206B" w:rsidRDefault="00ED206B" w:rsidP="00ED206B">
      <w:pPr>
        <w:widowControl w:val="0"/>
        <w:tabs>
          <w:tab w:val="left" w:pos="1733"/>
        </w:tabs>
        <w:autoSpaceDE w:val="0"/>
        <w:autoSpaceDN w:val="0"/>
        <w:ind w:right="284"/>
        <w:rPr>
          <w:rFonts w:ascii="Calibri" w:eastAsia="Calibri" w:hAnsi="Calibri" w:cs="Calibri"/>
          <w:bCs/>
          <w:i/>
          <w:iCs/>
          <w:lang w:eastAsia="en-US"/>
        </w:rPr>
      </w:pPr>
      <w:r>
        <w:rPr>
          <w:rFonts w:ascii="Calibri" w:eastAsia="Calibri" w:hAnsi="Calibri" w:cs="Calibri"/>
          <w:bCs/>
          <w:i/>
          <w:iCs/>
          <w:lang w:eastAsia="en-US"/>
        </w:rPr>
        <w:t>CUP: ____________________</w:t>
      </w:r>
    </w:p>
    <w:p w14:paraId="08AEA083" w14:textId="77777777" w:rsidR="00ED206B" w:rsidRPr="00234799" w:rsidRDefault="00ED206B" w:rsidP="00ED206B">
      <w:pPr>
        <w:pStyle w:val="Default"/>
        <w:rPr>
          <w:rFonts w:asciiTheme="minorHAnsi" w:hAnsiTheme="minorHAnsi" w:cstheme="minorHAnsi"/>
          <w:bCs/>
          <w:i/>
        </w:rPr>
      </w:pPr>
      <w:r>
        <w:rPr>
          <w:rFonts w:ascii="Calibri" w:eastAsia="Calibri" w:hAnsi="Calibri" w:cs="Calibri"/>
          <w:bCs/>
          <w:i/>
          <w:iCs/>
          <w:lang w:eastAsia="en-US"/>
        </w:rPr>
        <w:t>CNP: ____________________</w:t>
      </w:r>
    </w:p>
    <w:p w14:paraId="1D23C46E" w14:textId="7513E9FB" w:rsidR="00B54E9C" w:rsidRPr="00746ABA" w:rsidRDefault="00B54E9C" w:rsidP="00B54E9C">
      <w:pPr>
        <w:widowControl w:val="0"/>
        <w:tabs>
          <w:tab w:val="left" w:pos="1733"/>
        </w:tabs>
        <w:autoSpaceDE w:val="0"/>
        <w:autoSpaceDN w:val="0"/>
        <w:ind w:right="284"/>
        <w:rPr>
          <w:rFonts w:ascii="Calibri" w:eastAsia="Calibri" w:hAnsi="Calibri" w:cs="Calibri"/>
          <w:bCs/>
          <w:i/>
          <w:iCs/>
          <w:lang w:eastAsia="en-US"/>
        </w:rPr>
      </w:pPr>
    </w:p>
    <w:p w14:paraId="00337AAB" w14:textId="77777777" w:rsidR="00B54E9C" w:rsidRPr="00746ABA" w:rsidRDefault="00B54E9C" w:rsidP="00B54E9C">
      <w:pPr>
        <w:keepNext/>
        <w:keepLines/>
        <w:widowControl w:val="0"/>
        <w:outlineLvl w:val="5"/>
        <w:rPr>
          <w:rFonts w:asciiTheme="minorHAnsi" w:eastAsia="Arial" w:hAnsiTheme="minorHAnsi" w:cstheme="minorHAnsi"/>
          <w:b/>
          <w:bCs/>
        </w:rPr>
      </w:pPr>
    </w:p>
    <w:p w14:paraId="51F5A944"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t xml:space="preserve"> </w:t>
      </w:r>
    </w:p>
    <w:p w14:paraId="586B89EB"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96DA08"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263740B2"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B9B3B3"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5F2F94FF"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F73D29A" w14:textId="04421CE1"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 </w:t>
      </w:r>
    </w:p>
    <w:p w14:paraId="59634139" w14:textId="77777777" w:rsidR="00B54E9C" w:rsidRPr="00746ABA" w:rsidRDefault="00B54E9C" w:rsidP="00B54E9C">
      <w:pPr>
        <w:spacing w:before="120" w:after="120"/>
        <w:jc w:val="center"/>
        <w:outlineLvl w:val="0"/>
        <w:rPr>
          <w:rFonts w:cstheme="minorHAnsi"/>
          <w:b/>
        </w:rPr>
      </w:pPr>
      <w:r w:rsidRPr="00746ABA">
        <w:rPr>
          <w:rFonts w:cstheme="minorHAnsi"/>
          <w:b/>
        </w:rPr>
        <w:t>DICHIARA</w:t>
      </w:r>
    </w:p>
    <w:p w14:paraId="4FCA1B65" w14:textId="77777777" w:rsidR="00B54E9C" w:rsidRPr="00746ABA" w:rsidRDefault="00B54E9C" w:rsidP="00B54E9C">
      <w:pPr>
        <w:spacing w:before="120" w:after="120"/>
        <w:jc w:val="center"/>
        <w:outlineLvl w:val="0"/>
        <w:rPr>
          <w:rFonts w:cstheme="minorHAnsi"/>
          <w:b/>
          <w:sz w:val="22"/>
          <w:szCs w:val="22"/>
        </w:rPr>
      </w:pPr>
    </w:p>
    <w:p w14:paraId="1789DCEB" w14:textId="77777777" w:rsidR="00B54E9C" w:rsidRPr="00746ABA" w:rsidRDefault="00B54E9C" w:rsidP="00B54E9C">
      <w:pPr>
        <w:spacing w:before="120" w:after="120"/>
        <w:jc w:val="both"/>
        <w:rPr>
          <w:rFonts w:cstheme="minorHAnsi"/>
          <w:b/>
        </w:rPr>
      </w:pPr>
      <w:r w:rsidRPr="00746ABA">
        <w:rPr>
          <w:rFonts w:cstheme="minorHAnsi"/>
          <w:b/>
        </w:rPr>
        <w:t xml:space="preserve">ai sensi dell’art. 75 del </w:t>
      </w:r>
      <w:proofErr w:type="spellStart"/>
      <w:r w:rsidRPr="00746ABA">
        <w:rPr>
          <w:rFonts w:cstheme="minorHAnsi"/>
          <w:b/>
        </w:rPr>
        <w:t>d.P.R.</w:t>
      </w:r>
      <w:proofErr w:type="spellEnd"/>
      <w:r w:rsidRPr="00746ABA">
        <w:rPr>
          <w:rFonts w:cstheme="minorHAnsi"/>
          <w:b/>
        </w:rPr>
        <w:t xml:space="preserve"> n. 445 del 28 dicembre 2000 consapevole degli artt. 46 e 47 del </w:t>
      </w:r>
      <w:proofErr w:type="spellStart"/>
      <w:r w:rsidRPr="00746ABA">
        <w:rPr>
          <w:rFonts w:cstheme="minorHAnsi"/>
          <w:b/>
        </w:rPr>
        <w:t>d.P.R.</w:t>
      </w:r>
      <w:proofErr w:type="spellEnd"/>
      <w:r w:rsidRPr="00746ABA">
        <w:rPr>
          <w:rFonts w:cstheme="minorHAnsi"/>
          <w:b/>
        </w:rPr>
        <w:t xml:space="preserve"> n. 445 del 28 dicembre 2000:</w:t>
      </w:r>
    </w:p>
    <w:p w14:paraId="1EECD414" w14:textId="77777777" w:rsidR="00B54E9C" w:rsidRPr="00746ABA" w:rsidRDefault="00B54E9C" w:rsidP="00B54E9C">
      <w:pPr>
        <w:spacing w:before="120" w:after="120"/>
        <w:jc w:val="both"/>
        <w:rPr>
          <w:rFonts w:cstheme="minorHAnsi"/>
          <w:b/>
        </w:rPr>
      </w:pPr>
    </w:p>
    <w:p w14:paraId="7E90B949" w14:textId="77777777" w:rsidR="00B54E9C" w:rsidRPr="00746ABA" w:rsidRDefault="00B54E9C" w:rsidP="00B54E9C">
      <w:pPr>
        <w:numPr>
          <w:ilvl w:val="0"/>
          <w:numId w:val="35"/>
        </w:numPr>
        <w:spacing w:before="120" w:after="120"/>
        <w:contextualSpacing/>
        <w:jc w:val="both"/>
        <w:rPr>
          <w:rFonts w:cstheme="minorHAnsi"/>
        </w:rPr>
      </w:pPr>
      <w:r w:rsidRPr="00746ABA">
        <w:rPr>
          <w:rFonts w:cstheme="minorHAnsi"/>
        </w:rPr>
        <w:t xml:space="preserve">non trovarsi in situazione di incompatibilità, ai sensi di quanto previsto dal d.lgs. n. 39/2013 e dall’art. 53, del d.lgs. n. 165/2001; </w:t>
      </w:r>
    </w:p>
    <w:p w14:paraId="1121244D" w14:textId="77777777" w:rsidR="00B54E9C" w:rsidRPr="00746ABA" w:rsidRDefault="00B54E9C" w:rsidP="00B54E9C">
      <w:pPr>
        <w:spacing w:before="120" w:after="120"/>
        <w:ind w:left="720"/>
        <w:contextualSpacing/>
        <w:jc w:val="both"/>
        <w:rPr>
          <w:rFonts w:cstheme="minorHAnsi"/>
        </w:rPr>
      </w:pPr>
    </w:p>
    <w:p w14:paraId="3F7A5E56" w14:textId="77777777" w:rsidR="00B54E9C" w:rsidRPr="00746ABA" w:rsidRDefault="00B54E9C" w:rsidP="00B54E9C">
      <w:pPr>
        <w:numPr>
          <w:ilvl w:val="0"/>
          <w:numId w:val="35"/>
        </w:numPr>
        <w:spacing w:before="120" w:after="120"/>
        <w:contextualSpacing/>
        <w:jc w:val="both"/>
        <w:rPr>
          <w:rFonts w:cstheme="minorHAnsi"/>
        </w:rPr>
      </w:pPr>
      <w:r w:rsidRPr="00746ABA">
        <w:rPr>
          <w:rFonts w:cstheme="minorHAnsi"/>
        </w:rPr>
        <w:t xml:space="preserve">di non avere, direttamente o indirettamente, un interesse finanziario, economico o altro interesse personale nel procedimento in esame ai sensi e per gli effetti di quanto  </w:t>
      </w:r>
    </w:p>
    <w:p w14:paraId="5481E434"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rPr>
      </w:pPr>
      <w:r w:rsidRPr="00746ABA">
        <w:rPr>
          <w:rFonts w:cstheme="minorHAnsi"/>
        </w:rPr>
        <w:t>non coinvolge interessi propri;</w:t>
      </w:r>
    </w:p>
    <w:p w14:paraId="161C8C5D"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rPr>
      </w:pPr>
      <w:r w:rsidRPr="00746ABA">
        <w:rPr>
          <w:rFonts w:cstheme="minorHAnsi"/>
        </w:rPr>
        <w:t>non coinvolge interessi di parenti, affini entro il secondo grado, del coniuge o di conviventi, oppure di persone con le quali abbia rapporti di frequentazione abituale;</w:t>
      </w:r>
    </w:p>
    <w:p w14:paraId="60418DB8"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rPr>
      </w:pPr>
      <w:r w:rsidRPr="00746ABA">
        <w:rPr>
          <w:rFonts w:cstheme="minorHAnsi"/>
        </w:rPr>
        <w:t>non coinvolge interessi di soggetti od organizzazioni con cui egli o il coniuge abbia causa pendente o grave inimicizia o rapporti di credito o debito significativi;</w:t>
      </w:r>
    </w:p>
    <w:p w14:paraId="4DE6C60D" w14:textId="77777777" w:rsidR="00B54E9C" w:rsidRPr="00746ABA" w:rsidRDefault="00B54E9C" w:rsidP="00B54E9C">
      <w:pPr>
        <w:numPr>
          <w:ilvl w:val="0"/>
          <w:numId w:val="36"/>
        </w:numPr>
        <w:autoSpaceDE w:val="0"/>
        <w:autoSpaceDN w:val="0"/>
        <w:adjustRightInd w:val="0"/>
        <w:spacing w:before="120" w:after="120"/>
        <w:contextualSpacing/>
        <w:jc w:val="both"/>
        <w:rPr>
          <w:rFonts w:cstheme="minorHAnsi"/>
        </w:rPr>
      </w:pPr>
      <w:r w:rsidRPr="00746ABA">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948C461" w14:textId="77777777" w:rsidR="00B54E9C" w:rsidRPr="00746ABA" w:rsidRDefault="00B54E9C" w:rsidP="00B54E9C">
      <w:pPr>
        <w:autoSpaceDE w:val="0"/>
        <w:autoSpaceDN w:val="0"/>
        <w:adjustRightInd w:val="0"/>
        <w:spacing w:before="120" w:after="120"/>
        <w:ind w:left="1068"/>
        <w:contextualSpacing/>
        <w:jc w:val="both"/>
        <w:rPr>
          <w:rFonts w:cstheme="minorHAnsi"/>
        </w:rPr>
      </w:pPr>
    </w:p>
    <w:p w14:paraId="67A2870A" w14:textId="77777777" w:rsidR="00B54E9C" w:rsidRPr="00746ABA" w:rsidRDefault="00B54E9C" w:rsidP="00B54E9C">
      <w:pPr>
        <w:numPr>
          <w:ilvl w:val="0"/>
          <w:numId w:val="35"/>
        </w:numPr>
        <w:spacing w:after="120" w:line="276" w:lineRule="auto"/>
        <w:contextualSpacing/>
        <w:jc w:val="both"/>
        <w:rPr>
          <w:rFonts w:eastAsia="Calibri" w:cstheme="minorHAnsi"/>
        </w:rPr>
      </w:pPr>
      <w:r w:rsidRPr="00746ABA">
        <w:rPr>
          <w:rFonts w:eastAsia="Calibri" w:cstheme="minorHAnsi"/>
        </w:rPr>
        <w:t>che non sussistono diverse ragioni di opportunità che si frappongano al conferimento dell’incarico in questione;</w:t>
      </w:r>
    </w:p>
    <w:p w14:paraId="6123879D" w14:textId="77777777" w:rsidR="00B54E9C" w:rsidRPr="00746ABA" w:rsidRDefault="00B54E9C" w:rsidP="00B54E9C">
      <w:pPr>
        <w:spacing w:after="120" w:line="276" w:lineRule="auto"/>
        <w:ind w:left="720"/>
        <w:contextualSpacing/>
        <w:jc w:val="both"/>
        <w:rPr>
          <w:rFonts w:eastAsia="Calibri" w:cstheme="minorHAnsi"/>
        </w:rPr>
      </w:pPr>
    </w:p>
    <w:p w14:paraId="2B166AFA" w14:textId="77777777" w:rsidR="00B54E9C" w:rsidRPr="00746ABA" w:rsidRDefault="00B54E9C" w:rsidP="00B54E9C">
      <w:pPr>
        <w:numPr>
          <w:ilvl w:val="0"/>
          <w:numId w:val="35"/>
        </w:numPr>
        <w:spacing w:before="120" w:after="120"/>
        <w:contextualSpacing/>
        <w:jc w:val="both"/>
        <w:rPr>
          <w:rFonts w:eastAsiaTheme="minorHAnsi" w:cstheme="minorHAnsi"/>
        </w:rPr>
      </w:pPr>
      <w:r w:rsidRPr="00746ABA">
        <w:rPr>
          <w:rFonts w:cstheme="minorHAnsi"/>
        </w:rPr>
        <w:lastRenderedPageBreak/>
        <w:t>di aver preso piena cognizione del D.M. 26 aprile 2022, n. 105, recante il Codice di Comportamento dei dipendenti del Ministero dell’istruzione e del merito;</w:t>
      </w:r>
    </w:p>
    <w:p w14:paraId="1612C39A" w14:textId="77777777" w:rsidR="00B54E9C" w:rsidRPr="00746ABA" w:rsidRDefault="00B54E9C" w:rsidP="00B54E9C">
      <w:pPr>
        <w:rPr>
          <w:rFonts w:asciiTheme="minorHAnsi" w:eastAsia="Calibri" w:hAnsiTheme="minorHAnsi" w:cstheme="minorHAnsi"/>
          <w:lang w:eastAsia="en-US"/>
        </w:rPr>
      </w:pPr>
    </w:p>
    <w:p w14:paraId="68E6A90F" w14:textId="77777777" w:rsidR="00B54E9C" w:rsidRPr="00746ABA" w:rsidRDefault="00B54E9C" w:rsidP="00B54E9C">
      <w:pPr>
        <w:numPr>
          <w:ilvl w:val="0"/>
          <w:numId w:val="35"/>
        </w:numPr>
        <w:spacing w:before="120" w:after="120"/>
        <w:contextualSpacing/>
        <w:jc w:val="both"/>
        <w:rPr>
          <w:rFonts w:cstheme="minorHAnsi"/>
        </w:rPr>
      </w:pPr>
      <w:r w:rsidRPr="00746ABA">
        <w:rPr>
          <w:rFonts w:cstheme="minorHAnsi"/>
        </w:rPr>
        <w:t>di impegnarsi a comunicare tempestivamente all’Istituzione scolastica eventuali variazioni che dovessero intervenire nel corso dello svolgimento dell’incarico;</w:t>
      </w:r>
    </w:p>
    <w:p w14:paraId="73F0948A" w14:textId="77777777" w:rsidR="00B54E9C" w:rsidRPr="00746ABA" w:rsidRDefault="00B54E9C" w:rsidP="00B54E9C">
      <w:pPr>
        <w:spacing w:before="120" w:after="120"/>
        <w:ind w:left="720"/>
        <w:contextualSpacing/>
        <w:jc w:val="both"/>
        <w:rPr>
          <w:rFonts w:cstheme="minorHAnsi"/>
        </w:rPr>
      </w:pPr>
    </w:p>
    <w:p w14:paraId="6F7F6824" w14:textId="77777777" w:rsidR="00B54E9C" w:rsidRPr="00746ABA" w:rsidRDefault="00B54E9C" w:rsidP="00B54E9C">
      <w:pPr>
        <w:numPr>
          <w:ilvl w:val="0"/>
          <w:numId w:val="35"/>
        </w:numPr>
        <w:spacing w:before="120" w:after="120"/>
        <w:contextualSpacing/>
        <w:jc w:val="both"/>
        <w:rPr>
          <w:rFonts w:cstheme="minorHAnsi"/>
        </w:rPr>
      </w:pPr>
      <w:r w:rsidRPr="00746ABA">
        <w:rPr>
          <w:rFonts w:cstheme="minorHAnsi"/>
        </w:rPr>
        <w:t>di impegnarsi altresì a comunicare all’Istituzione scolastica qualsiasi altra circostanza sopravvenuta di carattere ostativo rispetto all’espletamento dell’incarico;</w:t>
      </w:r>
    </w:p>
    <w:p w14:paraId="05CB3095" w14:textId="77777777" w:rsidR="00B54E9C" w:rsidRPr="00746ABA" w:rsidRDefault="00B54E9C" w:rsidP="00B54E9C">
      <w:pPr>
        <w:ind w:left="708"/>
        <w:rPr>
          <w:rFonts w:cstheme="minorHAnsi"/>
        </w:rPr>
      </w:pPr>
    </w:p>
    <w:p w14:paraId="5F136F36" w14:textId="77777777" w:rsidR="00B54E9C" w:rsidRPr="00746ABA" w:rsidRDefault="00B54E9C" w:rsidP="00B54E9C">
      <w:pPr>
        <w:spacing w:before="120" w:after="120"/>
        <w:ind w:left="720"/>
        <w:contextualSpacing/>
        <w:jc w:val="both"/>
        <w:rPr>
          <w:rFonts w:cstheme="minorHAnsi"/>
        </w:rPr>
      </w:pPr>
    </w:p>
    <w:p w14:paraId="079E5578" w14:textId="77777777" w:rsidR="00B54E9C" w:rsidRPr="00746ABA" w:rsidRDefault="00B54E9C" w:rsidP="00B54E9C">
      <w:pPr>
        <w:numPr>
          <w:ilvl w:val="0"/>
          <w:numId w:val="35"/>
        </w:numPr>
        <w:spacing w:before="120" w:after="120"/>
        <w:contextualSpacing/>
        <w:jc w:val="both"/>
        <w:rPr>
          <w:rFonts w:cstheme="minorHAnsi"/>
        </w:rPr>
      </w:pPr>
      <w:r w:rsidRPr="00746ABA">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04190D1" w14:textId="77777777" w:rsidR="00B54E9C" w:rsidRPr="00746ABA" w:rsidRDefault="00B54E9C" w:rsidP="00B54E9C">
      <w:pPr>
        <w:rPr>
          <w:rFonts w:asciiTheme="minorHAnsi" w:eastAsiaTheme="minorEastAsia" w:hAnsiTheme="minorHAnsi" w:cstheme="minorBidi"/>
          <w:b/>
          <w:sz w:val="22"/>
          <w:szCs w:val="22"/>
        </w:rPr>
      </w:pPr>
    </w:p>
    <w:p w14:paraId="4E5D92EB" w14:textId="77777777" w:rsidR="00B54E9C" w:rsidRPr="00746ABA" w:rsidRDefault="00B54E9C" w:rsidP="00B54E9C">
      <w:pPr>
        <w:contextualSpacing/>
        <w:rPr>
          <w:rFonts w:asciiTheme="minorHAnsi" w:hAnsiTheme="minorHAnsi" w:cstheme="minorHAnsi"/>
          <w:b/>
          <w:sz w:val="22"/>
          <w:szCs w:val="22"/>
        </w:rPr>
      </w:pPr>
    </w:p>
    <w:p w14:paraId="76DA17E9" w14:textId="77777777" w:rsidR="00B54E9C" w:rsidRPr="00746ABA" w:rsidRDefault="00B54E9C" w:rsidP="00B54E9C">
      <w:pPr>
        <w:contextualSpacing/>
        <w:rPr>
          <w:rFonts w:asciiTheme="minorHAnsi" w:hAnsiTheme="minorHAnsi" w:cstheme="minorHAnsi"/>
          <w:sz w:val="22"/>
          <w:szCs w:val="22"/>
        </w:rPr>
      </w:pPr>
    </w:p>
    <w:p w14:paraId="27D43DFB"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145A953C"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721BEA79" w14:textId="77777777" w:rsidR="00B54E9C" w:rsidRPr="00746ABA" w:rsidRDefault="00B54E9C" w:rsidP="00B54E9C">
      <w:pPr>
        <w:tabs>
          <w:tab w:val="left" w:pos="6585"/>
        </w:tabs>
        <w:rPr>
          <w:rFonts w:asciiTheme="minorHAnsi" w:eastAsia="Calibri" w:hAnsiTheme="minorHAnsi" w:cstheme="minorHAnsi"/>
          <w:sz w:val="22"/>
          <w:szCs w:val="22"/>
          <w:lang w:eastAsia="en-US"/>
        </w:rPr>
      </w:pPr>
    </w:p>
    <w:p w14:paraId="33FF0F55"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AFBEE98" w14:textId="77777777" w:rsidR="00B54E9C" w:rsidRPr="00746ABA" w:rsidRDefault="00B54E9C" w:rsidP="00B54E9C">
      <w:pPr>
        <w:rPr>
          <w:rFonts w:asciiTheme="minorHAnsi" w:eastAsia="Calibri" w:hAnsiTheme="minorHAnsi" w:cstheme="minorHAnsi"/>
          <w:lang w:eastAsia="en-US"/>
        </w:rPr>
      </w:pPr>
    </w:p>
    <w:p w14:paraId="0DFD1856" w14:textId="77777777" w:rsidR="00B54E9C" w:rsidRDefault="00B54E9C" w:rsidP="00B54E9C">
      <w:pPr>
        <w:autoSpaceDE w:val="0"/>
        <w:spacing w:line="480" w:lineRule="auto"/>
        <w:jc w:val="both"/>
        <w:rPr>
          <w:rFonts w:ascii="Arial" w:hAnsi="Arial" w:cs="Arial"/>
          <w:sz w:val="18"/>
          <w:szCs w:val="18"/>
        </w:rPr>
      </w:pPr>
    </w:p>
    <w:p w14:paraId="419B49EC" w14:textId="77777777" w:rsidR="00B54E9C" w:rsidRPr="00FA1500" w:rsidRDefault="00B54E9C" w:rsidP="00B54E9C">
      <w:pPr>
        <w:autoSpaceDE w:val="0"/>
        <w:spacing w:line="480" w:lineRule="auto"/>
        <w:jc w:val="both"/>
        <w:rPr>
          <w:rFonts w:ascii="Arial" w:hAnsi="Arial" w:cs="Arial"/>
          <w:sz w:val="18"/>
          <w:szCs w:val="18"/>
        </w:rPr>
      </w:pPr>
    </w:p>
    <w:p w14:paraId="7D6FC2CA" w14:textId="77777777" w:rsidR="00B54E9C" w:rsidRPr="0099790A" w:rsidRDefault="00B54E9C" w:rsidP="00B54E9C">
      <w:pPr>
        <w:ind w:left="709" w:right="57" w:hanging="709"/>
        <w:contextualSpacing/>
      </w:pPr>
    </w:p>
    <w:p w14:paraId="63E79110" w14:textId="77777777" w:rsidR="00B54E9C" w:rsidRDefault="00B54E9C" w:rsidP="008857BF">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sectPr w:rsidR="00B54E9C"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BA3F6" w14:textId="77777777" w:rsidR="00C919CD" w:rsidRDefault="00C919CD">
      <w:r>
        <w:separator/>
      </w:r>
    </w:p>
  </w:endnote>
  <w:endnote w:type="continuationSeparator" w:id="0">
    <w:p w14:paraId="3544ACEA" w14:textId="77777777" w:rsidR="00C919CD" w:rsidRDefault="00C91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NewRomanPSMT">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1"/>
    <w:family w:val="swiss"/>
    <w:pitch w:val="variable"/>
    <w:sig w:usb0="E1002EFF" w:usb1="C000605B" w:usb2="00000029" w:usb3="00000000" w:csb0="000101FF" w:csb1="00000000"/>
  </w:font>
  <w:font w:name="Futura Std Book">
    <w:panose1 w:val="020B06020202040203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20B0604020202020204"/>
    <w:charset w:val="00"/>
    <w:family w:val="auto"/>
    <w:pitch w:val="variable"/>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C9CEA" w14:textId="77777777" w:rsidR="00C919CD" w:rsidRDefault="00C919CD">
      <w:r>
        <w:separator/>
      </w:r>
    </w:p>
  </w:footnote>
  <w:footnote w:type="continuationSeparator" w:id="0">
    <w:p w14:paraId="1680B452" w14:textId="77777777" w:rsidR="00C919CD" w:rsidRDefault="00C91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7"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5"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8"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DCE017C"/>
    <w:multiLevelType w:val="hybridMultilevel"/>
    <w:tmpl w:val="22466264"/>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0"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2"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2"/>
  </w:num>
  <w:num w:numId="3">
    <w:abstractNumId w:val="0"/>
  </w:num>
  <w:num w:numId="4">
    <w:abstractNumId w:val="1"/>
  </w:num>
  <w:num w:numId="5">
    <w:abstractNumId w:val="2"/>
  </w:num>
  <w:num w:numId="6">
    <w:abstractNumId w:val="13"/>
  </w:num>
  <w:num w:numId="7">
    <w:abstractNumId w:val="9"/>
  </w:num>
  <w:num w:numId="8">
    <w:abstractNumId w:val="30"/>
  </w:num>
  <w:num w:numId="9">
    <w:abstractNumId w:val="27"/>
  </w:num>
  <w:num w:numId="10">
    <w:abstractNumId w:val="16"/>
  </w:num>
  <w:num w:numId="11">
    <w:abstractNumId w:val="44"/>
  </w:num>
  <w:num w:numId="12">
    <w:abstractNumId w:val="41"/>
  </w:num>
  <w:num w:numId="13">
    <w:abstractNumId w:val="25"/>
  </w:num>
  <w:num w:numId="14">
    <w:abstractNumId w:val="18"/>
  </w:num>
  <w:num w:numId="15">
    <w:abstractNumId w:val="28"/>
  </w:num>
  <w:num w:numId="16">
    <w:abstractNumId w:val="5"/>
  </w:num>
  <w:num w:numId="17">
    <w:abstractNumId w:val="36"/>
  </w:num>
  <w:num w:numId="18">
    <w:abstractNumId w:val="26"/>
  </w:num>
  <w:num w:numId="19">
    <w:abstractNumId w:val="37"/>
  </w:num>
  <w:num w:numId="20">
    <w:abstractNumId w:val="21"/>
  </w:num>
  <w:num w:numId="21">
    <w:abstractNumId w:val="11"/>
  </w:num>
  <w:num w:numId="22">
    <w:abstractNumId w:val="42"/>
  </w:num>
  <w:num w:numId="23">
    <w:abstractNumId w:val="10"/>
  </w:num>
  <w:num w:numId="24">
    <w:abstractNumId w:val="3"/>
  </w:num>
  <w:num w:numId="25">
    <w:abstractNumId w:val="4"/>
  </w:num>
  <w:num w:numId="26">
    <w:abstractNumId w:val="29"/>
  </w:num>
  <w:num w:numId="27">
    <w:abstractNumId w:val="45"/>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5"/>
  </w:num>
  <w:num w:numId="32">
    <w:abstractNumId w:val="34"/>
  </w:num>
  <w:num w:numId="33">
    <w:abstractNumId w:val="19"/>
  </w:num>
  <w:num w:numId="34">
    <w:abstractNumId w:val="38"/>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17"/>
  </w:num>
  <w:num w:numId="38">
    <w:abstractNumId w:val="46"/>
  </w:num>
  <w:num w:numId="39">
    <w:abstractNumId w:val="32"/>
  </w:num>
  <w:num w:numId="40">
    <w:abstractNumId w:val="43"/>
  </w:num>
  <w:num w:numId="41">
    <w:abstractNumId w:val="33"/>
  </w:num>
  <w:num w:numId="42">
    <w:abstractNumId w:val="7"/>
  </w:num>
  <w:num w:numId="43">
    <w:abstractNumId w:val="39"/>
  </w:num>
  <w:num w:numId="44">
    <w:abstractNumId w:val="12"/>
  </w:num>
  <w:num w:numId="45">
    <w:abstractNumId w:val="14"/>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40"/>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51E6"/>
    <w:rsid w:val="0009706E"/>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CA0"/>
    <w:rsid w:val="000F1A71"/>
    <w:rsid w:val="000F2156"/>
    <w:rsid w:val="000F4D89"/>
    <w:rsid w:val="000F5E3D"/>
    <w:rsid w:val="000F5F5D"/>
    <w:rsid w:val="000F6AF5"/>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1548"/>
    <w:rsid w:val="00141CE3"/>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A234A"/>
    <w:rsid w:val="001A5909"/>
    <w:rsid w:val="001A6378"/>
    <w:rsid w:val="001B1257"/>
    <w:rsid w:val="001B1415"/>
    <w:rsid w:val="001B25BF"/>
    <w:rsid w:val="001B484F"/>
    <w:rsid w:val="001B7378"/>
    <w:rsid w:val="001C0302"/>
    <w:rsid w:val="001C032B"/>
    <w:rsid w:val="001C1669"/>
    <w:rsid w:val="001C380D"/>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56513"/>
    <w:rsid w:val="00261B43"/>
    <w:rsid w:val="002635DB"/>
    <w:rsid w:val="0026467A"/>
    <w:rsid w:val="00265864"/>
    <w:rsid w:val="0026784F"/>
    <w:rsid w:val="002708A6"/>
    <w:rsid w:val="00272376"/>
    <w:rsid w:val="00282A21"/>
    <w:rsid w:val="00284FEA"/>
    <w:rsid w:val="002860BF"/>
    <w:rsid w:val="00286C40"/>
    <w:rsid w:val="002875C4"/>
    <w:rsid w:val="002943C2"/>
    <w:rsid w:val="002A6748"/>
    <w:rsid w:val="002B0440"/>
    <w:rsid w:val="002B206B"/>
    <w:rsid w:val="002B3171"/>
    <w:rsid w:val="002B3C85"/>
    <w:rsid w:val="002B684C"/>
    <w:rsid w:val="002C1C92"/>
    <w:rsid w:val="002C1E86"/>
    <w:rsid w:val="002C6D7D"/>
    <w:rsid w:val="002C7BDC"/>
    <w:rsid w:val="002D472B"/>
    <w:rsid w:val="002D786D"/>
    <w:rsid w:val="002E1891"/>
    <w:rsid w:val="002E5D5B"/>
    <w:rsid w:val="002E5DB6"/>
    <w:rsid w:val="002F49B3"/>
    <w:rsid w:val="002F66C4"/>
    <w:rsid w:val="00300F45"/>
    <w:rsid w:val="00304B62"/>
    <w:rsid w:val="0030701D"/>
    <w:rsid w:val="0031456B"/>
    <w:rsid w:val="0032379F"/>
    <w:rsid w:val="003324B1"/>
    <w:rsid w:val="00336F0F"/>
    <w:rsid w:val="0034136D"/>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5EF0"/>
    <w:rsid w:val="003B79E2"/>
    <w:rsid w:val="003C0DE3"/>
    <w:rsid w:val="003C7B78"/>
    <w:rsid w:val="003E076D"/>
    <w:rsid w:val="003E18F4"/>
    <w:rsid w:val="003E25E3"/>
    <w:rsid w:val="003E2DA4"/>
    <w:rsid w:val="003E2E35"/>
    <w:rsid w:val="003E4842"/>
    <w:rsid w:val="003E5C47"/>
    <w:rsid w:val="003F5439"/>
    <w:rsid w:val="003F7324"/>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318E"/>
    <w:rsid w:val="004E105E"/>
    <w:rsid w:val="004E6485"/>
    <w:rsid w:val="004E6955"/>
    <w:rsid w:val="004F4E71"/>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F0F"/>
    <w:rsid w:val="005805C3"/>
    <w:rsid w:val="00583A1F"/>
    <w:rsid w:val="00585647"/>
    <w:rsid w:val="00585A3D"/>
    <w:rsid w:val="00585C3D"/>
    <w:rsid w:val="00591CC1"/>
    <w:rsid w:val="0059730A"/>
    <w:rsid w:val="00597920"/>
    <w:rsid w:val="005A538D"/>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173B6"/>
    <w:rsid w:val="0062483F"/>
    <w:rsid w:val="00632BF9"/>
    <w:rsid w:val="00632F5C"/>
    <w:rsid w:val="00637EE7"/>
    <w:rsid w:val="006408EE"/>
    <w:rsid w:val="0064748E"/>
    <w:rsid w:val="00647912"/>
    <w:rsid w:val="0065050C"/>
    <w:rsid w:val="00651F68"/>
    <w:rsid w:val="0065467C"/>
    <w:rsid w:val="0066271B"/>
    <w:rsid w:val="006628A1"/>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0F85"/>
    <w:rsid w:val="006D39F3"/>
    <w:rsid w:val="006D415B"/>
    <w:rsid w:val="006D4AC3"/>
    <w:rsid w:val="006D4E21"/>
    <w:rsid w:val="006E0673"/>
    <w:rsid w:val="006E6423"/>
    <w:rsid w:val="006E642D"/>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0CF4"/>
    <w:rsid w:val="007712CD"/>
    <w:rsid w:val="00772936"/>
    <w:rsid w:val="007748E4"/>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25EE3"/>
    <w:rsid w:val="00831FA2"/>
    <w:rsid w:val="00832733"/>
    <w:rsid w:val="0083679D"/>
    <w:rsid w:val="0083680A"/>
    <w:rsid w:val="00842499"/>
    <w:rsid w:val="00842E3A"/>
    <w:rsid w:val="008459E3"/>
    <w:rsid w:val="00847E8A"/>
    <w:rsid w:val="00850CCF"/>
    <w:rsid w:val="00851D16"/>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7FE"/>
    <w:rsid w:val="008B1FC8"/>
    <w:rsid w:val="008B37FD"/>
    <w:rsid w:val="008B4721"/>
    <w:rsid w:val="008B4B97"/>
    <w:rsid w:val="008B6767"/>
    <w:rsid w:val="008B67E9"/>
    <w:rsid w:val="008C756B"/>
    <w:rsid w:val="008D1317"/>
    <w:rsid w:val="008D3F81"/>
    <w:rsid w:val="008E0DE5"/>
    <w:rsid w:val="008F0D94"/>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770B1"/>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5B36"/>
    <w:rsid w:val="009D7632"/>
    <w:rsid w:val="009E2097"/>
    <w:rsid w:val="009E4975"/>
    <w:rsid w:val="009F0ED6"/>
    <w:rsid w:val="009F477B"/>
    <w:rsid w:val="009F6C42"/>
    <w:rsid w:val="00A023CC"/>
    <w:rsid w:val="00A04A33"/>
    <w:rsid w:val="00A11795"/>
    <w:rsid w:val="00A11AC5"/>
    <w:rsid w:val="00A11DB1"/>
    <w:rsid w:val="00A13318"/>
    <w:rsid w:val="00A14D74"/>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69EE"/>
    <w:rsid w:val="00AA6CCD"/>
    <w:rsid w:val="00AB2C1F"/>
    <w:rsid w:val="00AB3F38"/>
    <w:rsid w:val="00AC05AE"/>
    <w:rsid w:val="00AC4E35"/>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54E9C"/>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F45"/>
    <w:rsid w:val="00C0754E"/>
    <w:rsid w:val="00C07B27"/>
    <w:rsid w:val="00C10E03"/>
    <w:rsid w:val="00C116CD"/>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62DFD"/>
    <w:rsid w:val="00C653F2"/>
    <w:rsid w:val="00C711D2"/>
    <w:rsid w:val="00C728F6"/>
    <w:rsid w:val="00C72A6F"/>
    <w:rsid w:val="00C807AE"/>
    <w:rsid w:val="00C85681"/>
    <w:rsid w:val="00C9066B"/>
    <w:rsid w:val="00C919CD"/>
    <w:rsid w:val="00C946EB"/>
    <w:rsid w:val="00CA400E"/>
    <w:rsid w:val="00CA60C0"/>
    <w:rsid w:val="00CB5774"/>
    <w:rsid w:val="00CB5D21"/>
    <w:rsid w:val="00CC066E"/>
    <w:rsid w:val="00CC34E5"/>
    <w:rsid w:val="00CC6D2D"/>
    <w:rsid w:val="00CC72EB"/>
    <w:rsid w:val="00CC7344"/>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435BC"/>
    <w:rsid w:val="00D5077F"/>
    <w:rsid w:val="00D51CD2"/>
    <w:rsid w:val="00D5428C"/>
    <w:rsid w:val="00D566BB"/>
    <w:rsid w:val="00D572E2"/>
    <w:rsid w:val="00D6154E"/>
    <w:rsid w:val="00D646B2"/>
    <w:rsid w:val="00D71178"/>
    <w:rsid w:val="00D7321D"/>
    <w:rsid w:val="00D73A64"/>
    <w:rsid w:val="00D73AB4"/>
    <w:rsid w:val="00D805D4"/>
    <w:rsid w:val="00D80C9F"/>
    <w:rsid w:val="00D81C29"/>
    <w:rsid w:val="00D823C6"/>
    <w:rsid w:val="00D91878"/>
    <w:rsid w:val="00D920A3"/>
    <w:rsid w:val="00D93FFC"/>
    <w:rsid w:val="00D9743E"/>
    <w:rsid w:val="00D977C5"/>
    <w:rsid w:val="00DA3DA2"/>
    <w:rsid w:val="00DA7EDD"/>
    <w:rsid w:val="00DB13F1"/>
    <w:rsid w:val="00DB1AAB"/>
    <w:rsid w:val="00DB215F"/>
    <w:rsid w:val="00DB71F1"/>
    <w:rsid w:val="00DC08C8"/>
    <w:rsid w:val="00DC09F0"/>
    <w:rsid w:val="00DC2C7F"/>
    <w:rsid w:val="00DC2E36"/>
    <w:rsid w:val="00DC5F63"/>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2550A"/>
    <w:rsid w:val="00E31B29"/>
    <w:rsid w:val="00E323BE"/>
    <w:rsid w:val="00E34D43"/>
    <w:rsid w:val="00E37236"/>
    <w:rsid w:val="00E455B8"/>
    <w:rsid w:val="00E45980"/>
    <w:rsid w:val="00E5247C"/>
    <w:rsid w:val="00E61183"/>
    <w:rsid w:val="00E66424"/>
    <w:rsid w:val="00E674BE"/>
    <w:rsid w:val="00E72F8E"/>
    <w:rsid w:val="00E73B87"/>
    <w:rsid w:val="00E74814"/>
    <w:rsid w:val="00E748D5"/>
    <w:rsid w:val="00E7672F"/>
    <w:rsid w:val="00E7780F"/>
    <w:rsid w:val="00E779F8"/>
    <w:rsid w:val="00E82ABC"/>
    <w:rsid w:val="00E8420A"/>
    <w:rsid w:val="00E873AC"/>
    <w:rsid w:val="00E8745B"/>
    <w:rsid w:val="00EA0230"/>
    <w:rsid w:val="00EA28E1"/>
    <w:rsid w:val="00EA2DCA"/>
    <w:rsid w:val="00EA358E"/>
    <w:rsid w:val="00EA50F6"/>
    <w:rsid w:val="00EB0B8B"/>
    <w:rsid w:val="00EB2A39"/>
    <w:rsid w:val="00EB76B0"/>
    <w:rsid w:val="00EC0DFD"/>
    <w:rsid w:val="00EC303F"/>
    <w:rsid w:val="00EC583B"/>
    <w:rsid w:val="00EC7C46"/>
    <w:rsid w:val="00ED03F7"/>
    <w:rsid w:val="00ED206B"/>
    <w:rsid w:val="00ED65F7"/>
    <w:rsid w:val="00EE2CF3"/>
    <w:rsid w:val="00EF617D"/>
    <w:rsid w:val="00F04C4F"/>
    <w:rsid w:val="00F07F9B"/>
    <w:rsid w:val="00F10A57"/>
    <w:rsid w:val="00F13144"/>
    <w:rsid w:val="00F1445C"/>
    <w:rsid w:val="00F17A3F"/>
    <w:rsid w:val="00F2100B"/>
    <w:rsid w:val="00F21F17"/>
    <w:rsid w:val="00F25812"/>
    <w:rsid w:val="00F2677F"/>
    <w:rsid w:val="00F31426"/>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73A64"/>
    <w:rPr>
      <w:sz w:val="24"/>
      <w:szCs w:val="24"/>
    </w:rPr>
  </w:style>
  <w:style w:type="paragraph" w:styleId="Titolo1">
    <w:name w:val="heading 1"/>
    <w:basedOn w:val="Normale"/>
    <w:next w:val="Normale"/>
    <w:qFormat/>
    <w:rsid w:val="00E748D5"/>
    <w:pPr>
      <w:keepNext/>
      <w:spacing w:before="240" w:after="60"/>
      <w:outlineLvl w:val="0"/>
    </w:pPr>
    <w:rPr>
      <w:rFonts w:ascii="Arial" w:hAnsi="Arial"/>
      <w:b/>
      <w:kern w:val="28"/>
      <w:sz w:val="28"/>
      <w:szCs w:val="20"/>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sz w:val="20"/>
      <w:szCs w:val="20"/>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szCs w:val="20"/>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szCs w:val="20"/>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sz w:val="20"/>
      <w:szCs w:val="20"/>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szCs w:val="20"/>
    </w:rPr>
  </w:style>
  <w:style w:type="paragraph" w:styleId="Titolo7">
    <w:name w:val="heading 7"/>
    <w:basedOn w:val="Normale"/>
    <w:next w:val="Normale"/>
    <w:qFormat/>
    <w:rsid w:val="00E748D5"/>
    <w:pPr>
      <w:keepNext/>
      <w:ind w:right="1133"/>
      <w:jc w:val="center"/>
      <w:outlineLvl w:val="6"/>
    </w:pPr>
    <w:rPr>
      <w:b/>
      <w:szCs w:val="20"/>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szCs w:val="20"/>
    </w:rPr>
  </w:style>
  <w:style w:type="paragraph" w:styleId="Titolo9">
    <w:name w:val="heading 9"/>
    <w:basedOn w:val="Normale"/>
    <w:next w:val="Normale"/>
    <w:qFormat/>
    <w:rsid w:val="00E748D5"/>
    <w:pPr>
      <w:keepNext/>
      <w:ind w:right="1133"/>
      <w:outlineLvl w:val="8"/>
    </w:pPr>
    <w:rPr>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rPr>
      <w:sz w:val="20"/>
      <w:szCs w:val="20"/>
    </w:r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szCs w:val="20"/>
    </w:rPr>
  </w:style>
  <w:style w:type="paragraph" w:styleId="Testonotaapidipagina">
    <w:name w:val="footnote text"/>
    <w:basedOn w:val="Normale"/>
    <w:semiHidden/>
    <w:rsid w:val="00E748D5"/>
    <w:rPr>
      <w:sz w:val="20"/>
      <w:szCs w:val="20"/>
    </w:rPr>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rPr>
      <w:sz w:val="20"/>
      <w:szCs w:val="20"/>
    </w:r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rPr>
  </w:style>
  <w:style w:type="paragraph" w:customStyle="1" w:styleId="Normalelt">
    <w:name w:val="Normale lt"/>
    <w:basedOn w:val="Normale"/>
    <w:rsid w:val="008F7B5F"/>
    <w:pPr>
      <w:spacing w:before="120" w:after="120" w:line="360" w:lineRule="exact"/>
    </w:pPr>
    <w:rPr>
      <w:rFonts w:ascii="Arial" w:hAnsi="Arial" w:cs="Arial"/>
      <w:sz w:val="20"/>
    </w:rPr>
  </w:style>
  <w:style w:type="paragraph" w:customStyle="1" w:styleId="nomefirma">
    <w:name w:val="nome firma"/>
    <w:basedOn w:val="Normale"/>
    <w:rsid w:val="008F7B5F"/>
    <w:pPr>
      <w:spacing w:line="360" w:lineRule="exact"/>
      <w:ind w:left="4309"/>
      <w:jc w:val="center"/>
    </w:pPr>
    <w:rPr>
      <w:rFonts w:ascii="Futura Std Book" w:hAnsi="Futura Std Book"/>
      <w:sz w:val="18"/>
      <w:szCs w:val="20"/>
    </w:rPr>
  </w:style>
  <w:style w:type="paragraph" w:styleId="Titolo">
    <w:name w:val="Title"/>
    <w:basedOn w:val="Normale"/>
    <w:qFormat/>
    <w:rsid w:val="008F7B5F"/>
    <w:pPr>
      <w:jc w:val="center"/>
    </w:pPr>
    <w:rPr>
      <w:b/>
      <w:bCs/>
    </w:rPr>
  </w:style>
  <w:style w:type="paragraph" w:styleId="Paragrafoelenco">
    <w:name w:val="List Paragraph"/>
    <w:basedOn w:val="Normale"/>
    <w:uiPriority w:val="1"/>
    <w:qFormat/>
    <w:rsid w:val="008F7B5F"/>
    <w:pPr>
      <w:ind w:left="708"/>
    </w:p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B54E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1C3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2818058">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1146</Words>
  <Characters>6534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7665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Microsoft Office User</cp:lastModifiedBy>
  <cp:revision>3</cp:revision>
  <cp:lastPrinted>2017-09-07T10:02:00Z</cp:lastPrinted>
  <dcterms:created xsi:type="dcterms:W3CDTF">2026-05-22T10:16:00Z</dcterms:created>
  <dcterms:modified xsi:type="dcterms:W3CDTF">2026-05-22T10:25:00Z</dcterms:modified>
</cp:coreProperties>
</file>