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98AEA" w14:textId="07278B08" w:rsidR="00FC46A5" w:rsidRPr="00700EC2" w:rsidRDefault="0096628D" w:rsidP="00700EC2">
      <w:pPr>
        <w:ind w:left="-284"/>
        <w:jc w:val="right"/>
        <w:rPr>
          <w:rFonts w:asciiTheme="minorHAnsi" w:hAnsiTheme="minorHAnsi"/>
          <w:sz w:val="22"/>
          <w:szCs w:val="22"/>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bookmarkStart w:id="0" w:name="_Hlk91699034"/>
      <w:r w:rsidR="00FC46A5">
        <w:rPr>
          <w:rFonts w:ascii="Arial" w:hAnsi="Arial" w:cs="Arial"/>
          <w:sz w:val="18"/>
          <w:szCs w:val="18"/>
        </w:rPr>
        <w:t>Al Dirigente Scolastico</w:t>
      </w:r>
    </w:p>
    <w:p w14:paraId="5B42FEE9" w14:textId="77777777" w:rsidR="00FC46A5" w:rsidRDefault="00FC46A5" w:rsidP="00FC46A5">
      <w:pPr>
        <w:autoSpaceDE w:val="0"/>
        <w:ind w:left="5103"/>
        <w:jc w:val="both"/>
        <w:rPr>
          <w:rFonts w:ascii="Arial" w:hAnsi="Arial" w:cs="Arial"/>
        </w:rPr>
      </w:pPr>
    </w:p>
    <w:p w14:paraId="343A0A8F" w14:textId="053FBA80" w:rsidR="00FC46A5" w:rsidRPr="00C15050" w:rsidRDefault="00FC46A5" w:rsidP="00CC59CE">
      <w:pPr>
        <w:autoSpaceDE w:val="0"/>
        <w:rPr>
          <w:rFonts w:ascii="Arial" w:hAnsi="Arial" w:cs="Arial"/>
          <w:b/>
          <w:sz w:val="18"/>
          <w:szCs w:val="18"/>
        </w:rPr>
      </w:pPr>
      <w:r w:rsidRPr="00C15050">
        <w:rPr>
          <w:rFonts w:ascii="Arial" w:hAnsi="Arial" w:cs="Arial"/>
          <w:b/>
          <w:sz w:val="18"/>
          <w:szCs w:val="18"/>
        </w:rPr>
        <w:t xml:space="preserve">Domanda di partecipazione alla </w:t>
      </w:r>
      <w:r w:rsidR="00CC59CE" w:rsidRPr="00C15050">
        <w:rPr>
          <w:rFonts w:ascii="Arial" w:hAnsi="Arial" w:cs="Arial"/>
          <w:b/>
          <w:sz w:val="18"/>
          <w:szCs w:val="18"/>
        </w:rPr>
        <w:t>selezione per</w:t>
      </w:r>
      <w:r w:rsidRPr="00F25812">
        <w:rPr>
          <w:rFonts w:ascii="Arial" w:hAnsi="Arial" w:cs="Arial"/>
          <w:b/>
          <w:sz w:val="18"/>
          <w:szCs w:val="18"/>
        </w:rPr>
        <w:t xml:space="preserve"> il percorso formativo </w:t>
      </w:r>
      <w:r w:rsidR="00CC59CE">
        <w:rPr>
          <w:rFonts w:ascii="Arial" w:hAnsi="Arial" w:cs="Arial"/>
          <w:b/>
          <w:sz w:val="18"/>
          <w:szCs w:val="18"/>
        </w:rPr>
        <w:t>PIANO ESTATE RUOLO</w:t>
      </w:r>
      <w:r>
        <w:rPr>
          <w:rFonts w:ascii="Arial" w:hAnsi="Arial" w:cs="Arial"/>
          <w:b/>
          <w:sz w:val="18"/>
          <w:szCs w:val="18"/>
        </w:rPr>
        <w:t xml:space="preserve"> DI </w:t>
      </w:r>
      <w:r w:rsidR="00BA1460">
        <w:rPr>
          <w:rFonts w:ascii="Arial" w:hAnsi="Arial" w:cs="Arial"/>
          <w:b/>
          <w:sz w:val="18"/>
          <w:szCs w:val="18"/>
        </w:rPr>
        <w:t>TUTOR</w:t>
      </w:r>
    </w:p>
    <w:p w14:paraId="31B3E897" w14:textId="77777777" w:rsidR="00FC46A5" w:rsidRDefault="00FC46A5" w:rsidP="00FC46A5">
      <w:pPr>
        <w:autoSpaceDE w:val="0"/>
        <w:jc w:val="both"/>
        <w:rPr>
          <w:rFonts w:ascii="Arial" w:hAnsi="Arial" w:cs="Arial"/>
        </w:rPr>
      </w:pPr>
    </w:p>
    <w:p w14:paraId="5DEEBE1F" w14:textId="77777777" w:rsidR="00FC46A5" w:rsidRDefault="00FC46A5" w:rsidP="00FC46A5">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2B00A03A" w14:textId="77777777" w:rsidR="00FC46A5" w:rsidRDefault="00FC46A5" w:rsidP="00FC46A5">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520F994D" w14:textId="77777777" w:rsidR="00FC46A5" w:rsidRDefault="00FC46A5" w:rsidP="00FC46A5">
      <w:pPr>
        <w:autoSpaceDE w:val="0"/>
        <w:spacing w:line="480" w:lineRule="auto"/>
        <w:jc w:val="both"/>
        <w:rPr>
          <w:rFonts w:ascii="Arial" w:hAnsi="Arial" w:cs="Arial"/>
        </w:rPr>
      </w:pPr>
      <w:r>
        <w:rPr>
          <w:rFonts w:ascii="Arial" w:hAnsi="Arial" w:cs="Arial"/>
        </w:rPr>
        <w:t>codice fiscale |__|__|__|__|__|__|__|__|__|__|__|__|__|__|__|__|</w:t>
      </w:r>
    </w:p>
    <w:p w14:paraId="3B78FCB5" w14:textId="77777777" w:rsidR="00FC46A5" w:rsidRDefault="00FC46A5" w:rsidP="00FC46A5">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2B838E83" w14:textId="77777777" w:rsidR="00FC46A5" w:rsidRDefault="00FC46A5" w:rsidP="00FC46A5">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70FEFA80" w14:textId="77777777" w:rsidR="00FC46A5" w:rsidRDefault="00FC46A5" w:rsidP="00FC46A5">
      <w:pPr>
        <w:autoSpaceDE w:val="0"/>
        <w:spacing w:line="480" w:lineRule="auto"/>
        <w:jc w:val="both"/>
        <w:rPr>
          <w:rFonts w:ascii="Arial" w:hAnsi="Arial" w:cs="Arial"/>
        </w:rPr>
      </w:pPr>
      <w:r>
        <w:rPr>
          <w:rFonts w:ascii="Arial" w:hAnsi="Arial" w:cs="Arial"/>
        </w:rPr>
        <w:t>indirizzo E-Mail ________________________________________________________</w:t>
      </w:r>
    </w:p>
    <w:p w14:paraId="00DCE236" w14:textId="77777777" w:rsidR="00FC46A5" w:rsidRDefault="00FC46A5" w:rsidP="00FC46A5">
      <w:pPr>
        <w:autoSpaceDE w:val="0"/>
        <w:spacing w:line="480" w:lineRule="auto"/>
        <w:rPr>
          <w:rFonts w:ascii="Arial" w:hAnsi="Arial" w:cs="Arial"/>
          <w:b/>
          <w:sz w:val="18"/>
          <w:szCs w:val="18"/>
        </w:rPr>
      </w:pPr>
      <w:r>
        <w:rPr>
          <w:rFonts w:ascii="Arial" w:hAnsi="Arial" w:cs="Arial"/>
        </w:rPr>
        <w:t>in servizio presso ______________________________ con la qualifica di ________________________</w:t>
      </w:r>
    </w:p>
    <w:p w14:paraId="34DEDFB3" w14:textId="77777777" w:rsidR="00FC46A5" w:rsidRDefault="00FC46A5" w:rsidP="00FC46A5">
      <w:pPr>
        <w:autoSpaceDE w:val="0"/>
        <w:spacing w:line="480" w:lineRule="auto"/>
        <w:jc w:val="center"/>
        <w:rPr>
          <w:rFonts w:ascii="Arial" w:hAnsi="Arial" w:cs="Arial"/>
          <w:sz w:val="18"/>
          <w:szCs w:val="18"/>
        </w:rPr>
      </w:pPr>
      <w:r>
        <w:rPr>
          <w:rFonts w:ascii="Arial" w:hAnsi="Arial" w:cs="Arial"/>
          <w:b/>
          <w:sz w:val="18"/>
          <w:szCs w:val="18"/>
        </w:rPr>
        <w:t>CHIEDE</w:t>
      </w:r>
    </w:p>
    <w:p w14:paraId="6538A4B4" w14:textId="7E7A0288" w:rsidR="00FC46A5" w:rsidRDefault="00FC46A5" w:rsidP="00FC46A5">
      <w:pPr>
        <w:autoSpaceDE w:val="0"/>
        <w:jc w:val="both"/>
        <w:rPr>
          <w:rFonts w:ascii="Arial" w:hAnsi="Arial" w:cs="Arial"/>
          <w:sz w:val="18"/>
          <w:szCs w:val="18"/>
        </w:rPr>
      </w:pPr>
      <w:r>
        <w:rPr>
          <w:rFonts w:ascii="Arial" w:hAnsi="Arial" w:cs="Arial"/>
          <w:sz w:val="18"/>
          <w:szCs w:val="18"/>
        </w:rPr>
        <w:t xml:space="preserve">Di partecipare alla selezione per l’attribuzione dell’incarico di </w:t>
      </w:r>
      <w:r w:rsidR="00BA1460">
        <w:rPr>
          <w:rFonts w:ascii="Arial" w:hAnsi="Arial" w:cs="Arial"/>
          <w:sz w:val="18"/>
          <w:szCs w:val="18"/>
        </w:rPr>
        <w:t>TUTOR</w:t>
      </w:r>
      <w:r>
        <w:rPr>
          <w:rFonts w:ascii="Arial" w:hAnsi="Arial" w:cs="Arial"/>
          <w:sz w:val="18"/>
          <w:szCs w:val="18"/>
        </w:rPr>
        <w:t xml:space="preserve"> relativamente al progetto di cui sopra nei moduli:</w:t>
      </w:r>
    </w:p>
    <w:tbl>
      <w:tblPr>
        <w:tblW w:w="8788" w:type="dxa"/>
        <w:tblInd w:w="354" w:type="dxa"/>
        <w:tblLayout w:type="fixed"/>
        <w:tblCellMar>
          <w:left w:w="70" w:type="dxa"/>
          <w:right w:w="70" w:type="dxa"/>
        </w:tblCellMar>
        <w:tblLook w:val="04A0" w:firstRow="1" w:lastRow="0" w:firstColumn="1" w:lastColumn="0" w:noHBand="0" w:noVBand="1"/>
      </w:tblPr>
      <w:tblGrid>
        <w:gridCol w:w="1134"/>
        <w:gridCol w:w="2835"/>
        <w:gridCol w:w="3969"/>
        <w:gridCol w:w="850"/>
      </w:tblGrid>
      <w:tr w:rsidR="00A07C69" w:rsidRPr="00B841DE" w14:paraId="1D0B704A" w14:textId="77777777" w:rsidTr="00A07C69">
        <w:trPr>
          <w:trHeight w:val="174"/>
        </w:trPr>
        <w:tc>
          <w:tcPr>
            <w:tcW w:w="1134" w:type="dxa"/>
            <w:tcBorders>
              <w:top w:val="single" w:sz="4" w:space="0" w:color="auto"/>
              <w:left w:val="single" w:sz="4" w:space="0" w:color="auto"/>
              <w:bottom w:val="single" w:sz="4" w:space="0" w:color="auto"/>
              <w:right w:val="nil"/>
            </w:tcBorders>
            <w:shd w:val="clear" w:color="auto" w:fill="CCCCFF"/>
            <w:vAlign w:val="center"/>
            <w:hideMark/>
          </w:tcPr>
          <w:p w14:paraId="3D42C7E7" w14:textId="77777777" w:rsidR="00A07C69" w:rsidRPr="00B841DE" w:rsidRDefault="00A07C69" w:rsidP="00BE3B3A">
            <w:pPr>
              <w:suppressAutoHyphens/>
              <w:jc w:val="center"/>
              <w:rPr>
                <w:rFonts w:ascii="Arial" w:hAnsi="Arial" w:cs="Arial"/>
                <w:b/>
                <w:bCs/>
                <w:color w:val="333333"/>
                <w:sz w:val="16"/>
                <w:szCs w:val="16"/>
                <w:lang w:eastAsia="ar-SA"/>
              </w:rPr>
            </w:pPr>
            <w:r w:rsidRPr="00B841DE">
              <w:rPr>
                <w:rFonts w:ascii="Arial" w:hAnsi="Arial" w:cs="Arial"/>
                <w:b/>
                <w:bCs/>
                <w:color w:val="333333"/>
                <w:sz w:val="16"/>
                <w:szCs w:val="16"/>
              </w:rPr>
              <w:t>Barrare per selezionare</w:t>
            </w:r>
          </w:p>
        </w:tc>
        <w:tc>
          <w:tcPr>
            <w:tcW w:w="2835"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45FBAD7A" w14:textId="77777777" w:rsidR="00A07C69" w:rsidRPr="00B841DE" w:rsidRDefault="00A07C69" w:rsidP="00BE3B3A">
            <w:pPr>
              <w:suppressAutoHyphens/>
              <w:jc w:val="center"/>
              <w:rPr>
                <w:rFonts w:ascii="Arial" w:hAnsi="Arial" w:cs="Arial"/>
                <w:b/>
                <w:bCs/>
                <w:color w:val="333333"/>
                <w:sz w:val="16"/>
                <w:szCs w:val="16"/>
                <w:lang w:eastAsia="ar-SA"/>
              </w:rPr>
            </w:pPr>
            <w:r w:rsidRPr="00B841DE">
              <w:rPr>
                <w:rFonts w:ascii="Arial" w:hAnsi="Arial" w:cs="Arial"/>
                <w:b/>
                <w:bCs/>
                <w:color w:val="333333"/>
                <w:sz w:val="16"/>
                <w:szCs w:val="16"/>
              </w:rPr>
              <w:t>Modulo</w:t>
            </w:r>
          </w:p>
        </w:tc>
        <w:tc>
          <w:tcPr>
            <w:tcW w:w="3969" w:type="dxa"/>
            <w:tcBorders>
              <w:top w:val="single" w:sz="4" w:space="0" w:color="auto"/>
              <w:left w:val="single" w:sz="4" w:space="0" w:color="000000"/>
              <w:bottom w:val="single" w:sz="4" w:space="0" w:color="auto"/>
              <w:right w:val="single" w:sz="4" w:space="0" w:color="auto"/>
            </w:tcBorders>
            <w:shd w:val="clear" w:color="auto" w:fill="CCCCFF"/>
            <w:vAlign w:val="center"/>
          </w:tcPr>
          <w:p w14:paraId="633B02E0" w14:textId="77777777" w:rsidR="00A07C69" w:rsidRPr="00B841DE" w:rsidRDefault="00A07C69" w:rsidP="00BE3B3A">
            <w:pPr>
              <w:suppressAutoHyphens/>
              <w:jc w:val="center"/>
              <w:rPr>
                <w:rFonts w:ascii="Arial" w:hAnsi="Arial" w:cs="Arial"/>
                <w:b/>
                <w:bCs/>
                <w:color w:val="333333"/>
                <w:sz w:val="16"/>
                <w:szCs w:val="16"/>
                <w:lang w:eastAsia="ar-SA"/>
              </w:rPr>
            </w:pPr>
            <w:r>
              <w:rPr>
                <w:rFonts w:ascii="Arial" w:hAnsi="Arial" w:cs="Arial"/>
                <w:b/>
                <w:bCs/>
                <w:color w:val="333333"/>
                <w:sz w:val="16"/>
                <w:szCs w:val="16"/>
                <w:lang w:eastAsia="ar-SA"/>
              </w:rPr>
              <w:t>Titolo</w:t>
            </w:r>
          </w:p>
        </w:tc>
        <w:tc>
          <w:tcPr>
            <w:tcW w:w="850" w:type="dxa"/>
            <w:tcBorders>
              <w:top w:val="single" w:sz="4" w:space="0" w:color="auto"/>
              <w:left w:val="single" w:sz="4" w:space="0" w:color="auto"/>
              <w:bottom w:val="single" w:sz="4" w:space="0" w:color="auto"/>
              <w:right w:val="single" w:sz="4" w:space="0" w:color="auto"/>
            </w:tcBorders>
            <w:shd w:val="clear" w:color="auto" w:fill="CCCCFF"/>
          </w:tcPr>
          <w:p w14:paraId="69EA383E" w14:textId="77777777" w:rsidR="00A07C69" w:rsidRPr="004D72AC" w:rsidRDefault="00A07C69" w:rsidP="00BE3B3A">
            <w:pPr>
              <w:suppressAutoHyphens/>
              <w:jc w:val="center"/>
              <w:rPr>
                <w:rFonts w:ascii="Arial" w:hAnsi="Arial" w:cs="Arial"/>
                <w:b/>
                <w:bCs/>
                <w:color w:val="333333"/>
                <w:sz w:val="16"/>
                <w:szCs w:val="16"/>
                <w:lang w:eastAsia="ar-SA"/>
              </w:rPr>
            </w:pPr>
            <w:r w:rsidRPr="004D72AC">
              <w:rPr>
                <w:rFonts w:ascii="Arial" w:hAnsi="Arial" w:cs="Arial"/>
                <w:b/>
                <w:bCs/>
                <w:color w:val="333333"/>
                <w:sz w:val="16"/>
                <w:szCs w:val="16"/>
                <w:lang w:eastAsia="ar-SA"/>
              </w:rPr>
              <w:t>N° ore</w:t>
            </w:r>
          </w:p>
        </w:tc>
      </w:tr>
      <w:tr w:rsidR="00A07C69" w14:paraId="5F007488" w14:textId="77777777" w:rsidTr="00A07C69">
        <w:trPr>
          <w:trHeight w:val="385"/>
        </w:trPr>
        <w:tc>
          <w:tcPr>
            <w:tcW w:w="1134" w:type="dxa"/>
            <w:tcBorders>
              <w:top w:val="single" w:sz="4" w:space="0" w:color="auto"/>
              <w:left w:val="single" w:sz="4" w:space="0" w:color="auto"/>
              <w:bottom w:val="single" w:sz="4" w:space="0" w:color="auto"/>
              <w:right w:val="nil"/>
            </w:tcBorders>
            <w:vAlign w:val="center"/>
          </w:tcPr>
          <w:p w14:paraId="5ADF812D" w14:textId="77777777" w:rsidR="00A07C69" w:rsidRDefault="00A07C69" w:rsidP="00A07C69">
            <w:pPr>
              <w:suppressAutoHyphens/>
              <w:jc w:val="both"/>
              <w:rPr>
                <w:rFonts w:ascii="Arial" w:hAnsi="Arial" w:cs="Arial"/>
                <w:b/>
                <w:bCs/>
                <w:color w:val="333333"/>
                <w:sz w:val="14"/>
                <w:szCs w:val="14"/>
              </w:rPr>
            </w:pPr>
          </w:p>
        </w:tc>
        <w:tc>
          <w:tcPr>
            <w:tcW w:w="2835" w:type="dxa"/>
            <w:tcBorders>
              <w:top w:val="single" w:sz="4" w:space="0" w:color="auto"/>
              <w:left w:val="single" w:sz="4" w:space="0" w:color="000000"/>
              <w:bottom w:val="single" w:sz="4" w:space="0" w:color="auto"/>
              <w:right w:val="single" w:sz="4" w:space="0" w:color="auto"/>
            </w:tcBorders>
          </w:tcPr>
          <w:p w14:paraId="4B6B8153" w14:textId="50DF67FF" w:rsidR="00A07C69" w:rsidRPr="00E02811" w:rsidRDefault="00A07C69" w:rsidP="00A07C69">
            <w:pPr>
              <w:rPr>
                <w:sz w:val="24"/>
                <w:szCs w:val="24"/>
              </w:rPr>
            </w:pPr>
            <w:r>
              <w:rPr>
                <w:rFonts w:asciiTheme="minorHAnsi" w:hAnsiTheme="minorHAnsi" w:cstheme="minorHAnsi"/>
                <w:sz w:val="22"/>
                <w:szCs w:val="22"/>
              </w:rPr>
              <w:t>EDUCAZIONE MOTORIA</w:t>
            </w:r>
          </w:p>
        </w:tc>
        <w:tc>
          <w:tcPr>
            <w:tcW w:w="3969" w:type="dxa"/>
            <w:tcBorders>
              <w:top w:val="single" w:sz="4" w:space="0" w:color="auto"/>
              <w:left w:val="single" w:sz="4" w:space="0" w:color="000000"/>
              <w:bottom w:val="single" w:sz="4" w:space="0" w:color="auto"/>
              <w:right w:val="single" w:sz="4" w:space="0" w:color="auto"/>
            </w:tcBorders>
          </w:tcPr>
          <w:p w14:paraId="1B446D89" w14:textId="77777777" w:rsidR="00A07C69" w:rsidRDefault="00A07C69" w:rsidP="00A07C69">
            <w:pPr>
              <w:rPr>
                <w:rFonts w:asciiTheme="minorHAnsi" w:hAnsiTheme="minorHAnsi" w:cstheme="minorHAnsi"/>
                <w:bCs/>
                <w:sz w:val="22"/>
                <w:szCs w:val="22"/>
              </w:rPr>
            </w:pPr>
            <w:r w:rsidRPr="00272D08">
              <w:rPr>
                <w:rFonts w:asciiTheme="minorHAnsi" w:hAnsiTheme="minorHAnsi" w:cstheme="minorHAnsi"/>
                <w:bCs/>
                <w:sz w:val="22"/>
                <w:szCs w:val="22"/>
              </w:rPr>
              <w:t>“Corpo in Movimento, Mente in Crescita”</w:t>
            </w:r>
          </w:p>
          <w:p w14:paraId="764D2F28" w14:textId="7930ED69" w:rsidR="00A07C69" w:rsidRPr="00E02811" w:rsidRDefault="00A07C69" w:rsidP="00A07C69">
            <w:pPr>
              <w:rPr>
                <w:sz w:val="24"/>
                <w:szCs w:val="24"/>
              </w:rPr>
            </w:pPr>
            <w:r>
              <w:rPr>
                <w:rFonts w:asciiTheme="minorHAnsi" w:hAnsiTheme="minorHAnsi" w:cstheme="minorHAnsi"/>
                <w:bCs/>
                <w:sz w:val="22"/>
                <w:szCs w:val="22"/>
              </w:rPr>
              <w:t>Classi 1^/2^/3^</w:t>
            </w:r>
          </w:p>
        </w:tc>
        <w:tc>
          <w:tcPr>
            <w:tcW w:w="850" w:type="dxa"/>
            <w:tcBorders>
              <w:top w:val="single" w:sz="4" w:space="0" w:color="auto"/>
              <w:left w:val="single" w:sz="4" w:space="0" w:color="auto"/>
              <w:bottom w:val="single" w:sz="4" w:space="0" w:color="auto"/>
              <w:right w:val="single" w:sz="4" w:space="0" w:color="auto"/>
            </w:tcBorders>
          </w:tcPr>
          <w:p w14:paraId="0A1701DA" w14:textId="77777777" w:rsidR="00A07C69" w:rsidRPr="00597920" w:rsidRDefault="00A07C69" w:rsidP="00A07C69">
            <w:pPr>
              <w:jc w:val="center"/>
              <w:rPr>
                <w:rFonts w:asciiTheme="minorHAnsi" w:hAnsiTheme="minorHAnsi"/>
                <w:i/>
                <w:sz w:val="22"/>
                <w:szCs w:val="22"/>
              </w:rPr>
            </w:pPr>
            <w:r>
              <w:rPr>
                <w:rFonts w:asciiTheme="minorHAnsi" w:hAnsiTheme="minorHAnsi"/>
                <w:i/>
                <w:sz w:val="22"/>
                <w:szCs w:val="22"/>
              </w:rPr>
              <w:t>30</w:t>
            </w:r>
          </w:p>
        </w:tc>
      </w:tr>
      <w:tr w:rsidR="00A07C69" w14:paraId="4A00F6E8" w14:textId="77777777" w:rsidTr="00A07C69">
        <w:trPr>
          <w:trHeight w:val="385"/>
        </w:trPr>
        <w:tc>
          <w:tcPr>
            <w:tcW w:w="1134" w:type="dxa"/>
            <w:tcBorders>
              <w:top w:val="single" w:sz="4" w:space="0" w:color="auto"/>
              <w:left w:val="single" w:sz="4" w:space="0" w:color="auto"/>
              <w:bottom w:val="single" w:sz="4" w:space="0" w:color="auto"/>
              <w:right w:val="nil"/>
            </w:tcBorders>
            <w:vAlign w:val="center"/>
          </w:tcPr>
          <w:p w14:paraId="2F83732D" w14:textId="77777777" w:rsidR="00A07C69" w:rsidRDefault="00A07C69" w:rsidP="00A07C69">
            <w:pPr>
              <w:suppressAutoHyphens/>
              <w:jc w:val="both"/>
              <w:rPr>
                <w:rFonts w:ascii="Arial" w:hAnsi="Arial" w:cs="Arial"/>
                <w:b/>
                <w:bCs/>
                <w:color w:val="333333"/>
                <w:sz w:val="14"/>
                <w:szCs w:val="14"/>
              </w:rPr>
            </w:pPr>
          </w:p>
        </w:tc>
        <w:tc>
          <w:tcPr>
            <w:tcW w:w="2835" w:type="dxa"/>
            <w:tcBorders>
              <w:top w:val="single" w:sz="4" w:space="0" w:color="auto"/>
              <w:left w:val="single" w:sz="4" w:space="0" w:color="000000"/>
              <w:bottom w:val="single" w:sz="4" w:space="0" w:color="auto"/>
              <w:right w:val="single" w:sz="4" w:space="0" w:color="auto"/>
            </w:tcBorders>
          </w:tcPr>
          <w:p w14:paraId="60E66328" w14:textId="4584ABCF" w:rsidR="00A07C69" w:rsidRPr="00E02811" w:rsidRDefault="00A07C69" w:rsidP="00A07C69">
            <w:pPr>
              <w:rPr>
                <w:sz w:val="24"/>
                <w:szCs w:val="24"/>
              </w:rPr>
            </w:pPr>
            <w:r>
              <w:rPr>
                <w:rFonts w:asciiTheme="minorHAnsi" w:hAnsiTheme="minorHAnsi" w:cstheme="minorHAnsi"/>
                <w:sz w:val="22"/>
                <w:szCs w:val="22"/>
              </w:rPr>
              <w:t>EDUCAZIONE MOTORIA</w:t>
            </w:r>
          </w:p>
        </w:tc>
        <w:tc>
          <w:tcPr>
            <w:tcW w:w="3969" w:type="dxa"/>
            <w:tcBorders>
              <w:top w:val="single" w:sz="4" w:space="0" w:color="auto"/>
              <w:left w:val="single" w:sz="4" w:space="0" w:color="000000"/>
              <w:bottom w:val="single" w:sz="4" w:space="0" w:color="auto"/>
              <w:right w:val="single" w:sz="4" w:space="0" w:color="auto"/>
            </w:tcBorders>
          </w:tcPr>
          <w:p w14:paraId="508AF7E0" w14:textId="77777777" w:rsidR="00A07C69" w:rsidRDefault="00A07C69" w:rsidP="00A07C69">
            <w:pPr>
              <w:rPr>
                <w:rFonts w:asciiTheme="minorHAnsi" w:hAnsiTheme="minorHAnsi" w:cstheme="minorHAnsi"/>
                <w:bCs/>
                <w:sz w:val="22"/>
                <w:szCs w:val="22"/>
              </w:rPr>
            </w:pPr>
            <w:r w:rsidRPr="00272D08">
              <w:rPr>
                <w:rFonts w:asciiTheme="minorHAnsi" w:hAnsiTheme="minorHAnsi" w:cstheme="minorHAnsi"/>
                <w:bCs/>
                <w:sz w:val="22"/>
                <w:szCs w:val="22"/>
              </w:rPr>
              <w:t>“Estate in Movimento – Crescere Giocando”</w:t>
            </w:r>
          </w:p>
          <w:p w14:paraId="0176DF42" w14:textId="10827231" w:rsidR="00A07C69" w:rsidRPr="00E02811" w:rsidRDefault="00A07C69" w:rsidP="00A07C69">
            <w:pPr>
              <w:rPr>
                <w:sz w:val="24"/>
                <w:szCs w:val="24"/>
              </w:rPr>
            </w:pPr>
            <w:r>
              <w:rPr>
                <w:rFonts w:asciiTheme="minorHAnsi" w:hAnsiTheme="minorHAnsi" w:cstheme="minorHAnsi"/>
                <w:bCs/>
                <w:sz w:val="22"/>
                <w:szCs w:val="22"/>
              </w:rPr>
              <w:t>Classi 4^/5^</w:t>
            </w:r>
          </w:p>
        </w:tc>
        <w:tc>
          <w:tcPr>
            <w:tcW w:w="850" w:type="dxa"/>
            <w:tcBorders>
              <w:top w:val="single" w:sz="4" w:space="0" w:color="auto"/>
              <w:left w:val="single" w:sz="4" w:space="0" w:color="auto"/>
              <w:bottom w:val="single" w:sz="4" w:space="0" w:color="auto"/>
              <w:right w:val="single" w:sz="4" w:space="0" w:color="auto"/>
            </w:tcBorders>
          </w:tcPr>
          <w:p w14:paraId="485FA5C4" w14:textId="77777777" w:rsidR="00A07C69" w:rsidRPr="00597920" w:rsidRDefault="00A07C69" w:rsidP="00A07C69">
            <w:pPr>
              <w:jc w:val="center"/>
              <w:rPr>
                <w:rFonts w:asciiTheme="minorHAnsi" w:hAnsiTheme="minorHAnsi"/>
                <w:i/>
                <w:sz w:val="22"/>
                <w:szCs w:val="22"/>
              </w:rPr>
            </w:pPr>
            <w:r>
              <w:rPr>
                <w:rFonts w:asciiTheme="minorHAnsi" w:hAnsiTheme="minorHAnsi"/>
                <w:i/>
                <w:sz w:val="22"/>
                <w:szCs w:val="22"/>
              </w:rPr>
              <w:t>30</w:t>
            </w:r>
          </w:p>
        </w:tc>
      </w:tr>
      <w:tr w:rsidR="00A07C69" w14:paraId="6F79BDDB" w14:textId="77777777" w:rsidTr="00A07C69">
        <w:trPr>
          <w:trHeight w:val="385"/>
        </w:trPr>
        <w:tc>
          <w:tcPr>
            <w:tcW w:w="1134" w:type="dxa"/>
            <w:tcBorders>
              <w:top w:val="single" w:sz="4" w:space="0" w:color="auto"/>
              <w:left w:val="single" w:sz="4" w:space="0" w:color="auto"/>
              <w:bottom w:val="single" w:sz="4" w:space="0" w:color="auto"/>
              <w:right w:val="nil"/>
            </w:tcBorders>
            <w:vAlign w:val="center"/>
          </w:tcPr>
          <w:p w14:paraId="1D11481B" w14:textId="77777777" w:rsidR="00A07C69" w:rsidRDefault="00A07C69" w:rsidP="00A07C69">
            <w:pPr>
              <w:suppressAutoHyphens/>
              <w:jc w:val="both"/>
              <w:rPr>
                <w:rFonts w:ascii="Arial" w:hAnsi="Arial" w:cs="Arial"/>
                <w:b/>
                <w:bCs/>
                <w:color w:val="333333"/>
                <w:sz w:val="14"/>
                <w:szCs w:val="14"/>
              </w:rPr>
            </w:pPr>
          </w:p>
        </w:tc>
        <w:tc>
          <w:tcPr>
            <w:tcW w:w="2835" w:type="dxa"/>
            <w:tcBorders>
              <w:top w:val="single" w:sz="4" w:space="0" w:color="auto"/>
              <w:left w:val="single" w:sz="4" w:space="0" w:color="000000"/>
              <w:bottom w:val="single" w:sz="4" w:space="0" w:color="auto"/>
              <w:right w:val="single" w:sz="4" w:space="0" w:color="auto"/>
            </w:tcBorders>
          </w:tcPr>
          <w:p w14:paraId="3B07F2F9" w14:textId="1E3387A3" w:rsidR="00A07C69" w:rsidRPr="00E02811" w:rsidRDefault="00A07C69" w:rsidP="00A07C69">
            <w:pPr>
              <w:rPr>
                <w:sz w:val="24"/>
                <w:szCs w:val="24"/>
              </w:rPr>
            </w:pPr>
            <w:r>
              <w:rPr>
                <w:rFonts w:asciiTheme="minorHAnsi" w:hAnsiTheme="minorHAnsi" w:cstheme="minorHAnsi"/>
                <w:sz w:val="22"/>
                <w:szCs w:val="22"/>
              </w:rPr>
              <w:t xml:space="preserve">LINGUA STRANIERA INGLESE </w:t>
            </w:r>
          </w:p>
        </w:tc>
        <w:tc>
          <w:tcPr>
            <w:tcW w:w="3969" w:type="dxa"/>
            <w:tcBorders>
              <w:top w:val="single" w:sz="4" w:space="0" w:color="auto"/>
              <w:left w:val="single" w:sz="4" w:space="0" w:color="000000"/>
              <w:bottom w:val="single" w:sz="4" w:space="0" w:color="auto"/>
              <w:right w:val="single" w:sz="4" w:space="0" w:color="auto"/>
            </w:tcBorders>
          </w:tcPr>
          <w:p w14:paraId="3B011904" w14:textId="3A5D091E" w:rsidR="00A07C69" w:rsidRPr="00A07C69" w:rsidRDefault="00A07C69" w:rsidP="00A07C69">
            <w:pPr>
              <w:rPr>
                <w:sz w:val="24"/>
                <w:szCs w:val="24"/>
                <w:lang w:val="en-US"/>
              </w:rPr>
            </w:pPr>
            <w:r w:rsidRPr="00272D08">
              <w:rPr>
                <w:rFonts w:asciiTheme="minorHAnsi" w:hAnsiTheme="minorHAnsi" w:cstheme="minorHAnsi"/>
                <w:bCs/>
                <w:sz w:val="22"/>
                <w:szCs w:val="22"/>
                <w:lang w:val="en-US"/>
              </w:rPr>
              <w:t>“English Summer Camp: Learn &amp; Play!”</w:t>
            </w:r>
          </w:p>
        </w:tc>
        <w:tc>
          <w:tcPr>
            <w:tcW w:w="850" w:type="dxa"/>
            <w:tcBorders>
              <w:top w:val="single" w:sz="4" w:space="0" w:color="auto"/>
              <w:left w:val="single" w:sz="4" w:space="0" w:color="auto"/>
              <w:bottom w:val="single" w:sz="4" w:space="0" w:color="auto"/>
              <w:right w:val="single" w:sz="4" w:space="0" w:color="auto"/>
            </w:tcBorders>
          </w:tcPr>
          <w:p w14:paraId="34299122" w14:textId="1897FB2E" w:rsidR="00A07C69" w:rsidRDefault="00A07C69" w:rsidP="00A07C69">
            <w:pPr>
              <w:jc w:val="center"/>
              <w:rPr>
                <w:rFonts w:asciiTheme="minorHAnsi" w:hAnsiTheme="minorHAnsi"/>
                <w:i/>
                <w:sz w:val="22"/>
                <w:szCs w:val="22"/>
              </w:rPr>
            </w:pPr>
            <w:r w:rsidRPr="00781167">
              <w:rPr>
                <w:rFonts w:asciiTheme="minorHAnsi" w:hAnsiTheme="minorHAnsi"/>
                <w:i/>
                <w:sz w:val="22"/>
                <w:szCs w:val="22"/>
              </w:rPr>
              <w:t>30</w:t>
            </w:r>
          </w:p>
        </w:tc>
      </w:tr>
      <w:tr w:rsidR="00A07C69" w14:paraId="16B9468A" w14:textId="77777777" w:rsidTr="00A07C69">
        <w:trPr>
          <w:trHeight w:val="385"/>
        </w:trPr>
        <w:tc>
          <w:tcPr>
            <w:tcW w:w="1134" w:type="dxa"/>
            <w:tcBorders>
              <w:top w:val="single" w:sz="4" w:space="0" w:color="auto"/>
              <w:left w:val="single" w:sz="4" w:space="0" w:color="auto"/>
              <w:bottom w:val="single" w:sz="4" w:space="0" w:color="auto"/>
              <w:right w:val="nil"/>
            </w:tcBorders>
            <w:vAlign w:val="center"/>
          </w:tcPr>
          <w:p w14:paraId="42D9D9EC" w14:textId="77777777" w:rsidR="00A07C69" w:rsidRDefault="00A07C69" w:rsidP="00A07C69">
            <w:pPr>
              <w:suppressAutoHyphens/>
              <w:jc w:val="both"/>
              <w:rPr>
                <w:rFonts w:ascii="Arial" w:hAnsi="Arial" w:cs="Arial"/>
                <w:b/>
                <w:bCs/>
                <w:color w:val="333333"/>
                <w:sz w:val="14"/>
                <w:szCs w:val="14"/>
              </w:rPr>
            </w:pPr>
          </w:p>
        </w:tc>
        <w:tc>
          <w:tcPr>
            <w:tcW w:w="2835" w:type="dxa"/>
            <w:tcBorders>
              <w:top w:val="single" w:sz="4" w:space="0" w:color="auto"/>
              <w:left w:val="single" w:sz="4" w:space="0" w:color="000000"/>
              <w:bottom w:val="single" w:sz="4" w:space="0" w:color="auto"/>
              <w:right w:val="single" w:sz="4" w:space="0" w:color="auto"/>
            </w:tcBorders>
          </w:tcPr>
          <w:p w14:paraId="3A8A181D" w14:textId="38BFDCF9" w:rsidR="00A07C69" w:rsidRPr="00E02811" w:rsidRDefault="00A07C69" w:rsidP="00A07C69">
            <w:pPr>
              <w:rPr>
                <w:sz w:val="24"/>
                <w:szCs w:val="24"/>
              </w:rPr>
            </w:pPr>
            <w:r>
              <w:rPr>
                <w:rFonts w:asciiTheme="minorHAnsi" w:hAnsiTheme="minorHAnsi" w:cstheme="minorHAnsi"/>
                <w:sz w:val="22"/>
                <w:szCs w:val="22"/>
              </w:rPr>
              <w:t xml:space="preserve">LINGUA STRANIERA INGLESE </w:t>
            </w:r>
          </w:p>
        </w:tc>
        <w:tc>
          <w:tcPr>
            <w:tcW w:w="3969" w:type="dxa"/>
            <w:tcBorders>
              <w:top w:val="single" w:sz="4" w:space="0" w:color="auto"/>
              <w:left w:val="single" w:sz="4" w:space="0" w:color="000000"/>
              <w:bottom w:val="single" w:sz="4" w:space="0" w:color="auto"/>
              <w:right w:val="single" w:sz="4" w:space="0" w:color="auto"/>
            </w:tcBorders>
          </w:tcPr>
          <w:p w14:paraId="12C19214" w14:textId="77777777" w:rsidR="00A07C69" w:rsidRDefault="00A07C69" w:rsidP="00A07C69">
            <w:pPr>
              <w:rPr>
                <w:rFonts w:asciiTheme="minorHAnsi" w:hAnsiTheme="minorHAnsi" w:cstheme="minorHAnsi"/>
                <w:bCs/>
                <w:sz w:val="22"/>
                <w:szCs w:val="22"/>
              </w:rPr>
            </w:pPr>
            <w:r w:rsidRPr="00272D08">
              <w:rPr>
                <w:rFonts w:asciiTheme="minorHAnsi" w:hAnsiTheme="minorHAnsi" w:cstheme="minorHAnsi"/>
                <w:bCs/>
                <w:sz w:val="22"/>
                <w:szCs w:val="22"/>
              </w:rPr>
              <w:t xml:space="preserve">“English </w:t>
            </w:r>
            <w:proofErr w:type="spellStart"/>
            <w:r w:rsidRPr="00272D08">
              <w:rPr>
                <w:rFonts w:asciiTheme="minorHAnsi" w:hAnsiTheme="minorHAnsi" w:cstheme="minorHAnsi"/>
                <w:bCs/>
                <w:sz w:val="22"/>
                <w:szCs w:val="22"/>
              </w:rPr>
              <w:t>Summer</w:t>
            </w:r>
            <w:proofErr w:type="spellEnd"/>
            <w:r w:rsidRPr="00272D08">
              <w:rPr>
                <w:rFonts w:asciiTheme="minorHAnsi" w:hAnsiTheme="minorHAnsi" w:cstheme="minorHAnsi"/>
                <w:bCs/>
                <w:sz w:val="22"/>
                <w:szCs w:val="22"/>
              </w:rPr>
              <w:t xml:space="preserve"> Fun! – Impariamo l’inglese giocando”</w:t>
            </w:r>
          </w:p>
          <w:p w14:paraId="5ECBE128" w14:textId="5F5350A5" w:rsidR="00C332FE" w:rsidRPr="00E02811" w:rsidRDefault="00C332FE" w:rsidP="00A07C69">
            <w:pPr>
              <w:rPr>
                <w:sz w:val="24"/>
                <w:szCs w:val="24"/>
              </w:rPr>
            </w:pPr>
            <w:r>
              <w:rPr>
                <w:rFonts w:asciiTheme="minorHAnsi" w:hAnsiTheme="minorHAnsi" w:cstheme="minorHAnsi"/>
                <w:bCs/>
                <w:sz w:val="22"/>
                <w:szCs w:val="22"/>
              </w:rPr>
              <w:t>Primaria Sarteano 1^A/ 1^B</w:t>
            </w:r>
          </w:p>
        </w:tc>
        <w:tc>
          <w:tcPr>
            <w:tcW w:w="850" w:type="dxa"/>
            <w:tcBorders>
              <w:top w:val="single" w:sz="4" w:space="0" w:color="auto"/>
              <w:left w:val="single" w:sz="4" w:space="0" w:color="auto"/>
              <w:bottom w:val="single" w:sz="4" w:space="0" w:color="auto"/>
              <w:right w:val="single" w:sz="4" w:space="0" w:color="auto"/>
            </w:tcBorders>
          </w:tcPr>
          <w:p w14:paraId="4E89A674" w14:textId="198BCFBB" w:rsidR="00A07C69" w:rsidRDefault="00A07C69" w:rsidP="00A07C69">
            <w:pPr>
              <w:jc w:val="center"/>
              <w:rPr>
                <w:rFonts w:asciiTheme="minorHAnsi" w:hAnsiTheme="minorHAnsi"/>
                <w:i/>
                <w:sz w:val="22"/>
                <w:szCs w:val="22"/>
              </w:rPr>
            </w:pPr>
            <w:r w:rsidRPr="00781167">
              <w:rPr>
                <w:rFonts w:asciiTheme="minorHAnsi" w:hAnsiTheme="minorHAnsi"/>
                <w:i/>
                <w:sz w:val="22"/>
                <w:szCs w:val="22"/>
              </w:rPr>
              <w:t>30</w:t>
            </w:r>
          </w:p>
        </w:tc>
      </w:tr>
      <w:tr w:rsidR="00A07C69" w14:paraId="3EC742A7" w14:textId="77777777" w:rsidTr="00A07C69">
        <w:trPr>
          <w:trHeight w:val="385"/>
        </w:trPr>
        <w:tc>
          <w:tcPr>
            <w:tcW w:w="1134" w:type="dxa"/>
            <w:tcBorders>
              <w:top w:val="single" w:sz="4" w:space="0" w:color="auto"/>
              <w:left w:val="single" w:sz="4" w:space="0" w:color="auto"/>
              <w:bottom w:val="single" w:sz="4" w:space="0" w:color="auto"/>
              <w:right w:val="nil"/>
            </w:tcBorders>
            <w:vAlign w:val="center"/>
          </w:tcPr>
          <w:p w14:paraId="0A5D8714" w14:textId="77777777" w:rsidR="00A07C69" w:rsidRDefault="00A07C69" w:rsidP="00A07C69">
            <w:pPr>
              <w:suppressAutoHyphens/>
              <w:jc w:val="both"/>
              <w:rPr>
                <w:rFonts w:ascii="Arial" w:hAnsi="Arial" w:cs="Arial"/>
                <w:b/>
                <w:bCs/>
                <w:color w:val="333333"/>
                <w:sz w:val="14"/>
                <w:szCs w:val="14"/>
              </w:rPr>
            </w:pPr>
          </w:p>
        </w:tc>
        <w:tc>
          <w:tcPr>
            <w:tcW w:w="2835" w:type="dxa"/>
            <w:tcBorders>
              <w:top w:val="single" w:sz="4" w:space="0" w:color="auto"/>
              <w:left w:val="single" w:sz="4" w:space="0" w:color="000000"/>
              <w:bottom w:val="single" w:sz="4" w:space="0" w:color="auto"/>
              <w:right w:val="single" w:sz="4" w:space="0" w:color="auto"/>
            </w:tcBorders>
          </w:tcPr>
          <w:p w14:paraId="4113C875" w14:textId="48D46F6E" w:rsidR="00A07C69" w:rsidRPr="00E02811" w:rsidRDefault="00A07C69" w:rsidP="00A07C69">
            <w:pPr>
              <w:rPr>
                <w:sz w:val="24"/>
                <w:szCs w:val="24"/>
              </w:rPr>
            </w:pPr>
            <w:r>
              <w:rPr>
                <w:rFonts w:asciiTheme="minorHAnsi" w:hAnsiTheme="minorHAnsi" w:cstheme="minorHAnsi"/>
                <w:sz w:val="22"/>
                <w:szCs w:val="22"/>
              </w:rPr>
              <w:t xml:space="preserve">LINGUA STRANIERA INGLESE </w:t>
            </w:r>
          </w:p>
        </w:tc>
        <w:tc>
          <w:tcPr>
            <w:tcW w:w="3969" w:type="dxa"/>
            <w:tcBorders>
              <w:top w:val="single" w:sz="4" w:space="0" w:color="auto"/>
              <w:left w:val="single" w:sz="4" w:space="0" w:color="000000"/>
              <w:bottom w:val="single" w:sz="4" w:space="0" w:color="auto"/>
              <w:right w:val="single" w:sz="4" w:space="0" w:color="auto"/>
            </w:tcBorders>
          </w:tcPr>
          <w:p w14:paraId="1A950DDC" w14:textId="77777777" w:rsidR="00A07C69" w:rsidRDefault="00A07C69" w:rsidP="00A07C69">
            <w:pPr>
              <w:rPr>
                <w:rFonts w:asciiTheme="minorHAnsi" w:hAnsiTheme="minorHAnsi" w:cstheme="minorHAnsi"/>
                <w:bCs/>
                <w:sz w:val="22"/>
                <w:szCs w:val="22"/>
              </w:rPr>
            </w:pPr>
            <w:r>
              <w:rPr>
                <w:rFonts w:asciiTheme="minorHAnsi" w:hAnsiTheme="minorHAnsi" w:cstheme="minorHAnsi"/>
                <w:bCs/>
                <w:sz w:val="22"/>
                <w:szCs w:val="22"/>
              </w:rPr>
              <w:t>“</w:t>
            </w:r>
            <w:r w:rsidRPr="0075033E">
              <w:rPr>
                <w:rFonts w:asciiTheme="minorHAnsi" w:hAnsiTheme="minorHAnsi" w:cstheme="minorHAnsi"/>
                <w:bCs/>
                <w:sz w:val="22"/>
                <w:szCs w:val="22"/>
              </w:rPr>
              <w:t>English Connect: Impara, Comunica, Esplora</w:t>
            </w:r>
            <w:r>
              <w:rPr>
                <w:rFonts w:asciiTheme="minorHAnsi" w:hAnsiTheme="minorHAnsi" w:cstheme="minorHAnsi"/>
                <w:bCs/>
                <w:sz w:val="22"/>
                <w:szCs w:val="22"/>
              </w:rPr>
              <w:t>”</w:t>
            </w:r>
          </w:p>
          <w:p w14:paraId="2EFE0CB4" w14:textId="2CCEB547" w:rsidR="00C332FE" w:rsidRPr="00E02811" w:rsidRDefault="00C332FE" w:rsidP="00A07C69">
            <w:pPr>
              <w:rPr>
                <w:sz w:val="24"/>
                <w:szCs w:val="24"/>
              </w:rPr>
            </w:pPr>
            <w:r>
              <w:rPr>
                <w:rFonts w:asciiTheme="minorHAnsi" w:hAnsiTheme="minorHAnsi" w:cstheme="minorHAnsi"/>
                <w:bCs/>
                <w:sz w:val="22"/>
                <w:szCs w:val="22"/>
              </w:rPr>
              <w:t>Primaria Sarteano classe 5^A</w:t>
            </w:r>
          </w:p>
        </w:tc>
        <w:tc>
          <w:tcPr>
            <w:tcW w:w="850" w:type="dxa"/>
            <w:tcBorders>
              <w:top w:val="single" w:sz="4" w:space="0" w:color="auto"/>
              <w:left w:val="single" w:sz="4" w:space="0" w:color="auto"/>
              <w:bottom w:val="single" w:sz="4" w:space="0" w:color="auto"/>
              <w:right w:val="single" w:sz="4" w:space="0" w:color="auto"/>
            </w:tcBorders>
          </w:tcPr>
          <w:p w14:paraId="633A2F9A" w14:textId="23ACFF5E" w:rsidR="00A07C69" w:rsidRDefault="00A07C69" w:rsidP="00A07C69">
            <w:pPr>
              <w:jc w:val="center"/>
              <w:rPr>
                <w:rFonts w:asciiTheme="minorHAnsi" w:hAnsiTheme="minorHAnsi"/>
                <w:i/>
                <w:sz w:val="22"/>
                <w:szCs w:val="22"/>
              </w:rPr>
            </w:pPr>
            <w:r w:rsidRPr="00781167">
              <w:rPr>
                <w:rFonts w:asciiTheme="minorHAnsi" w:hAnsiTheme="minorHAnsi"/>
                <w:i/>
                <w:sz w:val="22"/>
                <w:szCs w:val="22"/>
              </w:rPr>
              <w:t>30</w:t>
            </w:r>
          </w:p>
        </w:tc>
      </w:tr>
      <w:tr w:rsidR="00A07C69" w14:paraId="59B5EC9F" w14:textId="77777777" w:rsidTr="00A07C69">
        <w:trPr>
          <w:trHeight w:val="385"/>
        </w:trPr>
        <w:tc>
          <w:tcPr>
            <w:tcW w:w="1134" w:type="dxa"/>
            <w:tcBorders>
              <w:top w:val="single" w:sz="4" w:space="0" w:color="auto"/>
              <w:left w:val="single" w:sz="4" w:space="0" w:color="auto"/>
              <w:bottom w:val="single" w:sz="4" w:space="0" w:color="auto"/>
              <w:right w:val="nil"/>
            </w:tcBorders>
            <w:vAlign w:val="center"/>
          </w:tcPr>
          <w:p w14:paraId="6903EA1E" w14:textId="77777777" w:rsidR="00A07C69" w:rsidRDefault="00A07C69" w:rsidP="00A07C69">
            <w:pPr>
              <w:suppressAutoHyphens/>
              <w:jc w:val="both"/>
              <w:rPr>
                <w:rFonts w:ascii="Arial" w:hAnsi="Arial" w:cs="Arial"/>
                <w:b/>
                <w:bCs/>
                <w:color w:val="333333"/>
                <w:sz w:val="14"/>
                <w:szCs w:val="14"/>
              </w:rPr>
            </w:pPr>
          </w:p>
        </w:tc>
        <w:tc>
          <w:tcPr>
            <w:tcW w:w="2835" w:type="dxa"/>
            <w:tcBorders>
              <w:top w:val="single" w:sz="4" w:space="0" w:color="auto"/>
              <w:left w:val="single" w:sz="4" w:space="0" w:color="000000"/>
              <w:bottom w:val="single" w:sz="4" w:space="0" w:color="auto"/>
              <w:right w:val="single" w:sz="4" w:space="0" w:color="auto"/>
            </w:tcBorders>
          </w:tcPr>
          <w:p w14:paraId="56396740" w14:textId="0E313058" w:rsidR="00A07C69" w:rsidRDefault="00A07C69" w:rsidP="00A07C69">
            <w:pPr>
              <w:rPr>
                <w:rFonts w:asciiTheme="minorHAnsi" w:hAnsiTheme="minorHAnsi" w:cstheme="minorHAnsi"/>
                <w:sz w:val="22"/>
                <w:szCs w:val="22"/>
              </w:rPr>
            </w:pPr>
            <w:r>
              <w:rPr>
                <w:rFonts w:asciiTheme="minorHAnsi" w:hAnsiTheme="minorHAnsi" w:cstheme="minorHAnsi"/>
                <w:sz w:val="22"/>
                <w:szCs w:val="22"/>
              </w:rPr>
              <w:t xml:space="preserve">LINGUA STRANIERA INGLESE </w:t>
            </w:r>
          </w:p>
        </w:tc>
        <w:tc>
          <w:tcPr>
            <w:tcW w:w="3969" w:type="dxa"/>
            <w:tcBorders>
              <w:top w:val="single" w:sz="4" w:space="0" w:color="auto"/>
              <w:left w:val="single" w:sz="4" w:space="0" w:color="000000"/>
              <w:bottom w:val="single" w:sz="4" w:space="0" w:color="auto"/>
              <w:right w:val="single" w:sz="4" w:space="0" w:color="auto"/>
            </w:tcBorders>
          </w:tcPr>
          <w:p w14:paraId="733AE0BB" w14:textId="10185E9D" w:rsidR="00A07C69" w:rsidRDefault="00A07C69" w:rsidP="00A07C69">
            <w:pPr>
              <w:rPr>
                <w:rFonts w:asciiTheme="minorHAnsi" w:hAnsiTheme="minorHAnsi" w:cstheme="minorHAnsi"/>
                <w:bCs/>
                <w:sz w:val="22"/>
                <w:szCs w:val="22"/>
              </w:rPr>
            </w:pPr>
            <w:r w:rsidRPr="00D15FBB">
              <w:rPr>
                <w:rFonts w:asciiTheme="minorHAnsi" w:hAnsiTheme="minorHAnsi" w:cstheme="minorHAnsi"/>
                <w:bCs/>
                <w:sz w:val="22"/>
                <w:szCs w:val="22"/>
              </w:rPr>
              <w:t>“English Immersion Experience: Scopri, Impara, Comunica”</w:t>
            </w:r>
          </w:p>
        </w:tc>
        <w:tc>
          <w:tcPr>
            <w:tcW w:w="850" w:type="dxa"/>
            <w:tcBorders>
              <w:top w:val="single" w:sz="4" w:space="0" w:color="auto"/>
              <w:left w:val="single" w:sz="4" w:space="0" w:color="auto"/>
              <w:bottom w:val="single" w:sz="4" w:space="0" w:color="auto"/>
              <w:right w:val="single" w:sz="4" w:space="0" w:color="auto"/>
            </w:tcBorders>
          </w:tcPr>
          <w:p w14:paraId="34CC6803" w14:textId="14BFA3A3" w:rsidR="00A07C69" w:rsidRPr="00781167" w:rsidRDefault="00A07C69" w:rsidP="00A07C69">
            <w:pPr>
              <w:jc w:val="center"/>
              <w:rPr>
                <w:rFonts w:asciiTheme="minorHAnsi" w:hAnsiTheme="minorHAnsi"/>
                <w:i/>
                <w:sz w:val="22"/>
                <w:szCs w:val="22"/>
              </w:rPr>
            </w:pPr>
            <w:r>
              <w:rPr>
                <w:rFonts w:asciiTheme="minorHAnsi" w:hAnsiTheme="minorHAnsi"/>
                <w:i/>
                <w:sz w:val="22"/>
                <w:szCs w:val="22"/>
              </w:rPr>
              <w:t>30</w:t>
            </w:r>
          </w:p>
        </w:tc>
      </w:tr>
      <w:tr w:rsidR="00A07C69" w14:paraId="27747BD7" w14:textId="77777777" w:rsidTr="00A07C69">
        <w:trPr>
          <w:trHeight w:val="385"/>
        </w:trPr>
        <w:tc>
          <w:tcPr>
            <w:tcW w:w="1134" w:type="dxa"/>
            <w:tcBorders>
              <w:top w:val="single" w:sz="4" w:space="0" w:color="auto"/>
              <w:left w:val="single" w:sz="4" w:space="0" w:color="auto"/>
              <w:bottom w:val="single" w:sz="4" w:space="0" w:color="auto"/>
              <w:right w:val="nil"/>
            </w:tcBorders>
            <w:vAlign w:val="center"/>
          </w:tcPr>
          <w:p w14:paraId="574DA564" w14:textId="77777777" w:rsidR="00A07C69" w:rsidRDefault="00A07C69" w:rsidP="00A07C69">
            <w:pPr>
              <w:suppressAutoHyphens/>
              <w:jc w:val="both"/>
              <w:rPr>
                <w:rFonts w:ascii="Arial" w:hAnsi="Arial" w:cs="Arial"/>
                <w:b/>
                <w:bCs/>
                <w:color w:val="333333"/>
                <w:sz w:val="14"/>
                <w:szCs w:val="14"/>
              </w:rPr>
            </w:pPr>
          </w:p>
        </w:tc>
        <w:tc>
          <w:tcPr>
            <w:tcW w:w="2835" w:type="dxa"/>
            <w:tcBorders>
              <w:top w:val="single" w:sz="4" w:space="0" w:color="auto"/>
              <w:left w:val="single" w:sz="4" w:space="0" w:color="000000"/>
              <w:bottom w:val="single" w:sz="4" w:space="0" w:color="auto"/>
              <w:right w:val="single" w:sz="4" w:space="0" w:color="auto"/>
            </w:tcBorders>
          </w:tcPr>
          <w:p w14:paraId="58CED973" w14:textId="6ED0BD6B" w:rsidR="00A07C69" w:rsidRDefault="00A07C69" w:rsidP="00A07C69">
            <w:pPr>
              <w:rPr>
                <w:rFonts w:asciiTheme="minorHAnsi" w:hAnsiTheme="minorHAnsi" w:cstheme="minorHAnsi"/>
                <w:sz w:val="22"/>
                <w:szCs w:val="22"/>
              </w:rPr>
            </w:pPr>
            <w:r>
              <w:rPr>
                <w:rFonts w:asciiTheme="minorHAnsi" w:hAnsiTheme="minorHAnsi" w:cstheme="minorHAnsi"/>
                <w:sz w:val="22"/>
                <w:szCs w:val="22"/>
              </w:rPr>
              <w:t xml:space="preserve">LINGUA STRANIERA INGLESE </w:t>
            </w:r>
          </w:p>
        </w:tc>
        <w:tc>
          <w:tcPr>
            <w:tcW w:w="3969" w:type="dxa"/>
            <w:tcBorders>
              <w:top w:val="single" w:sz="4" w:space="0" w:color="auto"/>
              <w:left w:val="single" w:sz="4" w:space="0" w:color="000000"/>
              <w:bottom w:val="single" w:sz="4" w:space="0" w:color="auto"/>
              <w:right w:val="single" w:sz="4" w:space="0" w:color="auto"/>
            </w:tcBorders>
          </w:tcPr>
          <w:p w14:paraId="1278EEBE" w14:textId="58FFB1B3" w:rsidR="00A07C69" w:rsidRPr="00D15FBB" w:rsidRDefault="00A07C69" w:rsidP="00A07C69">
            <w:pPr>
              <w:rPr>
                <w:rFonts w:asciiTheme="minorHAnsi" w:hAnsiTheme="minorHAnsi" w:cstheme="minorHAnsi"/>
                <w:bCs/>
                <w:sz w:val="22"/>
                <w:szCs w:val="22"/>
              </w:rPr>
            </w:pPr>
            <w:r w:rsidRPr="00D15FBB">
              <w:rPr>
                <w:rFonts w:asciiTheme="minorHAnsi" w:hAnsiTheme="minorHAnsi" w:cstheme="minorHAnsi"/>
                <w:bCs/>
                <w:sz w:val="22"/>
                <w:szCs w:val="22"/>
              </w:rPr>
              <w:t>“</w:t>
            </w:r>
            <w:proofErr w:type="spellStart"/>
            <w:r w:rsidRPr="00D15FBB">
              <w:rPr>
                <w:rFonts w:asciiTheme="minorHAnsi" w:hAnsiTheme="minorHAnsi" w:cstheme="minorHAnsi"/>
                <w:bCs/>
                <w:sz w:val="22"/>
                <w:szCs w:val="22"/>
              </w:rPr>
              <w:t>Summer</w:t>
            </w:r>
            <w:proofErr w:type="spellEnd"/>
            <w:r w:rsidRPr="00D15FBB">
              <w:rPr>
                <w:rFonts w:asciiTheme="minorHAnsi" w:hAnsiTheme="minorHAnsi" w:cstheme="minorHAnsi"/>
                <w:bCs/>
                <w:sz w:val="22"/>
                <w:szCs w:val="22"/>
              </w:rPr>
              <w:t xml:space="preserve"> English Adventure: Impara e Vivi l’Inglese”</w:t>
            </w:r>
          </w:p>
        </w:tc>
        <w:tc>
          <w:tcPr>
            <w:tcW w:w="850" w:type="dxa"/>
            <w:tcBorders>
              <w:top w:val="single" w:sz="4" w:space="0" w:color="auto"/>
              <w:left w:val="single" w:sz="4" w:space="0" w:color="auto"/>
              <w:bottom w:val="single" w:sz="4" w:space="0" w:color="auto"/>
              <w:right w:val="single" w:sz="4" w:space="0" w:color="auto"/>
            </w:tcBorders>
          </w:tcPr>
          <w:p w14:paraId="446B99F5" w14:textId="5D4EB1AE" w:rsidR="00A07C69" w:rsidRPr="00781167" w:rsidRDefault="00A07C69" w:rsidP="00A07C69">
            <w:pPr>
              <w:jc w:val="center"/>
              <w:rPr>
                <w:rFonts w:asciiTheme="minorHAnsi" w:hAnsiTheme="minorHAnsi"/>
                <w:i/>
                <w:sz w:val="22"/>
                <w:szCs w:val="22"/>
              </w:rPr>
            </w:pPr>
            <w:r>
              <w:rPr>
                <w:rFonts w:asciiTheme="minorHAnsi" w:hAnsiTheme="minorHAnsi"/>
                <w:i/>
                <w:sz w:val="22"/>
                <w:szCs w:val="22"/>
              </w:rPr>
              <w:t>30</w:t>
            </w:r>
          </w:p>
        </w:tc>
      </w:tr>
      <w:tr w:rsidR="00A07C69" w14:paraId="401AF4BA" w14:textId="77777777" w:rsidTr="00A07C69">
        <w:trPr>
          <w:trHeight w:val="385"/>
        </w:trPr>
        <w:tc>
          <w:tcPr>
            <w:tcW w:w="1134" w:type="dxa"/>
            <w:tcBorders>
              <w:top w:val="single" w:sz="4" w:space="0" w:color="auto"/>
              <w:left w:val="single" w:sz="4" w:space="0" w:color="auto"/>
              <w:bottom w:val="single" w:sz="4" w:space="0" w:color="auto"/>
              <w:right w:val="nil"/>
            </w:tcBorders>
            <w:vAlign w:val="center"/>
          </w:tcPr>
          <w:p w14:paraId="6EBEA124" w14:textId="77777777" w:rsidR="00A07C69" w:rsidRDefault="00A07C69" w:rsidP="00A07C69">
            <w:pPr>
              <w:suppressAutoHyphens/>
              <w:jc w:val="both"/>
              <w:rPr>
                <w:rFonts w:ascii="Arial" w:hAnsi="Arial" w:cs="Arial"/>
                <w:b/>
                <w:bCs/>
                <w:color w:val="333333"/>
                <w:sz w:val="14"/>
                <w:szCs w:val="14"/>
              </w:rPr>
            </w:pPr>
          </w:p>
        </w:tc>
        <w:tc>
          <w:tcPr>
            <w:tcW w:w="2835" w:type="dxa"/>
            <w:tcBorders>
              <w:top w:val="single" w:sz="4" w:space="0" w:color="auto"/>
              <w:left w:val="single" w:sz="4" w:space="0" w:color="000000"/>
              <w:bottom w:val="single" w:sz="4" w:space="0" w:color="auto"/>
              <w:right w:val="single" w:sz="4" w:space="0" w:color="auto"/>
            </w:tcBorders>
          </w:tcPr>
          <w:p w14:paraId="2238C5A9" w14:textId="6318DD83" w:rsidR="00A07C69" w:rsidRDefault="00A07C69" w:rsidP="00A07C69">
            <w:pPr>
              <w:rPr>
                <w:rFonts w:asciiTheme="minorHAnsi" w:hAnsiTheme="minorHAnsi" w:cstheme="minorHAnsi"/>
                <w:sz w:val="22"/>
                <w:szCs w:val="22"/>
              </w:rPr>
            </w:pPr>
            <w:r>
              <w:rPr>
                <w:rFonts w:asciiTheme="minorHAnsi" w:hAnsiTheme="minorHAnsi" w:cstheme="minorHAnsi"/>
                <w:sz w:val="22"/>
                <w:szCs w:val="22"/>
              </w:rPr>
              <w:t xml:space="preserve">LINGUA STRANIERA INGLESE </w:t>
            </w:r>
          </w:p>
        </w:tc>
        <w:tc>
          <w:tcPr>
            <w:tcW w:w="3969" w:type="dxa"/>
            <w:tcBorders>
              <w:top w:val="single" w:sz="4" w:space="0" w:color="auto"/>
              <w:left w:val="single" w:sz="4" w:space="0" w:color="000000"/>
              <w:bottom w:val="single" w:sz="4" w:space="0" w:color="auto"/>
              <w:right w:val="single" w:sz="4" w:space="0" w:color="auto"/>
            </w:tcBorders>
          </w:tcPr>
          <w:p w14:paraId="7703A74D" w14:textId="4BF6C6E7" w:rsidR="00A07C69" w:rsidRPr="00D15FBB" w:rsidRDefault="00A07C69" w:rsidP="00A07C69">
            <w:pPr>
              <w:rPr>
                <w:rFonts w:asciiTheme="minorHAnsi" w:hAnsiTheme="minorHAnsi" w:cstheme="minorHAnsi"/>
                <w:bCs/>
                <w:sz w:val="22"/>
                <w:szCs w:val="22"/>
              </w:rPr>
            </w:pPr>
            <w:r>
              <w:rPr>
                <w:rFonts w:asciiTheme="minorHAnsi" w:hAnsiTheme="minorHAnsi" w:cstheme="minorHAnsi"/>
                <w:bCs/>
                <w:sz w:val="22"/>
                <w:szCs w:val="22"/>
              </w:rPr>
              <w:t>“</w:t>
            </w:r>
            <w:r w:rsidRPr="0075033E">
              <w:rPr>
                <w:rFonts w:asciiTheme="minorHAnsi" w:hAnsiTheme="minorHAnsi" w:cstheme="minorHAnsi"/>
                <w:bCs/>
                <w:sz w:val="22"/>
                <w:szCs w:val="22"/>
              </w:rPr>
              <w:t xml:space="preserve">English </w:t>
            </w:r>
            <w:proofErr w:type="spellStart"/>
            <w:r w:rsidRPr="0075033E">
              <w:rPr>
                <w:rFonts w:asciiTheme="minorHAnsi" w:hAnsiTheme="minorHAnsi" w:cstheme="minorHAnsi"/>
                <w:bCs/>
                <w:sz w:val="22"/>
                <w:szCs w:val="22"/>
              </w:rPr>
              <w:t>Around</w:t>
            </w:r>
            <w:proofErr w:type="spellEnd"/>
            <w:r w:rsidRPr="0075033E">
              <w:rPr>
                <w:rFonts w:asciiTheme="minorHAnsi" w:hAnsiTheme="minorHAnsi" w:cstheme="minorHAnsi"/>
                <w:bCs/>
                <w:sz w:val="22"/>
                <w:szCs w:val="22"/>
              </w:rPr>
              <w:t xml:space="preserve"> the World</w:t>
            </w:r>
            <w:r>
              <w:rPr>
                <w:rFonts w:asciiTheme="minorHAnsi" w:hAnsiTheme="minorHAnsi" w:cstheme="minorHAnsi"/>
                <w:bCs/>
                <w:sz w:val="22"/>
                <w:szCs w:val="22"/>
              </w:rPr>
              <w:t>”</w:t>
            </w:r>
          </w:p>
        </w:tc>
        <w:tc>
          <w:tcPr>
            <w:tcW w:w="850" w:type="dxa"/>
            <w:tcBorders>
              <w:top w:val="single" w:sz="4" w:space="0" w:color="auto"/>
              <w:left w:val="single" w:sz="4" w:space="0" w:color="auto"/>
              <w:bottom w:val="single" w:sz="4" w:space="0" w:color="auto"/>
              <w:right w:val="single" w:sz="4" w:space="0" w:color="auto"/>
            </w:tcBorders>
          </w:tcPr>
          <w:p w14:paraId="62363D0A" w14:textId="29585C16" w:rsidR="00A07C69" w:rsidRPr="00781167" w:rsidRDefault="00A07C69" w:rsidP="00A07C69">
            <w:pPr>
              <w:jc w:val="center"/>
              <w:rPr>
                <w:rFonts w:asciiTheme="minorHAnsi" w:hAnsiTheme="minorHAnsi"/>
                <w:i/>
                <w:sz w:val="22"/>
                <w:szCs w:val="22"/>
              </w:rPr>
            </w:pPr>
            <w:r>
              <w:rPr>
                <w:rFonts w:asciiTheme="minorHAnsi" w:hAnsiTheme="minorHAnsi"/>
                <w:i/>
                <w:sz w:val="22"/>
                <w:szCs w:val="22"/>
              </w:rPr>
              <w:t>30</w:t>
            </w:r>
          </w:p>
        </w:tc>
      </w:tr>
    </w:tbl>
    <w:p w14:paraId="15BD1F1F" w14:textId="77777777" w:rsidR="00FC46A5" w:rsidRDefault="00FC46A5" w:rsidP="00FC46A5">
      <w:pPr>
        <w:autoSpaceDE w:val="0"/>
        <w:jc w:val="both"/>
        <w:rPr>
          <w:rFonts w:ascii="Arial" w:hAnsi="Arial" w:cs="Arial"/>
          <w:sz w:val="18"/>
          <w:szCs w:val="18"/>
        </w:rPr>
      </w:pPr>
    </w:p>
    <w:p w14:paraId="57874094" w14:textId="3F7E3CB8" w:rsidR="00FC46A5" w:rsidRDefault="00FC46A5" w:rsidP="00A07C69">
      <w:pPr>
        <w:autoSpaceDE w:val="0"/>
        <w:jc w:val="center"/>
        <w:rPr>
          <w:rFonts w:ascii="Arial" w:hAnsi="Arial" w:cs="Arial"/>
          <w:sz w:val="18"/>
          <w:szCs w:val="18"/>
        </w:rPr>
      </w:pPr>
      <w:r>
        <w:rPr>
          <w:rFonts w:ascii="Arial" w:hAnsi="Arial" w:cs="Arial"/>
          <w:b/>
          <w:i/>
          <w:sz w:val="18"/>
          <w:szCs w:val="18"/>
          <w:u w:val="single"/>
        </w:rPr>
        <w:t xml:space="preserve">        (N.</w:t>
      </w:r>
      <w:r w:rsidRPr="00A74F4F">
        <w:rPr>
          <w:rFonts w:ascii="Arial" w:hAnsi="Arial" w:cs="Arial"/>
          <w:b/>
          <w:i/>
          <w:sz w:val="18"/>
          <w:szCs w:val="18"/>
          <w:u w:val="single"/>
        </w:rPr>
        <w:t>B.: BARRARE LA CASELLA DI SCELTA PER PARTECIPARE</w:t>
      </w:r>
      <w:r>
        <w:rPr>
          <w:rFonts w:ascii="Arial" w:hAnsi="Arial" w:cs="Arial"/>
          <w:b/>
          <w:i/>
          <w:sz w:val="18"/>
          <w:szCs w:val="18"/>
          <w:u w:val="single"/>
        </w:rPr>
        <w:t xml:space="preserve"> –</w:t>
      </w:r>
    </w:p>
    <w:p w14:paraId="7AC55769" w14:textId="77777777" w:rsidR="00FC46A5" w:rsidRDefault="00FC46A5" w:rsidP="00FC46A5">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7FB75BB0" w14:textId="77777777" w:rsidR="00FC46A5" w:rsidRDefault="00FC46A5" w:rsidP="00FC46A5">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38457B94" w14:textId="77777777" w:rsidR="00FC46A5" w:rsidRDefault="00FC46A5" w:rsidP="009D37EE">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aver preso visione delle condizioni previste dal bando</w:t>
      </w:r>
    </w:p>
    <w:p w14:paraId="5CA2B45B" w14:textId="77777777" w:rsidR="00FC46A5" w:rsidRDefault="00FC46A5" w:rsidP="009D37EE">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essere in godimento dei diritti politici</w:t>
      </w:r>
    </w:p>
    <w:p w14:paraId="68EDEDDC" w14:textId="77777777" w:rsidR="00FC46A5" w:rsidRDefault="00FC46A5" w:rsidP="009D37EE">
      <w:pPr>
        <w:pStyle w:val="Paragrafoelenco"/>
        <w:numPr>
          <w:ilvl w:val="0"/>
          <w:numId w:val="1"/>
        </w:numPr>
        <w:suppressAutoHyphens/>
        <w:autoSpaceDE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0ACAF2DB" w14:textId="77777777" w:rsidR="00FC46A5" w:rsidRPr="00F25812" w:rsidRDefault="00FC46A5" w:rsidP="00FC46A5">
      <w:pPr>
        <w:autoSpaceDE w:val="0"/>
        <w:ind w:firstLine="360"/>
        <w:jc w:val="both"/>
        <w:rPr>
          <w:rFonts w:ascii="Arial" w:hAnsi="Arial" w:cs="Arial"/>
          <w:sz w:val="18"/>
          <w:szCs w:val="18"/>
        </w:rPr>
      </w:pPr>
      <w:r w:rsidRPr="00F25812">
        <w:rPr>
          <w:rFonts w:ascii="Arial" w:hAnsi="Arial" w:cs="Arial"/>
        </w:rPr>
        <w:t>______________________________________________________________</w:t>
      </w:r>
    </w:p>
    <w:p w14:paraId="26D37E8C" w14:textId="77777777" w:rsidR="00FC46A5" w:rsidRDefault="00FC46A5" w:rsidP="009D37EE">
      <w:pPr>
        <w:pStyle w:val="Paragrafoelenco"/>
        <w:numPr>
          <w:ilvl w:val="0"/>
          <w:numId w:val="1"/>
        </w:numPr>
        <w:suppressAutoHyphens/>
        <w:autoSpaceDE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w:t>
      </w:r>
      <w:proofErr w:type="gramStart"/>
      <w:r>
        <w:rPr>
          <w:rFonts w:ascii="Arial" w:hAnsi="Arial" w:cs="Arial"/>
          <w:sz w:val="18"/>
          <w:szCs w:val="18"/>
        </w:rPr>
        <w:t>pendenti :</w:t>
      </w:r>
      <w:proofErr w:type="gramEnd"/>
      <w:r>
        <w:rPr>
          <w:rFonts w:ascii="Arial" w:hAnsi="Arial" w:cs="Arial"/>
          <w:sz w:val="18"/>
          <w:szCs w:val="18"/>
        </w:rPr>
        <w:t xml:space="preserve"> </w:t>
      </w:r>
    </w:p>
    <w:p w14:paraId="1AAA832C" w14:textId="77777777" w:rsidR="00FC46A5" w:rsidRPr="00F25812" w:rsidRDefault="00FC46A5" w:rsidP="00FC46A5">
      <w:pPr>
        <w:autoSpaceDE w:val="0"/>
        <w:ind w:firstLine="360"/>
        <w:jc w:val="both"/>
        <w:rPr>
          <w:rFonts w:ascii="Arial" w:hAnsi="Arial" w:cs="Arial"/>
          <w:sz w:val="18"/>
          <w:szCs w:val="18"/>
        </w:rPr>
      </w:pPr>
      <w:r w:rsidRPr="00F25812">
        <w:rPr>
          <w:rFonts w:ascii="Arial" w:hAnsi="Arial" w:cs="Arial"/>
        </w:rPr>
        <w:t>__________________________________________________________________</w:t>
      </w:r>
    </w:p>
    <w:p w14:paraId="1A76FF4F" w14:textId="77777777" w:rsidR="00FC46A5" w:rsidRDefault="00FC46A5" w:rsidP="009D37EE">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impegnarsi a documentare puntualmente tutta l’attività svolta</w:t>
      </w:r>
    </w:p>
    <w:p w14:paraId="622D48BF" w14:textId="77777777" w:rsidR="00FC46A5" w:rsidRDefault="00FC46A5" w:rsidP="009D37EE">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essere disponibile ad adattarsi al calendario definito dal Gruppo Operativo di Piano</w:t>
      </w:r>
    </w:p>
    <w:p w14:paraId="7E4CB96D" w14:textId="77777777" w:rsidR="00FC46A5" w:rsidRDefault="00FC46A5" w:rsidP="009D37EE">
      <w:pPr>
        <w:pStyle w:val="Paragrafoelenco"/>
        <w:numPr>
          <w:ilvl w:val="0"/>
          <w:numId w:val="1"/>
        </w:numPr>
        <w:suppressAutoHyphens/>
        <w:autoSpaceDE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607275F8" w14:textId="77777777" w:rsidR="00FC46A5" w:rsidRDefault="00FC46A5" w:rsidP="009D37EE">
      <w:pPr>
        <w:pStyle w:val="Paragrafoelenco"/>
        <w:numPr>
          <w:ilvl w:val="0"/>
          <w:numId w:val="1"/>
        </w:numPr>
        <w:suppressAutoHyphens/>
        <w:autoSpaceDE w:val="0"/>
        <w:jc w:val="both"/>
        <w:rPr>
          <w:rFonts w:ascii="Arial" w:hAnsi="Arial" w:cs="Arial"/>
          <w:sz w:val="20"/>
          <w:szCs w:val="20"/>
        </w:rPr>
      </w:pPr>
      <w:r>
        <w:rPr>
          <w:rFonts w:ascii="Arial" w:hAnsi="Arial" w:cs="Arial"/>
          <w:sz w:val="18"/>
          <w:szCs w:val="18"/>
        </w:rPr>
        <w:t>di avere la competenza informatica l’uso della piattaforma on line “Gestione progetti PON scuola”</w:t>
      </w:r>
    </w:p>
    <w:p w14:paraId="2224902D" w14:textId="77777777" w:rsidR="00FC46A5" w:rsidRDefault="00FC46A5" w:rsidP="00FC46A5">
      <w:pPr>
        <w:widowControl w:val="0"/>
        <w:autoSpaceDE w:val="0"/>
        <w:ind w:left="224" w:right="-20"/>
        <w:jc w:val="both"/>
        <w:rPr>
          <w:rFonts w:ascii="Arial" w:hAnsi="Arial" w:cs="Arial"/>
        </w:rPr>
      </w:pPr>
    </w:p>
    <w:p w14:paraId="6FBBC318" w14:textId="77777777" w:rsidR="00FC46A5" w:rsidRDefault="00FC46A5" w:rsidP="00FC46A5">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14:paraId="11386B21" w14:textId="77777777" w:rsidR="00FC46A5" w:rsidRDefault="00FC46A5" w:rsidP="00FC46A5">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14:paraId="3C728AC2" w14:textId="77777777" w:rsidR="00FC46A5" w:rsidRDefault="00FC46A5" w:rsidP="009D37EE">
      <w:pPr>
        <w:widowControl w:val="0"/>
        <w:numPr>
          <w:ilvl w:val="0"/>
          <w:numId w:val="2"/>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Documento di identità in fotocopia</w:t>
      </w:r>
    </w:p>
    <w:p w14:paraId="1142100B" w14:textId="77777777" w:rsidR="00FC46A5" w:rsidRDefault="00FC46A5" w:rsidP="009D37EE">
      <w:pPr>
        <w:widowControl w:val="0"/>
        <w:numPr>
          <w:ilvl w:val="0"/>
          <w:numId w:val="2"/>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 xml:space="preserve">Allegato B (griglia di valutazione) </w:t>
      </w:r>
    </w:p>
    <w:p w14:paraId="2E6E2820" w14:textId="77777777" w:rsidR="00FC46A5" w:rsidRDefault="00FC46A5" w:rsidP="009D37EE">
      <w:pPr>
        <w:widowControl w:val="0"/>
        <w:numPr>
          <w:ilvl w:val="0"/>
          <w:numId w:val="2"/>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Curriculum Vitae</w:t>
      </w:r>
    </w:p>
    <w:p w14:paraId="53061AF5" w14:textId="77777777" w:rsidR="00FC46A5" w:rsidRDefault="00FC46A5" w:rsidP="00FC46A5">
      <w:pPr>
        <w:widowControl w:val="0"/>
        <w:tabs>
          <w:tab w:val="left" w:pos="480"/>
        </w:tabs>
        <w:suppressAutoHyphens/>
        <w:autoSpaceDE w:val="0"/>
        <w:spacing w:before="20"/>
        <w:ind w:right="261"/>
        <w:jc w:val="both"/>
        <w:rPr>
          <w:rFonts w:ascii="Arial" w:hAnsi="Arial" w:cs="Arial"/>
          <w:sz w:val="18"/>
          <w:szCs w:val="18"/>
        </w:rPr>
      </w:pPr>
    </w:p>
    <w:p w14:paraId="2C44FFD9" w14:textId="77777777" w:rsidR="00FC46A5" w:rsidRDefault="00FC46A5" w:rsidP="00FC46A5">
      <w:pPr>
        <w:autoSpaceDE w:val="0"/>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e non firmati non verrà presa in considerazione</w:t>
      </w:r>
    </w:p>
    <w:p w14:paraId="6E17EF50" w14:textId="77777777" w:rsidR="00FC46A5" w:rsidRPr="00F25812" w:rsidRDefault="00FC46A5" w:rsidP="00FC46A5">
      <w:pPr>
        <w:autoSpaceDE w:val="0"/>
        <w:jc w:val="both"/>
        <w:rPr>
          <w:rFonts w:ascii="Arial" w:hAnsi="Arial" w:cs="Arial"/>
          <w:b/>
          <w:i/>
          <w:sz w:val="18"/>
          <w:szCs w:val="18"/>
          <w:u w:val="single"/>
        </w:rPr>
      </w:pPr>
    </w:p>
    <w:p w14:paraId="106BDC05" w14:textId="77777777" w:rsidR="00A07C69" w:rsidRDefault="00A07C69" w:rsidP="00BA1460">
      <w:pPr>
        <w:autoSpaceDE w:val="0"/>
        <w:autoSpaceDN w:val="0"/>
        <w:adjustRightInd w:val="0"/>
        <w:spacing w:after="200"/>
        <w:mirrorIndents/>
        <w:jc w:val="center"/>
        <w:rPr>
          <w:rFonts w:ascii="Arial" w:eastAsiaTheme="minorEastAsia" w:hAnsi="Arial" w:cs="Arial"/>
          <w:b/>
          <w:sz w:val="18"/>
          <w:szCs w:val="18"/>
        </w:rPr>
      </w:pPr>
    </w:p>
    <w:p w14:paraId="1AAC74F4" w14:textId="77777777" w:rsidR="00A07C69" w:rsidRDefault="00A07C69" w:rsidP="00BA1460">
      <w:pPr>
        <w:autoSpaceDE w:val="0"/>
        <w:autoSpaceDN w:val="0"/>
        <w:adjustRightInd w:val="0"/>
        <w:spacing w:after="200"/>
        <w:mirrorIndents/>
        <w:jc w:val="center"/>
        <w:rPr>
          <w:rFonts w:ascii="Arial" w:eastAsiaTheme="minorEastAsia" w:hAnsi="Arial" w:cs="Arial"/>
          <w:b/>
          <w:sz w:val="18"/>
          <w:szCs w:val="18"/>
        </w:rPr>
      </w:pPr>
    </w:p>
    <w:p w14:paraId="4F241DED" w14:textId="14E47014" w:rsidR="00BA1460" w:rsidRPr="00C20594" w:rsidRDefault="00BA1460" w:rsidP="00BA1460">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379CEE6E" w14:textId="77777777" w:rsidR="00BA1460" w:rsidRPr="00C20594" w:rsidRDefault="00BA1460" w:rsidP="00BA1460">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1A73C9EE" w14:textId="77777777" w:rsidR="00BA1460" w:rsidRPr="00C20594" w:rsidRDefault="00BA1460" w:rsidP="00BA1460">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67166C60" w14:textId="77777777" w:rsidR="00BA1460" w:rsidRPr="00C20594" w:rsidRDefault="00BA1460" w:rsidP="00BA1460">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62489290" w14:textId="3EC06D96" w:rsidR="00BA1460" w:rsidRPr="00C20594" w:rsidRDefault="00BA1460" w:rsidP="00BA1460">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 SIF 21/27</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152B898A" w14:textId="77777777" w:rsidR="00BA1460" w:rsidRPr="00C20594" w:rsidRDefault="00BA1460" w:rsidP="00BA1460">
      <w:pPr>
        <w:autoSpaceDE w:val="0"/>
        <w:spacing w:after="200"/>
        <w:mirrorIndents/>
        <w:rPr>
          <w:rFonts w:ascii="Arial" w:eastAsiaTheme="minorEastAsia" w:hAnsi="Arial" w:cs="Arial"/>
          <w:sz w:val="18"/>
          <w:szCs w:val="18"/>
        </w:rPr>
      </w:pPr>
    </w:p>
    <w:p w14:paraId="11DA81C9" w14:textId="7738EB9B" w:rsidR="00FC46A5" w:rsidRDefault="00BA1460" w:rsidP="00BA1460">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4BD62234" w14:textId="77777777" w:rsidR="00BA1460" w:rsidRPr="00BA1460" w:rsidRDefault="00BA1460" w:rsidP="00BA1460">
      <w:pPr>
        <w:autoSpaceDE w:val="0"/>
        <w:spacing w:after="200"/>
        <w:mirrorIndents/>
        <w:rPr>
          <w:rFonts w:ascii="Arial" w:eastAsiaTheme="minorEastAsia" w:hAnsi="Arial" w:cs="Arial"/>
          <w:sz w:val="18"/>
          <w:szCs w:val="18"/>
        </w:rPr>
      </w:pPr>
    </w:p>
    <w:p w14:paraId="06B1C228" w14:textId="77777777" w:rsidR="00FC46A5" w:rsidRDefault="00FC46A5" w:rsidP="00FC46A5">
      <w:pPr>
        <w:autoSpaceDE w:val="0"/>
        <w:jc w:val="both"/>
        <w:rPr>
          <w:rFonts w:ascii="Arial" w:hAnsi="Arial" w:cs="Arial"/>
          <w:sz w:val="18"/>
          <w:szCs w:val="18"/>
        </w:rPr>
      </w:pPr>
      <w:r>
        <w:rPr>
          <w:rFonts w:ascii="Arial" w:hAnsi="Arial" w:cs="Arial"/>
          <w:sz w:val="18"/>
          <w:szCs w:val="18"/>
        </w:rPr>
        <w:t>Il/la sottoscritto/a, ai sensi della legge 196/03 e successivo GDPR679/2016, autorizza l’istituto _________________al</w:t>
      </w:r>
    </w:p>
    <w:p w14:paraId="6C722C9B" w14:textId="77777777" w:rsidR="00FC46A5" w:rsidRDefault="00FC46A5" w:rsidP="00FC46A5">
      <w:pPr>
        <w:autoSpaceDE w:val="0"/>
        <w:jc w:val="both"/>
        <w:rPr>
          <w:rFonts w:ascii="Arial" w:hAnsi="Arial" w:cs="Arial"/>
          <w:sz w:val="18"/>
          <w:szCs w:val="18"/>
        </w:rPr>
      </w:pPr>
      <w:r>
        <w:rPr>
          <w:rFonts w:ascii="Arial" w:hAnsi="Arial" w:cs="Arial"/>
          <w:sz w:val="18"/>
          <w:szCs w:val="18"/>
        </w:rPr>
        <w:t>trattamento dei dati contenuti nella presente autocertificazione esclusivamente nell’ambito e per i</w:t>
      </w:r>
    </w:p>
    <w:p w14:paraId="7326195C" w14:textId="77777777" w:rsidR="00FC46A5" w:rsidRDefault="00FC46A5" w:rsidP="00FC46A5">
      <w:pPr>
        <w:autoSpaceDE w:val="0"/>
        <w:jc w:val="both"/>
        <w:rPr>
          <w:rFonts w:ascii="Arial" w:hAnsi="Arial" w:cs="Arial"/>
          <w:sz w:val="18"/>
          <w:szCs w:val="18"/>
        </w:rPr>
      </w:pPr>
      <w:r>
        <w:rPr>
          <w:rFonts w:ascii="Arial" w:hAnsi="Arial" w:cs="Arial"/>
          <w:sz w:val="18"/>
          <w:szCs w:val="18"/>
        </w:rPr>
        <w:t>fini istituzionali della Pubblica Amministrazione</w:t>
      </w:r>
    </w:p>
    <w:p w14:paraId="17A7E3B9" w14:textId="77777777" w:rsidR="00FC46A5" w:rsidRDefault="00FC46A5" w:rsidP="00FC46A5">
      <w:pPr>
        <w:autoSpaceDE w:val="0"/>
        <w:jc w:val="both"/>
        <w:rPr>
          <w:rFonts w:ascii="Arial" w:hAnsi="Arial" w:cs="Arial"/>
          <w:sz w:val="18"/>
          <w:szCs w:val="18"/>
        </w:rPr>
      </w:pPr>
    </w:p>
    <w:p w14:paraId="3ECD4C68" w14:textId="147F5ADC" w:rsidR="00FC46A5" w:rsidRDefault="00FC46A5" w:rsidP="00FC46A5">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7E1B1492" w14:textId="77777777" w:rsidR="000927AC" w:rsidRDefault="000927AC" w:rsidP="00FC46A5">
      <w:pPr>
        <w:autoSpaceDE w:val="0"/>
        <w:spacing w:line="480" w:lineRule="auto"/>
        <w:jc w:val="both"/>
        <w:rPr>
          <w:rFonts w:ascii="Arial" w:hAnsi="Arial" w:cs="Arial"/>
          <w:sz w:val="18"/>
          <w:szCs w:val="18"/>
        </w:rPr>
      </w:pPr>
    </w:p>
    <w:p w14:paraId="0F3783D5" w14:textId="77777777" w:rsidR="000927AC" w:rsidRDefault="000927AC" w:rsidP="00FC46A5">
      <w:pPr>
        <w:autoSpaceDE w:val="0"/>
        <w:spacing w:line="480" w:lineRule="auto"/>
        <w:jc w:val="both"/>
        <w:rPr>
          <w:rFonts w:ascii="Arial" w:hAnsi="Arial" w:cs="Arial"/>
          <w:sz w:val="18"/>
          <w:szCs w:val="18"/>
        </w:rPr>
      </w:pPr>
    </w:p>
    <w:p w14:paraId="43ED7233" w14:textId="77777777" w:rsidR="000927AC" w:rsidRDefault="000927AC" w:rsidP="00FC46A5">
      <w:pPr>
        <w:autoSpaceDE w:val="0"/>
        <w:spacing w:line="480" w:lineRule="auto"/>
        <w:jc w:val="both"/>
        <w:rPr>
          <w:rFonts w:ascii="Arial" w:hAnsi="Arial" w:cs="Arial"/>
          <w:sz w:val="18"/>
          <w:szCs w:val="18"/>
        </w:rPr>
      </w:pPr>
    </w:p>
    <w:p w14:paraId="2A7D8AFB" w14:textId="77777777" w:rsidR="000927AC" w:rsidRDefault="000927AC" w:rsidP="00FC46A5">
      <w:pPr>
        <w:autoSpaceDE w:val="0"/>
        <w:spacing w:line="480" w:lineRule="auto"/>
        <w:jc w:val="both"/>
        <w:rPr>
          <w:rFonts w:ascii="Arial" w:hAnsi="Arial" w:cs="Arial"/>
          <w:sz w:val="18"/>
          <w:szCs w:val="18"/>
        </w:rPr>
      </w:pPr>
    </w:p>
    <w:p w14:paraId="003E5480" w14:textId="77777777" w:rsidR="00BA1460" w:rsidRDefault="00BA1460" w:rsidP="00FC46A5">
      <w:pPr>
        <w:autoSpaceDE w:val="0"/>
        <w:spacing w:line="480" w:lineRule="auto"/>
        <w:jc w:val="both"/>
        <w:rPr>
          <w:rFonts w:ascii="Arial" w:hAnsi="Arial" w:cs="Arial"/>
          <w:sz w:val="18"/>
          <w:szCs w:val="18"/>
        </w:rPr>
      </w:pPr>
    </w:p>
    <w:p w14:paraId="1226B93D" w14:textId="77777777" w:rsidR="00BA1460" w:rsidRDefault="00BA1460" w:rsidP="00FC46A5">
      <w:pPr>
        <w:autoSpaceDE w:val="0"/>
        <w:spacing w:line="480" w:lineRule="auto"/>
        <w:jc w:val="both"/>
        <w:rPr>
          <w:rFonts w:ascii="Arial" w:hAnsi="Arial" w:cs="Arial"/>
          <w:sz w:val="18"/>
          <w:szCs w:val="18"/>
        </w:rPr>
      </w:pPr>
    </w:p>
    <w:p w14:paraId="0ED51110" w14:textId="77777777" w:rsidR="00BA1460" w:rsidRDefault="00BA1460" w:rsidP="00FC46A5">
      <w:pPr>
        <w:autoSpaceDE w:val="0"/>
        <w:spacing w:line="480" w:lineRule="auto"/>
        <w:jc w:val="both"/>
        <w:rPr>
          <w:rFonts w:ascii="Arial" w:hAnsi="Arial" w:cs="Arial"/>
          <w:sz w:val="18"/>
          <w:szCs w:val="18"/>
        </w:rPr>
      </w:pPr>
    </w:p>
    <w:p w14:paraId="4E2461EF" w14:textId="77777777" w:rsidR="00BA1460" w:rsidRDefault="00BA1460" w:rsidP="00FC46A5">
      <w:pPr>
        <w:autoSpaceDE w:val="0"/>
        <w:spacing w:line="480" w:lineRule="auto"/>
        <w:jc w:val="both"/>
        <w:rPr>
          <w:rFonts w:ascii="Arial" w:hAnsi="Arial" w:cs="Arial"/>
          <w:sz w:val="18"/>
          <w:szCs w:val="18"/>
        </w:rPr>
      </w:pPr>
    </w:p>
    <w:p w14:paraId="4CC6D934" w14:textId="77777777" w:rsidR="00BA1460" w:rsidRDefault="00BA1460" w:rsidP="00FC46A5">
      <w:pPr>
        <w:autoSpaceDE w:val="0"/>
        <w:spacing w:line="480" w:lineRule="auto"/>
        <w:jc w:val="both"/>
        <w:rPr>
          <w:rFonts w:ascii="Arial" w:hAnsi="Arial" w:cs="Arial"/>
          <w:sz w:val="18"/>
          <w:szCs w:val="18"/>
        </w:rPr>
      </w:pPr>
    </w:p>
    <w:p w14:paraId="7DAC5FBE" w14:textId="77777777" w:rsidR="00BA1460" w:rsidRDefault="00BA1460" w:rsidP="00FC46A5">
      <w:pPr>
        <w:autoSpaceDE w:val="0"/>
        <w:spacing w:line="480" w:lineRule="auto"/>
        <w:jc w:val="both"/>
        <w:rPr>
          <w:rFonts w:ascii="Arial" w:hAnsi="Arial" w:cs="Arial"/>
          <w:sz w:val="18"/>
          <w:szCs w:val="18"/>
        </w:rPr>
      </w:pPr>
    </w:p>
    <w:p w14:paraId="6FEF5651" w14:textId="77777777" w:rsidR="00BA1460" w:rsidRDefault="00BA1460" w:rsidP="00FC46A5">
      <w:pPr>
        <w:autoSpaceDE w:val="0"/>
        <w:spacing w:line="480" w:lineRule="auto"/>
        <w:jc w:val="both"/>
        <w:rPr>
          <w:rFonts w:ascii="Arial" w:hAnsi="Arial" w:cs="Arial"/>
          <w:sz w:val="18"/>
          <w:szCs w:val="18"/>
        </w:rPr>
      </w:pPr>
    </w:p>
    <w:p w14:paraId="6A6EB6DC" w14:textId="77777777" w:rsidR="00BA1460" w:rsidRDefault="00BA1460" w:rsidP="00FC46A5">
      <w:pPr>
        <w:autoSpaceDE w:val="0"/>
        <w:spacing w:line="480" w:lineRule="auto"/>
        <w:jc w:val="both"/>
        <w:rPr>
          <w:rFonts w:ascii="Arial" w:hAnsi="Arial" w:cs="Arial"/>
          <w:sz w:val="18"/>
          <w:szCs w:val="18"/>
        </w:rPr>
      </w:pPr>
    </w:p>
    <w:p w14:paraId="64AEBD7E" w14:textId="77777777" w:rsidR="00BA1460" w:rsidRDefault="00BA1460" w:rsidP="00FC46A5">
      <w:pPr>
        <w:autoSpaceDE w:val="0"/>
        <w:spacing w:line="480" w:lineRule="auto"/>
        <w:jc w:val="both"/>
        <w:rPr>
          <w:rFonts w:ascii="Arial" w:hAnsi="Arial" w:cs="Arial"/>
          <w:sz w:val="18"/>
          <w:szCs w:val="18"/>
        </w:rPr>
      </w:pPr>
    </w:p>
    <w:p w14:paraId="41D756C7" w14:textId="77777777" w:rsidR="00BA1460" w:rsidRDefault="00BA1460" w:rsidP="00FC46A5">
      <w:pPr>
        <w:autoSpaceDE w:val="0"/>
        <w:spacing w:line="480" w:lineRule="auto"/>
        <w:jc w:val="both"/>
        <w:rPr>
          <w:rFonts w:ascii="Arial" w:hAnsi="Arial" w:cs="Arial"/>
          <w:sz w:val="18"/>
          <w:szCs w:val="18"/>
        </w:rPr>
      </w:pPr>
    </w:p>
    <w:p w14:paraId="26C77F39" w14:textId="77777777" w:rsidR="00BA1460" w:rsidRDefault="00BA1460" w:rsidP="00FC46A5">
      <w:pPr>
        <w:autoSpaceDE w:val="0"/>
        <w:spacing w:line="480" w:lineRule="auto"/>
        <w:jc w:val="both"/>
        <w:rPr>
          <w:rFonts w:ascii="Arial" w:hAnsi="Arial" w:cs="Arial"/>
          <w:sz w:val="18"/>
          <w:szCs w:val="18"/>
        </w:rPr>
      </w:pPr>
    </w:p>
    <w:p w14:paraId="17704236" w14:textId="77777777" w:rsidR="00BA1460" w:rsidRDefault="00BA1460" w:rsidP="00FC46A5">
      <w:pPr>
        <w:autoSpaceDE w:val="0"/>
        <w:spacing w:line="480" w:lineRule="auto"/>
        <w:jc w:val="both"/>
        <w:rPr>
          <w:rFonts w:ascii="Arial" w:hAnsi="Arial" w:cs="Arial"/>
          <w:sz w:val="18"/>
          <w:szCs w:val="18"/>
        </w:rPr>
      </w:pPr>
    </w:p>
    <w:p w14:paraId="1021DE6D" w14:textId="77777777" w:rsidR="00BA1460" w:rsidRDefault="00BA1460" w:rsidP="00FC46A5">
      <w:pPr>
        <w:autoSpaceDE w:val="0"/>
        <w:spacing w:line="480" w:lineRule="auto"/>
        <w:jc w:val="both"/>
        <w:rPr>
          <w:rFonts w:ascii="Arial" w:hAnsi="Arial" w:cs="Arial"/>
          <w:sz w:val="18"/>
          <w:szCs w:val="18"/>
        </w:rPr>
      </w:pPr>
    </w:p>
    <w:p w14:paraId="1102027E" w14:textId="77777777" w:rsidR="00BA1460" w:rsidRDefault="00BA1460" w:rsidP="00FC46A5">
      <w:pPr>
        <w:autoSpaceDE w:val="0"/>
        <w:spacing w:line="480" w:lineRule="auto"/>
        <w:jc w:val="both"/>
        <w:rPr>
          <w:rFonts w:ascii="Arial" w:hAnsi="Arial" w:cs="Arial"/>
          <w:sz w:val="18"/>
          <w:szCs w:val="18"/>
        </w:rPr>
      </w:pPr>
    </w:p>
    <w:p w14:paraId="7A229743" w14:textId="77777777" w:rsidR="00BA1460" w:rsidRDefault="00BA1460" w:rsidP="00FC46A5">
      <w:pPr>
        <w:autoSpaceDE w:val="0"/>
        <w:spacing w:line="480" w:lineRule="auto"/>
        <w:jc w:val="both"/>
        <w:rPr>
          <w:rFonts w:ascii="Arial" w:hAnsi="Arial" w:cs="Arial"/>
          <w:sz w:val="18"/>
          <w:szCs w:val="18"/>
        </w:rPr>
      </w:pPr>
    </w:p>
    <w:p w14:paraId="76520F39" w14:textId="77777777" w:rsidR="00BA1460" w:rsidRDefault="00BA1460" w:rsidP="00FC46A5">
      <w:pPr>
        <w:autoSpaceDE w:val="0"/>
        <w:spacing w:line="480" w:lineRule="auto"/>
        <w:jc w:val="both"/>
        <w:rPr>
          <w:rFonts w:ascii="Arial" w:hAnsi="Arial" w:cs="Arial"/>
          <w:sz w:val="18"/>
          <w:szCs w:val="18"/>
        </w:rPr>
      </w:pPr>
    </w:p>
    <w:p w14:paraId="4E2E25C7" w14:textId="77777777" w:rsidR="00BA1460" w:rsidRDefault="00BA1460" w:rsidP="00FC46A5">
      <w:pPr>
        <w:autoSpaceDE w:val="0"/>
        <w:spacing w:line="480" w:lineRule="auto"/>
        <w:jc w:val="both"/>
        <w:rPr>
          <w:rFonts w:ascii="Arial" w:hAnsi="Arial" w:cs="Arial"/>
          <w:sz w:val="18"/>
          <w:szCs w:val="18"/>
        </w:rPr>
      </w:pPr>
    </w:p>
    <w:p w14:paraId="5D5E9641" w14:textId="77777777" w:rsidR="00BA1460" w:rsidRDefault="00BA1460" w:rsidP="00FC46A5">
      <w:pPr>
        <w:autoSpaceDE w:val="0"/>
        <w:spacing w:line="480" w:lineRule="auto"/>
        <w:jc w:val="both"/>
        <w:rPr>
          <w:rFonts w:ascii="Arial" w:hAnsi="Arial" w:cs="Arial"/>
          <w:sz w:val="18"/>
          <w:szCs w:val="18"/>
        </w:rPr>
      </w:pPr>
    </w:p>
    <w:p w14:paraId="5E9E8832" w14:textId="77777777" w:rsidR="00BA1460" w:rsidRDefault="00BA1460" w:rsidP="00FC46A5">
      <w:pPr>
        <w:autoSpaceDE w:val="0"/>
        <w:spacing w:line="480" w:lineRule="auto"/>
        <w:jc w:val="both"/>
        <w:rPr>
          <w:rFonts w:ascii="Arial" w:hAnsi="Arial" w:cs="Arial"/>
          <w:sz w:val="18"/>
          <w:szCs w:val="18"/>
        </w:rPr>
      </w:pPr>
    </w:p>
    <w:p w14:paraId="54D07892" w14:textId="77777777" w:rsidR="00BA1460" w:rsidRDefault="00BA1460" w:rsidP="00FC46A5">
      <w:pPr>
        <w:autoSpaceDE w:val="0"/>
        <w:spacing w:line="480" w:lineRule="auto"/>
        <w:jc w:val="both"/>
        <w:rPr>
          <w:rFonts w:ascii="Arial" w:hAnsi="Arial" w:cs="Arial"/>
          <w:sz w:val="18"/>
          <w:szCs w:val="18"/>
        </w:rPr>
      </w:pPr>
    </w:p>
    <w:p w14:paraId="22F339C1" w14:textId="3BAC6952" w:rsidR="000927AC" w:rsidRDefault="000927AC" w:rsidP="00FC46A5">
      <w:pPr>
        <w:autoSpaceDE w:val="0"/>
        <w:spacing w:line="480" w:lineRule="auto"/>
        <w:jc w:val="both"/>
        <w:rPr>
          <w:rFonts w:ascii="Arial" w:hAnsi="Arial" w:cs="Arial"/>
          <w:sz w:val="18"/>
          <w:szCs w:val="18"/>
        </w:rPr>
      </w:pPr>
    </w:p>
    <w:bookmarkEnd w:id="0"/>
    <w:p w14:paraId="6B37F6EC" w14:textId="77777777" w:rsidR="00FC46A5" w:rsidRDefault="00FC46A5" w:rsidP="00AE3375">
      <w:pPr>
        <w:autoSpaceDE w:val="0"/>
        <w:ind w:left="6249" w:firstLine="708"/>
        <w:jc w:val="both"/>
        <w:rPr>
          <w:rFonts w:ascii="Arial" w:hAnsi="Arial" w:cs="Arial"/>
          <w:sz w:val="18"/>
          <w:szCs w:val="18"/>
        </w:rPr>
      </w:pPr>
    </w:p>
    <w:p w14:paraId="58CE9707" w14:textId="286C2713" w:rsidR="002C02FE" w:rsidRPr="00746ABA" w:rsidRDefault="002C02FE" w:rsidP="002C02FE">
      <w:pPr>
        <w:jc w:val="both"/>
        <w:rPr>
          <w:sz w:val="16"/>
          <w:szCs w:val="16"/>
        </w:rPr>
      </w:pP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4AC6D26E" w:rsidR="002C02FE" w:rsidRPr="00746ABA"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sidR="00AE3375">
        <w:rPr>
          <w:rFonts w:ascii="Calibri" w:eastAsia="Calibri" w:hAnsi="Calibri" w:cs="Calibri"/>
          <w:b/>
          <w:i/>
          <w:iCs/>
          <w:sz w:val="24"/>
          <w:szCs w:val="24"/>
          <w:lang w:eastAsia="en-US"/>
        </w:rPr>
        <w:t xml:space="preserve">DI DOCENTE </w:t>
      </w:r>
      <w:r w:rsidR="00BA1460">
        <w:rPr>
          <w:rFonts w:ascii="Calibri" w:eastAsia="Calibri" w:hAnsi="Calibri" w:cs="Calibri"/>
          <w:b/>
          <w:i/>
          <w:iCs/>
          <w:sz w:val="24"/>
          <w:szCs w:val="24"/>
          <w:lang w:eastAsia="en-US"/>
        </w:rPr>
        <w:t>TUTOR</w:t>
      </w:r>
      <w:r w:rsidR="00AE3375">
        <w:rPr>
          <w:rFonts w:ascii="Calibri" w:eastAsia="Calibri" w:hAnsi="Calibri" w:cs="Calibri"/>
          <w:b/>
          <w:i/>
          <w:iCs/>
          <w:sz w:val="24"/>
          <w:szCs w:val="24"/>
          <w:lang w:eastAsia="en-US"/>
        </w:rPr>
        <w:t xml:space="preserve"> A VALERE SU:</w:t>
      </w:r>
    </w:p>
    <w:p w14:paraId="25709EBB" w14:textId="77777777" w:rsidR="009D37EE" w:rsidRPr="007609A4" w:rsidRDefault="009D37EE" w:rsidP="009D37EE">
      <w:pPr>
        <w:autoSpaceDE w:val="0"/>
        <w:autoSpaceDN w:val="0"/>
        <w:adjustRightInd w:val="0"/>
        <w:rPr>
          <w:rFonts w:asciiTheme="minorHAnsi" w:hAnsiTheme="minorHAnsi" w:cstheme="minorHAnsi"/>
          <w:i/>
          <w:iCs/>
          <w:sz w:val="24"/>
          <w:szCs w:val="24"/>
        </w:rPr>
      </w:pPr>
      <w:r w:rsidRPr="007609A4">
        <w:rPr>
          <w:rFonts w:asciiTheme="minorHAnsi" w:hAnsiTheme="minorHAnsi" w:cstheme="minorHAnsi"/>
          <w:i/>
          <w:iCs/>
          <w:sz w:val="24"/>
          <w:szCs w:val="24"/>
        </w:rPr>
        <w:t xml:space="preserve">Fondi Strutturali Europei – Programma Nazionale “Scuola e competenze” 2021-2027. Priorità 01 – Scuola e Competenze (FSE+) – Fondo Sociale Europeo Plus – Obiettivo Specifico ESO4.6 – Azione A4.A –Inclusione e contrasto alla dispersione scolastica Sotto azione ESO4.6. A4.A - Avviso </w:t>
      </w:r>
      <w:proofErr w:type="spellStart"/>
      <w:r w:rsidRPr="007609A4">
        <w:rPr>
          <w:rFonts w:asciiTheme="minorHAnsi" w:hAnsiTheme="minorHAnsi" w:cstheme="minorHAnsi"/>
          <w:i/>
          <w:iCs/>
          <w:sz w:val="24"/>
          <w:szCs w:val="24"/>
        </w:rPr>
        <w:t>Prot</w:t>
      </w:r>
      <w:proofErr w:type="spellEnd"/>
      <w:r w:rsidRPr="007609A4">
        <w:rPr>
          <w:rFonts w:asciiTheme="minorHAnsi" w:hAnsiTheme="minorHAnsi" w:cstheme="minorHAnsi"/>
          <w:i/>
          <w:iCs/>
          <w:sz w:val="24"/>
          <w:szCs w:val="24"/>
        </w:rPr>
        <w:t>. 81652 del 23/05/2025, FSE+, Percorsi educativi e formativi per il potenziamento delle competenze, l’inclusione e la socialità nel periodo di sospensione estiva delle lezioni rientranti nell’ambito delle</w:t>
      </w:r>
    </w:p>
    <w:p w14:paraId="6C86397B" w14:textId="77777777" w:rsidR="009D37EE" w:rsidRPr="007609A4" w:rsidRDefault="009D37EE" w:rsidP="009D37EE">
      <w:pPr>
        <w:autoSpaceDE w:val="0"/>
        <w:autoSpaceDN w:val="0"/>
        <w:adjustRightInd w:val="0"/>
        <w:rPr>
          <w:rFonts w:asciiTheme="minorHAnsi" w:hAnsiTheme="minorHAnsi" w:cstheme="minorHAnsi"/>
          <w:i/>
          <w:iCs/>
          <w:sz w:val="24"/>
          <w:szCs w:val="24"/>
        </w:rPr>
      </w:pPr>
      <w:r w:rsidRPr="007609A4">
        <w:rPr>
          <w:rFonts w:asciiTheme="minorHAnsi" w:hAnsiTheme="minorHAnsi" w:cstheme="minorHAnsi"/>
          <w:i/>
          <w:iCs/>
          <w:sz w:val="24"/>
          <w:szCs w:val="24"/>
        </w:rPr>
        <w:t>risorse stanziate con decreto del Ministro dell’istruzione e del merito 11 aprile 2024, n. 72 e con decreto del Ministro dell’istruzione e del merito 22 maggio 2025, n. 96.</w:t>
      </w:r>
    </w:p>
    <w:p w14:paraId="745823CF" w14:textId="2B93B4A5" w:rsidR="009D37EE" w:rsidRPr="00021B83" w:rsidRDefault="009D37EE" w:rsidP="009D37EE">
      <w:pPr>
        <w:widowControl w:val="0"/>
        <w:tabs>
          <w:tab w:val="left" w:pos="1733"/>
        </w:tabs>
        <w:autoSpaceDE w:val="0"/>
        <w:autoSpaceDN w:val="0"/>
        <w:ind w:right="284"/>
        <w:rPr>
          <w:rFonts w:ascii="Calibri" w:eastAsia="Calibri" w:hAnsi="Calibri" w:cs="Calibri"/>
          <w:bCs/>
          <w:i/>
          <w:iCs/>
          <w:sz w:val="24"/>
          <w:szCs w:val="24"/>
          <w:lang w:val="en-US" w:eastAsia="en-US"/>
        </w:rPr>
      </w:pPr>
      <w:r w:rsidRPr="00021B83">
        <w:rPr>
          <w:rFonts w:ascii="Calibri" w:eastAsia="Calibri" w:hAnsi="Calibri" w:cs="Calibri"/>
          <w:bCs/>
          <w:i/>
          <w:iCs/>
          <w:sz w:val="24"/>
          <w:szCs w:val="24"/>
          <w:lang w:val="en-US" w:eastAsia="en-US"/>
        </w:rPr>
        <w:t xml:space="preserve">CUP: </w:t>
      </w:r>
      <w:r w:rsidR="00021B83" w:rsidRPr="00021B83">
        <w:rPr>
          <w:rFonts w:ascii="Calibri" w:eastAsia="Calibri" w:hAnsi="Calibri" w:cs="Calibri"/>
          <w:bCs/>
          <w:i/>
          <w:iCs/>
          <w:sz w:val="24"/>
          <w:szCs w:val="24"/>
          <w:lang w:val="en-US" w:eastAsia="en-US"/>
        </w:rPr>
        <w:t>H54D25006020007</w:t>
      </w:r>
    </w:p>
    <w:p w14:paraId="7462AD6A" w14:textId="1A12B074" w:rsidR="009D37EE" w:rsidRPr="00021B83" w:rsidRDefault="009D37EE" w:rsidP="009D37EE">
      <w:pPr>
        <w:autoSpaceDE w:val="0"/>
        <w:autoSpaceDN w:val="0"/>
        <w:adjustRightInd w:val="0"/>
        <w:rPr>
          <w:rFonts w:asciiTheme="minorHAnsi" w:eastAsia="MS Mincho" w:hAnsiTheme="minorHAnsi" w:cstheme="minorHAnsi"/>
          <w:bCs/>
          <w:i/>
          <w:color w:val="000000"/>
          <w:sz w:val="24"/>
          <w:szCs w:val="24"/>
          <w:lang w:val="en-US" w:eastAsia="ja-JP"/>
        </w:rPr>
      </w:pPr>
      <w:r w:rsidRPr="00021B83">
        <w:rPr>
          <w:rFonts w:ascii="Calibri" w:eastAsia="Calibri" w:hAnsi="Calibri" w:cs="Calibri"/>
          <w:bCs/>
          <w:i/>
          <w:iCs/>
          <w:color w:val="000000"/>
          <w:sz w:val="24"/>
          <w:szCs w:val="24"/>
          <w:lang w:val="en-US" w:eastAsia="en-US"/>
        </w:rPr>
        <w:t>CNP:</w:t>
      </w:r>
      <w:r w:rsidR="00021B83" w:rsidRPr="00021B83">
        <w:rPr>
          <w:rFonts w:ascii="Calibri" w:eastAsia="Calibri" w:hAnsi="Calibri" w:cs="Calibri"/>
          <w:bCs/>
          <w:i/>
          <w:iCs/>
          <w:color w:val="000000"/>
          <w:sz w:val="24"/>
          <w:szCs w:val="24"/>
          <w:lang w:val="en-US" w:eastAsia="en-US"/>
        </w:rPr>
        <w:t xml:space="preserve"> ES04.</w:t>
      </w:r>
      <w:proofErr w:type="gramStart"/>
      <w:r w:rsidR="00021B83" w:rsidRPr="00021B83">
        <w:rPr>
          <w:rFonts w:ascii="Calibri" w:eastAsia="Calibri" w:hAnsi="Calibri" w:cs="Calibri"/>
          <w:bCs/>
          <w:i/>
          <w:iCs/>
          <w:color w:val="000000"/>
          <w:sz w:val="24"/>
          <w:szCs w:val="24"/>
          <w:lang w:val="en-US" w:eastAsia="en-US"/>
        </w:rPr>
        <w:t>6.A</w:t>
      </w:r>
      <w:proofErr w:type="gramEnd"/>
      <w:r w:rsidR="00021B83">
        <w:rPr>
          <w:rFonts w:ascii="Calibri" w:eastAsia="Calibri" w:hAnsi="Calibri" w:cs="Calibri"/>
          <w:bCs/>
          <w:i/>
          <w:iCs/>
          <w:color w:val="000000"/>
          <w:sz w:val="24"/>
          <w:szCs w:val="24"/>
          <w:lang w:val="en-US" w:eastAsia="en-US"/>
        </w:rPr>
        <w:t>4.A-FSEPN-TO-2025-550</w:t>
      </w:r>
    </w:p>
    <w:p w14:paraId="406F03C6" w14:textId="7CD57EDB" w:rsidR="00813565" w:rsidRPr="00021B83" w:rsidRDefault="00813565" w:rsidP="002C02FE">
      <w:pPr>
        <w:widowControl w:val="0"/>
        <w:tabs>
          <w:tab w:val="left" w:pos="1733"/>
        </w:tabs>
        <w:autoSpaceDE w:val="0"/>
        <w:autoSpaceDN w:val="0"/>
        <w:ind w:right="284"/>
        <w:rPr>
          <w:rFonts w:ascii="Calibri" w:eastAsia="Calibri" w:hAnsi="Calibri" w:cs="Calibri"/>
          <w:bCs/>
          <w:i/>
          <w:iCs/>
          <w:sz w:val="24"/>
          <w:szCs w:val="24"/>
          <w:lang w:val="en-US" w:eastAsia="en-US"/>
        </w:rPr>
      </w:pPr>
    </w:p>
    <w:p w14:paraId="4CA5D385" w14:textId="77777777" w:rsidR="002C02FE" w:rsidRPr="00021B83" w:rsidRDefault="002C02FE" w:rsidP="002C02FE">
      <w:pPr>
        <w:keepNext/>
        <w:keepLines/>
        <w:widowControl w:val="0"/>
        <w:outlineLvl w:val="5"/>
        <w:rPr>
          <w:rFonts w:asciiTheme="minorHAnsi" w:eastAsia="Arial" w:hAnsiTheme="minorHAnsi" w:cstheme="minorHAnsi"/>
          <w:b/>
          <w:bCs/>
          <w:sz w:val="24"/>
          <w:szCs w:val="24"/>
          <w:lang w:val="en-US"/>
        </w:rPr>
      </w:pPr>
    </w:p>
    <w:p w14:paraId="10B081E4"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73C2DF"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1A07C3F3"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6F4FA13"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6F2A789A"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B6193A5"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796A09C3" w14:textId="10C5050A" w:rsidR="002C02FE" w:rsidRPr="00746ABA" w:rsidRDefault="006F1C67" w:rsidP="002C02F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w:t>
      </w: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r w:rsidRPr="00746ABA">
        <w:rPr>
          <w:rFonts w:cstheme="minorHAnsi"/>
          <w:b/>
          <w:sz w:val="24"/>
          <w:szCs w:val="24"/>
        </w:rPr>
        <w:t xml:space="preserve">ai sensi dell’art. 75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 consapevole degli artt. 46 e 47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9D37EE">
      <w:pPr>
        <w:numPr>
          <w:ilvl w:val="0"/>
          <w:numId w:val="3"/>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9D37EE">
      <w:pPr>
        <w:numPr>
          <w:ilvl w:val="0"/>
          <w:numId w:val="3"/>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746ABA" w:rsidRDefault="002C02FE" w:rsidP="009D37EE">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094B19E" w14:textId="77777777" w:rsidR="002C02FE" w:rsidRPr="00746ABA" w:rsidRDefault="002C02FE" w:rsidP="009D37EE">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436ED7FC" w14:textId="77777777" w:rsidR="002C02FE" w:rsidRPr="00746ABA" w:rsidRDefault="002C02FE" w:rsidP="009D37EE">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746ABA" w:rsidRDefault="002C02FE" w:rsidP="009D37EE">
      <w:pPr>
        <w:numPr>
          <w:ilvl w:val="0"/>
          <w:numId w:val="4"/>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9D37EE">
      <w:pPr>
        <w:numPr>
          <w:ilvl w:val="0"/>
          <w:numId w:val="3"/>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EBE2FF2" w14:textId="77777777" w:rsidR="002C02FE" w:rsidRPr="00746ABA" w:rsidRDefault="002C02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9D37EE">
      <w:pPr>
        <w:numPr>
          <w:ilvl w:val="0"/>
          <w:numId w:val="3"/>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9D37EE">
      <w:pPr>
        <w:numPr>
          <w:ilvl w:val="0"/>
          <w:numId w:val="3"/>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9D37EE">
      <w:pPr>
        <w:numPr>
          <w:ilvl w:val="0"/>
          <w:numId w:val="3"/>
        </w:numPr>
        <w:spacing w:before="120" w:after="120"/>
        <w:contextualSpacing/>
        <w:jc w:val="both"/>
        <w:rPr>
          <w:rFonts w:cstheme="minorHAnsi"/>
          <w:sz w:val="24"/>
          <w:szCs w:val="24"/>
        </w:rPr>
      </w:pPr>
      <w:r w:rsidRPr="00746ABA">
        <w:rPr>
          <w:rFonts w:cstheme="minorHAnsi"/>
          <w:sz w:val="24"/>
          <w:szCs w:val="24"/>
        </w:rPr>
        <w:lastRenderedPageBreak/>
        <w:t>di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Pr="00746ABA" w:rsidRDefault="002C02FE" w:rsidP="009D37EE">
      <w:pPr>
        <w:numPr>
          <w:ilvl w:val="0"/>
          <w:numId w:val="3"/>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746ABA" w:rsidRDefault="002C02FE" w:rsidP="002C02FE">
      <w:pPr>
        <w:contextualSpacing/>
        <w:rPr>
          <w:rFonts w:asciiTheme="minorHAnsi" w:hAnsiTheme="minorHAnsi" w:cstheme="minorHAnsi"/>
          <w:sz w:val="22"/>
          <w:szCs w:val="22"/>
        </w:rPr>
      </w:pPr>
    </w:p>
    <w:p w14:paraId="15227136"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655DDFCF"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5D5FF512" w14:textId="77777777" w:rsidR="002C02FE" w:rsidRPr="00746ABA" w:rsidRDefault="002C02FE" w:rsidP="002C02FE">
      <w:pPr>
        <w:tabs>
          <w:tab w:val="left" w:pos="6585"/>
        </w:tabs>
        <w:rPr>
          <w:rFonts w:asciiTheme="minorHAnsi" w:eastAsia="Calibri" w:hAnsiTheme="minorHAnsi" w:cstheme="minorHAnsi"/>
          <w:sz w:val="22"/>
          <w:szCs w:val="22"/>
          <w:lang w:eastAsia="en-US"/>
        </w:rPr>
      </w:pPr>
    </w:p>
    <w:p w14:paraId="45498A75"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315178F4" w14:textId="77777777" w:rsidR="002C02FE" w:rsidRPr="00746ABA" w:rsidRDefault="002C02FE" w:rsidP="002C02FE">
      <w:pPr>
        <w:rPr>
          <w:rFonts w:asciiTheme="minorHAnsi" w:eastAsia="Calibri" w:hAnsiTheme="minorHAnsi" w:cstheme="minorHAnsi"/>
          <w:sz w:val="24"/>
          <w:szCs w:val="24"/>
          <w:lang w:eastAsia="en-US"/>
        </w:rPr>
      </w:pPr>
    </w:p>
    <w:p w14:paraId="1D9A094D" w14:textId="77777777" w:rsidR="002C02FE" w:rsidRDefault="002C02FE" w:rsidP="002C02FE">
      <w:pPr>
        <w:autoSpaceDE w:val="0"/>
        <w:spacing w:line="480" w:lineRule="auto"/>
        <w:jc w:val="both"/>
        <w:rPr>
          <w:rFonts w:ascii="Arial" w:hAnsi="Arial" w:cs="Arial"/>
          <w:sz w:val="18"/>
          <w:szCs w:val="18"/>
        </w:rPr>
      </w:pPr>
    </w:p>
    <w:p w14:paraId="39638E96" w14:textId="77777777" w:rsidR="002C02FE" w:rsidRPr="00FA1500" w:rsidRDefault="002C02FE" w:rsidP="002C02FE">
      <w:pPr>
        <w:autoSpaceDE w:val="0"/>
        <w:spacing w:line="480" w:lineRule="auto"/>
        <w:jc w:val="both"/>
        <w:rPr>
          <w:rFonts w:ascii="Arial" w:hAnsi="Arial" w:cs="Arial"/>
          <w:sz w:val="18"/>
          <w:szCs w:val="18"/>
        </w:rPr>
      </w:pPr>
    </w:p>
    <w:p w14:paraId="1BAC2116" w14:textId="77777777" w:rsidR="002C02FE" w:rsidRPr="0099790A" w:rsidRDefault="002C02FE" w:rsidP="00191BAE">
      <w:pPr>
        <w:ind w:left="709" w:right="57" w:hanging="709"/>
        <w:contextualSpacing/>
      </w:pPr>
    </w:p>
    <w:sectPr w:rsidR="002C02FE" w:rsidRPr="0099790A"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0ADDB" w14:textId="77777777" w:rsidR="00B1135D" w:rsidRDefault="00B1135D">
      <w:r>
        <w:separator/>
      </w:r>
    </w:p>
  </w:endnote>
  <w:endnote w:type="continuationSeparator" w:id="0">
    <w:p w14:paraId="148AEC6B" w14:textId="77777777" w:rsidR="00B1135D" w:rsidRDefault="00B11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NewRomanPSMT">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20B06020202040203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panose1 w:val="020B0604020202020204"/>
    <w:charset w:val="00"/>
    <w:family w:val="auto"/>
    <w:pitch w:val="variable"/>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FD978" w14:textId="77777777" w:rsidR="00B1135D" w:rsidRDefault="00B1135D">
      <w:r>
        <w:separator/>
      </w:r>
    </w:p>
  </w:footnote>
  <w:footnote w:type="continuationSeparator" w:id="0">
    <w:p w14:paraId="72EF1AFB" w14:textId="77777777" w:rsidR="00B1135D" w:rsidRDefault="00B113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2B436FA"/>
    <w:multiLevelType w:val="hybridMultilevel"/>
    <w:tmpl w:val="8F24BF84"/>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num>
  <w:num w:numId="8">
    <w:abstractNumId w:val="4"/>
  </w:num>
  <w:num w:numId="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B83"/>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4F22"/>
    <w:rsid w:val="000670A5"/>
    <w:rsid w:val="000736AB"/>
    <w:rsid w:val="00087DC5"/>
    <w:rsid w:val="000927AC"/>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3246"/>
    <w:rsid w:val="001A5909"/>
    <w:rsid w:val="001A6378"/>
    <w:rsid w:val="001B1257"/>
    <w:rsid w:val="001B1415"/>
    <w:rsid w:val="001B25BF"/>
    <w:rsid w:val="001B484F"/>
    <w:rsid w:val="001B564D"/>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709FD"/>
    <w:rsid w:val="00272D08"/>
    <w:rsid w:val="00281A8D"/>
    <w:rsid w:val="00282A21"/>
    <w:rsid w:val="00284FEA"/>
    <w:rsid w:val="002860BF"/>
    <w:rsid w:val="00286C40"/>
    <w:rsid w:val="002943C2"/>
    <w:rsid w:val="002A6748"/>
    <w:rsid w:val="002B0440"/>
    <w:rsid w:val="002B206B"/>
    <w:rsid w:val="002B3171"/>
    <w:rsid w:val="002B3C85"/>
    <w:rsid w:val="002B5917"/>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07C18"/>
    <w:rsid w:val="00312442"/>
    <w:rsid w:val="0031456B"/>
    <w:rsid w:val="00336F0F"/>
    <w:rsid w:val="00345988"/>
    <w:rsid w:val="0034651C"/>
    <w:rsid w:val="00346820"/>
    <w:rsid w:val="003469AB"/>
    <w:rsid w:val="00347262"/>
    <w:rsid w:val="00351652"/>
    <w:rsid w:val="00351867"/>
    <w:rsid w:val="00353B9E"/>
    <w:rsid w:val="0035466B"/>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3F5BC3"/>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61B"/>
    <w:rsid w:val="00471D36"/>
    <w:rsid w:val="004722C2"/>
    <w:rsid w:val="00476043"/>
    <w:rsid w:val="00484CE2"/>
    <w:rsid w:val="00485D17"/>
    <w:rsid w:val="004914CB"/>
    <w:rsid w:val="00497369"/>
    <w:rsid w:val="004A5D71"/>
    <w:rsid w:val="004B62EF"/>
    <w:rsid w:val="004C01A7"/>
    <w:rsid w:val="004C1B4F"/>
    <w:rsid w:val="004D18E3"/>
    <w:rsid w:val="004D1C0F"/>
    <w:rsid w:val="004D2A3B"/>
    <w:rsid w:val="004D2D81"/>
    <w:rsid w:val="004D318E"/>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6F1C67"/>
    <w:rsid w:val="00700EC2"/>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33E"/>
    <w:rsid w:val="00750856"/>
    <w:rsid w:val="00750EBA"/>
    <w:rsid w:val="007639F5"/>
    <w:rsid w:val="007676DE"/>
    <w:rsid w:val="00767F4A"/>
    <w:rsid w:val="007712CD"/>
    <w:rsid w:val="00772936"/>
    <w:rsid w:val="00775397"/>
    <w:rsid w:val="0077662D"/>
    <w:rsid w:val="00777992"/>
    <w:rsid w:val="0079013C"/>
    <w:rsid w:val="007927F5"/>
    <w:rsid w:val="00796D2C"/>
    <w:rsid w:val="007A2205"/>
    <w:rsid w:val="007A3EDB"/>
    <w:rsid w:val="007B4259"/>
    <w:rsid w:val="007B4C06"/>
    <w:rsid w:val="007B59D8"/>
    <w:rsid w:val="007C493A"/>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5D29"/>
    <w:rsid w:val="008211FB"/>
    <w:rsid w:val="00831FA2"/>
    <w:rsid w:val="00832733"/>
    <w:rsid w:val="0083680A"/>
    <w:rsid w:val="00842499"/>
    <w:rsid w:val="00842E3A"/>
    <w:rsid w:val="008459E3"/>
    <w:rsid w:val="00847E8A"/>
    <w:rsid w:val="00854281"/>
    <w:rsid w:val="00854B7C"/>
    <w:rsid w:val="00860CF4"/>
    <w:rsid w:val="008664A2"/>
    <w:rsid w:val="0086776E"/>
    <w:rsid w:val="008718D0"/>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4BDE"/>
    <w:rsid w:val="008B6767"/>
    <w:rsid w:val="008B67E9"/>
    <w:rsid w:val="008C756B"/>
    <w:rsid w:val="008D1317"/>
    <w:rsid w:val="008D3F81"/>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554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10DD"/>
    <w:rsid w:val="009C54FA"/>
    <w:rsid w:val="009C723F"/>
    <w:rsid w:val="009D0487"/>
    <w:rsid w:val="009D102B"/>
    <w:rsid w:val="009D1FFB"/>
    <w:rsid w:val="009D22EB"/>
    <w:rsid w:val="009D37EE"/>
    <w:rsid w:val="009D42CC"/>
    <w:rsid w:val="009D7632"/>
    <w:rsid w:val="009E2097"/>
    <w:rsid w:val="009E4975"/>
    <w:rsid w:val="009F0ED6"/>
    <w:rsid w:val="009F477B"/>
    <w:rsid w:val="009F6C42"/>
    <w:rsid w:val="00A023CC"/>
    <w:rsid w:val="00A04A33"/>
    <w:rsid w:val="00A07C69"/>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4EEE"/>
    <w:rsid w:val="00AA3384"/>
    <w:rsid w:val="00AA69EE"/>
    <w:rsid w:val="00AA6CCD"/>
    <w:rsid w:val="00AB2B9D"/>
    <w:rsid w:val="00AB2C1F"/>
    <w:rsid w:val="00AB3F38"/>
    <w:rsid w:val="00AC05AE"/>
    <w:rsid w:val="00AC62CF"/>
    <w:rsid w:val="00AD07E7"/>
    <w:rsid w:val="00AD28CB"/>
    <w:rsid w:val="00AD540E"/>
    <w:rsid w:val="00AD5BC6"/>
    <w:rsid w:val="00AD5F97"/>
    <w:rsid w:val="00AE3375"/>
    <w:rsid w:val="00AE5EA7"/>
    <w:rsid w:val="00AE6A54"/>
    <w:rsid w:val="00AE7E0A"/>
    <w:rsid w:val="00AF486F"/>
    <w:rsid w:val="00AF52DE"/>
    <w:rsid w:val="00B00B0E"/>
    <w:rsid w:val="00B037E8"/>
    <w:rsid w:val="00B03CC7"/>
    <w:rsid w:val="00B0459D"/>
    <w:rsid w:val="00B1135D"/>
    <w:rsid w:val="00B122F3"/>
    <w:rsid w:val="00B20F3D"/>
    <w:rsid w:val="00B2311E"/>
    <w:rsid w:val="00B23FD6"/>
    <w:rsid w:val="00B31B50"/>
    <w:rsid w:val="00B325B9"/>
    <w:rsid w:val="00B33F7A"/>
    <w:rsid w:val="00B353E9"/>
    <w:rsid w:val="00B36274"/>
    <w:rsid w:val="00B36800"/>
    <w:rsid w:val="00B419CF"/>
    <w:rsid w:val="00B51682"/>
    <w:rsid w:val="00B671DC"/>
    <w:rsid w:val="00B706A9"/>
    <w:rsid w:val="00B77A44"/>
    <w:rsid w:val="00B833F2"/>
    <w:rsid w:val="00B87A3D"/>
    <w:rsid w:val="00B9087E"/>
    <w:rsid w:val="00B90CAE"/>
    <w:rsid w:val="00B915B8"/>
    <w:rsid w:val="00B92B95"/>
    <w:rsid w:val="00B96A19"/>
    <w:rsid w:val="00BA1460"/>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2FE"/>
    <w:rsid w:val="00C33D57"/>
    <w:rsid w:val="00C3593E"/>
    <w:rsid w:val="00C3692A"/>
    <w:rsid w:val="00C404AE"/>
    <w:rsid w:val="00C410EF"/>
    <w:rsid w:val="00C43242"/>
    <w:rsid w:val="00C47403"/>
    <w:rsid w:val="00C51601"/>
    <w:rsid w:val="00C52FC2"/>
    <w:rsid w:val="00C572D7"/>
    <w:rsid w:val="00C61D88"/>
    <w:rsid w:val="00C6221B"/>
    <w:rsid w:val="00C711D2"/>
    <w:rsid w:val="00C728F6"/>
    <w:rsid w:val="00C807AE"/>
    <w:rsid w:val="00C85681"/>
    <w:rsid w:val="00C9066B"/>
    <w:rsid w:val="00C946EB"/>
    <w:rsid w:val="00CA0382"/>
    <w:rsid w:val="00CA400E"/>
    <w:rsid w:val="00CA60C0"/>
    <w:rsid w:val="00CB5774"/>
    <w:rsid w:val="00CB5D21"/>
    <w:rsid w:val="00CC066E"/>
    <w:rsid w:val="00CC34E5"/>
    <w:rsid w:val="00CC59CE"/>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15FBB"/>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67E83"/>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74BE"/>
    <w:rsid w:val="00E72F8E"/>
    <w:rsid w:val="00E73B87"/>
    <w:rsid w:val="00E74814"/>
    <w:rsid w:val="00E748D5"/>
    <w:rsid w:val="00E7672F"/>
    <w:rsid w:val="00E82ABC"/>
    <w:rsid w:val="00E8420A"/>
    <w:rsid w:val="00E8745B"/>
    <w:rsid w:val="00E930D4"/>
    <w:rsid w:val="00EA0230"/>
    <w:rsid w:val="00EA28E1"/>
    <w:rsid w:val="00EA2DCA"/>
    <w:rsid w:val="00EA358E"/>
    <w:rsid w:val="00EA50F6"/>
    <w:rsid w:val="00EB0B8B"/>
    <w:rsid w:val="00EB2A39"/>
    <w:rsid w:val="00EB76B0"/>
    <w:rsid w:val="00EC0593"/>
    <w:rsid w:val="00EC0DFD"/>
    <w:rsid w:val="00EC303F"/>
    <w:rsid w:val="00EC583B"/>
    <w:rsid w:val="00ED03F7"/>
    <w:rsid w:val="00ED65F7"/>
    <w:rsid w:val="00EE2CF3"/>
    <w:rsid w:val="00EF0C33"/>
    <w:rsid w:val="00EF444C"/>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208668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1100</Words>
  <Characters>6272</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7358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Microsoft Office User</cp:lastModifiedBy>
  <cp:revision>2</cp:revision>
  <cp:lastPrinted>2017-09-07T10:02:00Z</cp:lastPrinted>
  <dcterms:created xsi:type="dcterms:W3CDTF">2026-05-25T10:04:00Z</dcterms:created>
  <dcterms:modified xsi:type="dcterms:W3CDTF">2026-05-25T10:04:00Z</dcterms:modified>
</cp:coreProperties>
</file>