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E55E" w14:textId="77777777" w:rsidR="00EB619C" w:rsidRPr="008C3D49" w:rsidRDefault="00EB619C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A9CE8AD" w14:textId="77777777" w:rsidR="00A9518C" w:rsidRPr="008C3D49" w:rsidRDefault="00A9518C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0DBF511" w14:textId="2471BCBA" w:rsidR="00703338" w:rsidRPr="008C3D49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8C3D49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 w:rsidRPr="008C3D4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istanza di partecipazione FIGURE PROFESSIONALI </w:t>
      </w:r>
      <w:r w:rsidR="00EB619C" w:rsidRPr="008C3D4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DM </w:t>
      </w:r>
      <w:r w:rsidR="00C62016" w:rsidRPr="008C3D4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19</w:t>
      </w:r>
    </w:p>
    <w:p w14:paraId="71557C71" w14:textId="77777777" w:rsidR="00703338" w:rsidRPr="008C3D49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C3D49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8C3D49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8C3D49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8C3D49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8C3D49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8C3D49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8C3D49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8C3D49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8C3D49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3E15CE84" w:rsidR="00703338" w:rsidRPr="008C3D49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</w:p>
    <w:p w14:paraId="105420FC" w14:textId="304ACD16" w:rsidR="006E5433" w:rsidRPr="008C3D49" w:rsidRDefault="006E5433" w:rsidP="006E5433">
      <w:pPr>
        <w:autoSpaceDE w:val="0"/>
        <w:autoSpaceDN w:val="0"/>
        <w:adjustRightInd w:val="0"/>
        <w:spacing w:after="200" w:line="276" w:lineRule="auto"/>
        <w:rPr>
          <w:rFonts w:asciiTheme="minorHAnsi" w:eastAsia="Calibri" w:hAnsiTheme="minorHAnsi" w:cstheme="minorBidi"/>
          <w:sz w:val="22"/>
          <w:szCs w:val="22"/>
        </w:rPr>
      </w:pPr>
      <w:bookmarkStart w:id="0" w:name="_Hlk161316080"/>
      <w:r w:rsidRPr="008C3D49">
        <w:rPr>
          <w:rFonts w:asciiTheme="minorHAnsi" w:eastAsia="Calibri" w:hAnsiTheme="minorHAnsi" w:cstheme="minorBidi"/>
          <w:sz w:val="22"/>
          <w:szCs w:val="22"/>
        </w:rPr>
        <w:t>un incarico individuale di FORMATORE ESPERTO (a seguire, anche «</w:t>
      </w:r>
      <w:r w:rsidRPr="008C3D49">
        <w:rPr>
          <w:rFonts w:asciiTheme="minorHAnsi" w:eastAsia="Calibri" w:hAnsiTheme="minorHAnsi" w:cstheme="minorBidi"/>
          <w:b/>
          <w:sz w:val="22"/>
          <w:szCs w:val="22"/>
        </w:rPr>
        <w:t>Incarico</w:t>
      </w:r>
      <w:r w:rsidRPr="008C3D49">
        <w:rPr>
          <w:rFonts w:asciiTheme="minorHAnsi" w:eastAsia="Calibri" w:hAnsiTheme="minorHAnsi" w:cstheme="minorBidi"/>
          <w:sz w:val="22"/>
          <w:szCs w:val="22"/>
        </w:rPr>
        <w:t xml:space="preserve">»), per la realizzazione di </w:t>
      </w:r>
      <w:r w:rsidRPr="008C3D49">
        <w:rPr>
          <w:rFonts w:asciiTheme="minorHAnsi" w:eastAsia="Calibri" w:hAnsiTheme="minorHAnsi" w:cstheme="minorBidi"/>
          <w:b/>
          <w:sz w:val="22"/>
          <w:szCs w:val="22"/>
        </w:rPr>
        <w:t>n. 1 edizione del percorso “</w:t>
      </w:r>
      <w:r w:rsidR="00DA7BE2" w:rsidRPr="008C3D49">
        <w:rPr>
          <w:rFonts w:asciiTheme="minorHAnsi" w:eastAsia="Calibri" w:hAnsiTheme="minorHAnsi" w:cstheme="minorBidi"/>
          <w:b/>
          <w:sz w:val="22"/>
          <w:szCs w:val="22"/>
        </w:rPr>
        <w:t>CERAMICA</w:t>
      </w:r>
      <w:r w:rsidRPr="008C3D49">
        <w:rPr>
          <w:rFonts w:asciiTheme="minorHAnsi" w:eastAsia="Calibri" w:hAnsiTheme="minorHAnsi" w:cstheme="minorBidi"/>
          <w:b/>
          <w:sz w:val="22"/>
          <w:szCs w:val="22"/>
        </w:rPr>
        <w:t>” per un totale di n. 15 ore</w:t>
      </w:r>
      <w:r w:rsidRPr="008C3D49">
        <w:rPr>
          <w:rFonts w:asciiTheme="minorHAnsi" w:eastAsia="Calibri" w:hAnsiTheme="minorHAnsi" w:cstheme="minorBidi"/>
          <w:sz w:val="22"/>
          <w:szCs w:val="22"/>
        </w:rPr>
        <w:t xml:space="preserve">, </w:t>
      </w:r>
      <w:r w:rsidRPr="008C3D49">
        <w:rPr>
          <w:rFonts w:asciiTheme="minorHAnsi" w:eastAsia="Calibri" w:hAnsiTheme="minorHAnsi" w:cstheme="minorBidi"/>
          <w:b/>
          <w:sz w:val="22"/>
          <w:szCs w:val="22"/>
        </w:rPr>
        <w:t>rivolto ad alunni della scuola secondaria di primo grado</w:t>
      </w:r>
    </w:p>
    <w:p w14:paraId="089080D3" w14:textId="77777777" w:rsidR="00734F76" w:rsidRPr="008C3D49" w:rsidRDefault="00734F76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0E2B3F0C" w14:textId="7256D75A" w:rsidR="00703338" w:rsidRPr="008C3D49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8C3D49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8C3D49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8C3D49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8C3D49">
        <w:rPr>
          <w:rFonts w:ascii="Arial" w:eastAsiaTheme="minorEastAsia" w:hAnsi="Arial" w:cs="Arial"/>
          <w:b/>
          <w:sz w:val="18"/>
          <w:szCs w:val="18"/>
        </w:rPr>
        <w:t>dichiara</w:t>
      </w:r>
      <w:r w:rsidRPr="008C3D49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2357EFE" w14:textId="2EA4EEE4" w:rsidR="009E45B1" w:rsidRPr="008C3D49" w:rsidRDefault="00703338" w:rsidP="009E45B1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8C3D49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A782899" w14:textId="24BE9F5B" w:rsidR="00551ED0" w:rsidRPr="008C3D49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8C3D49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 w:rsidRPr="008C3D49">
        <w:rPr>
          <w:rFonts w:ascii="Arial" w:eastAsiaTheme="minorEastAsia" w:hAnsi="Arial" w:cs="Arial"/>
        </w:rPr>
        <w:t xml:space="preserve"> </w:t>
      </w:r>
      <w:r w:rsidRPr="008C3D49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8C3D49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8C3D49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8C3D49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8C3D49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8C3D49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79D0EE04" w14:textId="77777777" w:rsidR="00703338" w:rsidRPr="008C3D49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8C3D49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7777777" w:rsidR="00703338" w:rsidRPr="008C3D49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8C3D49">
        <w:rPr>
          <w:rFonts w:ascii="Arial" w:eastAsiaTheme="minorEastAsia" w:hAnsi="Arial" w:cs="Arial"/>
          <w:sz w:val="18"/>
          <w:szCs w:val="18"/>
        </w:rPr>
        <w:t>di avere la competenza informatica l’uso della piattaforma on line “Gestione progetti PNRR”</w:t>
      </w:r>
    </w:p>
    <w:p w14:paraId="50EBD8A0" w14:textId="27C118F1" w:rsidR="0004033D" w:rsidRPr="008C3D49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8C3D49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8C3D49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37D6E82" w14:textId="77777777" w:rsidR="00551ED0" w:rsidRPr="00E307E0" w:rsidRDefault="00551ED0" w:rsidP="00703338">
      <w:pPr>
        <w:autoSpaceDE w:val="0"/>
        <w:spacing w:after="200"/>
        <w:mirrorIndents/>
        <w:rPr>
          <w:rFonts w:ascii="Arial" w:eastAsiaTheme="minorEastAsia" w:hAnsi="Arial" w:cs="Arial"/>
          <w:color w:val="EE0000"/>
          <w:sz w:val="18"/>
          <w:szCs w:val="18"/>
        </w:rPr>
      </w:pPr>
    </w:p>
    <w:p w14:paraId="37C5603E" w14:textId="33547173" w:rsidR="00703338" w:rsidRPr="00DA7BE2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lastRenderedPageBreak/>
        <w:t xml:space="preserve">Si allega alla presente </w:t>
      </w:r>
    </w:p>
    <w:p w14:paraId="2A0A0B42" w14:textId="77777777" w:rsidR="00703338" w:rsidRPr="00DA7BE2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Pr="00DA7BE2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3B0C6F59" w14:textId="79416466" w:rsidR="009E45B1" w:rsidRPr="00DA7BE2" w:rsidRDefault="009E45B1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dichiarazione assenza motivi di incompatibilità</w:t>
      </w:r>
    </w:p>
    <w:p w14:paraId="709BB0D5" w14:textId="77777777" w:rsidR="00703338" w:rsidRPr="00DA7BE2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Curriculum Vitae</w:t>
      </w:r>
    </w:p>
    <w:p w14:paraId="1FDBCC13" w14:textId="77777777" w:rsidR="00703338" w:rsidRPr="00DA7BE2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 xml:space="preserve">N.B.: </w:t>
      </w:r>
      <w:r w:rsidRPr="00DA7BE2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Pr="00DA7BE2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DA7BE2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DA7BE2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DA7BE2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DA7BE2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DA7BE2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DA7BE2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DA7BE2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DA7BE2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4592386B" w14:textId="065AC304" w:rsidR="00703338" w:rsidRPr="00DA7BE2" w:rsidRDefault="00703338" w:rsidP="007033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DA7BE2">
        <w:rPr>
          <w:rFonts w:ascii="Arial" w:eastAsiaTheme="minorEastAsia" w:hAnsi="Arial" w:cs="Arial"/>
          <w:b/>
          <w:i/>
          <w:sz w:val="18"/>
          <w:szCs w:val="18"/>
        </w:rPr>
        <w:t xml:space="preserve">PIATTAFORMA PNRR E DI QUANT’ALTRO OCCORRENTE PER SVOLGERE CON CORRETTEZZA TEMPESTIVITA’ ED EFFICACIA I COMPITI INERENTI </w:t>
      </w:r>
      <w:r w:rsidR="003E6F53" w:rsidRPr="00DA7BE2"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DA7BE2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 OVVERO DI ACQUISIRLA NEI TEMPI PREVISTI DALL’INCARICO</w:t>
      </w:r>
    </w:p>
    <w:p w14:paraId="158B2EE0" w14:textId="77777777" w:rsidR="00703338" w:rsidRPr="00DA7BE2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Pr="00DA7BE2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Pr="00DA7BE2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Pr="00DA7BE2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DA7BE2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CD6E8F" w14:textId="4FC334B1" w:rsidR="00941AF8" w:rsidRPr="00E307E0" w:rsidRDefault="00703338" w:rsidP="00BA1A07">
      <w:pPr>
        <w:autoSpaceDE w:val="0"/>
        <w:spacing w:after="200"/>
        <w:mirrorIndents/>
        <w:rPr>
          <w:rFonts w:ascii="Arial" w:eastAsiaTheme="minorEastAsia" w:hAnsi="Arial" w:cs="Arial"/>
          <w:color w:val="EE0000"/>
          <w:sz w:val="18"/>
          <w:szCs w:val="18"/>
        </w:rPr>
      </w:pPr>
      <w:r w:rsidRPr="00DA7BE2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941AF8" w:rsidRPr="00E307E0" w:rsidSect="00B90114">
      <w:headerReference w:type="default" r:id="rId8"/>
      <w:footerReference w:type="even" r:id="rId9"/>
      <w:footerReference w:type="default" r:id="rId10"/>
      <w:pgSz w:w="11907" w:h="16839" w:code="9"/>
      <w:pgMar w:top="1417" w:right="1134" w:bottom="851" w:left="1134" w:header="567" w:footer="13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4457B" w14:textId="77777777" w:rsidR="002D75B0" w:rsidRDefault="002D75B0">
      <w:r>
        <w:separator/>
      </w:r>
    </w:p>
  </w:endnote>
  <w:endnote w:type="continuationSeparator" w:id="0">
    <w:p w14:paraId="557AD198" w14:textId="77777777" w:rsidR="002D75B0" w:rsidRDefault="002D7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03EE2048" w:rsidR="00AF52DE" w:rsidRDefault="00B90114">
    <w:pPr>
      <w:pStyle w:val="Pidipagina"/>
    </w:pPr>
    <w:r>
      <w:rPr>
        <w:noProof/>
      </w:rPr>
      <w:drawing>
        <wp:anchor distT="0" distB="0" distL="0" distR="0" simplePos="0" relativeHeight="251659264" behindDoc="1" locked="0" layoutInCell="1" allowOverlap="1" wp14:anchorId="61591F94" wp14:editId="13BDA6EC">
          <wp:simplePos x="0" y="0"/>
          <wp:positionH relativeFrom="page">
            <wp:posOffset>516255</wp:posOffset>
          </wp:positionH>
          <wp:positionV relativeFrom="page">
            <wp:posOffset>10210800</wp:posOffset>
          </wp:positionV>
          <wp:extent cx="6931640" cy="374650"/>
          <wp:effectExtent l="0" t="0" r="0" b="0"/>
          <wp:wrapNone/>
          <wp:docPr id="383732577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3164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219D8" w14:textId="77777777" w:rsidR="002D75B0" w:rsidRDefault="002D75B0">
      <w:r>
        <w:separator/>
      </w:r>
    </w:p>
  </w:footnote>
  <w:footnote w:type="continuationSeparator" w:id="0">
    <w:p w14:paraId="11CEC06A" w14:textId="77777777" w:rsidR="002D75B0" w:rsidRDefault="002D7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26733" w14:textId="77777777" w:rsidR="00B90114" w:rsidRPr="00ED645F" w:rsidRDefault="00B90114" w:rsidP="00B90114">
    <w:pPr>
      <w:pStyle w:val="Default"/>
      <w:jc w:val="both"/>
      <w:rPr>
        <w:rFonts w:ascii="English111 Adagio BT" w:hAnsi="English111 Adagio BT" w:cs="English111 Adagio BT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0ABDC927" w14:textId="77777777" w:rsidR="00B90114" w:rsidRPr="00486923" w:rsidRDefault="00B90114" w:rsidP="00B90114">
    <w:pPr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EF67002" wp14:editId="7F33DF2E">
              <wp:simplePos x="0" y="0"/>
              <wp:positionH relativeFrom="column">
                <wp:posOffset>-205740</wp:posOffset>
              </wp:positionH>
              <wp:positionV relativeFrom="paragraph">
                <wp:posOffset>-52069</wp:posOffset>
              </wp:positionV>
              <wp:extent cx="6772275" cy="1104900"/>
              <wp:effectExtent l="0" t="0" r="28575" b="19050"/>
              <wp:wrapNone/>
              <wp:docPr id="2124179541" name="Gruppo 21241795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72275" cy="1104900"/>
                        <a:chOff x="0" y="0"/>
                        <a:chExt cx="6686550" cy="1200150"/>
                      </a:xfrm>
                    </wpg:grpSpPr>
                    <wps:wsp>
                      <wps:cNvPr id="1915983072" name="Shape 7"/>
                      <wps:cNvSpPr/>
                      <wps:spPr>
                        <a:xfrm>
                          <a:off x="0" y="0"/>
                          <a:ext cx="6686550" cy="1200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6550" h="1200150">
                              <a:moveTo>
                                <a:pt x="0" y="1200150"/>
                              </a:moveTo>
                              <a:lnTo>
                                <a:pt x="6686550" y="1200150"/>
                              </a:lnTo>
                              <a:lnTo>
                                <a:pt x="66865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649623" name="Shape 621"/>
                      <wps:cNvSpPr/>
                      <wps:spPr>
                        <a:xfrm>
                          <a:off x="1547495" y="83185"/>
                          <a:ext cx="5076825" cy="10382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76825" h="1038225">
                              <a:moveTo>
                                <a:pt x="0" y="0"/>
                              </a:moveTo>
                              <a:lnTo>
                                <a:pt x="5076825" y="0"/>
                              </a:lnTo>
                              <a:lnTo>
                                <a:pt x="5076825" y="1038225"/>
                              </a:lnTo>
                              <a:lnTo>
                                <a:pt x="0" y="10382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45983653" name="Shape 622"/>
                      <wps:cNvSpPr/>
                      <wps:spPr>
                        <a:xfrm>
                          <a:off x="136525" y="57785"/>
                          <a:ext cx="1133475" cy="1114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3475" h="1114425">
                              <a:moveTo>
                                <a:pt x="0" y="0"/>
                              </a:moveTo>
                              <a:lnTo>
                                <a:pt x="1133475" y="0"/>
                              </a:lnTo>
                              <a:lnTo>
                                <a:pt x="1133475" y="1114425"/>
                              </a:lnTo>
                              <a:lnTo>
                                <a:pt x="0" y="11144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223392020" name="Picture 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31140" y="106680"/>
                          <a:ext cx="902335" cy="10166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2F634BE" id="Gruppo 2124179541" o:spid="_x0000_s1026" style="position:absolute;margin-left:-16.2pt;margin-top:-4.1pt;width:533.25pt;height:87pt;z-index:-251655168" coordsize="66865,120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">
              <v:shape id="Shape 7" o:spid="_x0000_s1027" style="position:absolute;width:66865;height:12001;visibility:visible;mso-wrap-style:square;v-text-anchor:top" coordsize="6686550,1200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" path="m,1200150r6686550,l6686550,,,,,1200150xe" filled="f">
                <v:stroke miterlimit="83231f" joinstyle="miter"/>
                <v:path arrowok="t" textboxrect="0,0,6686550,1200150"/>
              </v:shape>
              <v:shape id="Shape 621" o:spid="_x0000_s1028" style="position:absolute;left:15474;top:831;width:50769;height:10383;visibility:visible;mso-wrap-style:square;v-text-anchor:top" coordsize="5076825,1038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" path="m,l5076825,r,1038225l,1038225,,e" stroked="f" strokeweight="0">
                <v:stroke miterlimit="83231f" joinstyle="miter"/>
                <v:path arrowok="t" textboxrect="0,0,5076825,1038225"/>
              </v:shape>
              <v:shape id="Shape 622" o:spid="_x0000_s1029" style="position:absolute;left:1365;top:577;width:11335;height:11145;visibility:visible;mso-wrap-style:square;v-text-anchor:top" coordsize="1133475,111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" path="m,l1133475,r,1114425l,1114425,,e" stroked="f" strokeweight="0">
                <v:stroke miterlimit="83231f" joinstyle="miter"/>
                <v:path arrowok="t" textboxrect="0,0,1133475,1114425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30" type="#_x0000_t75" style="position:absolute;left:2311;top:1066;width:9023;height:10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">
                <v:imagedata r:id="rId2" o:title=""/>
              </v:shape>
            </v:group>
          </w:pict>
        </mc:Fallback>
      </mc:AlternateContent>
    </w:r>
    <w:r>
      <w:rPr>
        <w:rFonts w:ascii="Arial" w:eastAsia="Arial" w:hAnsi="Arial" w:cs="Arial"/>
        <w:b/>
        <w:color w:val="2E74B5"/>
        <w:sz w:val="24"/>
      </w:rPr>
      <w:t xml:space="preserve">          </w:t>
    </w:r>
    <w:r w:rsidRPr="00486923">
      <w:rPr>
        <w:rFonts w:ascii="Arial" w:eastAsia="Arial" w:hAnsi="Arial" w:cs="Arial"/>
        <w:b/>
        <w:color w:val="2E74B5"/>
        <w:sz w:val="24"/>
      </w:rPr>
      <w:t>Istituto Comprensivo Statale "GRAZIANO DA CHIUSI"</w:t>
    </w:r>
  </w:p>
  <w:p w14:paraId="2DDA846F" w14:textId="77777777" w:rsidR="00B90114" w:rsidRPr="00486923" w:rsidRDefault="00B90114" w:rsidP="00B90114">
    <w:pPr>
      <w:jc w:val="center"/>
      <w:rPr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                              </w:t>
    </w:r>
    <w:r w:rsidRPr="00486923">
      <w:rPr>
        <w:rFonts w:ascii="Calibri" w:eastAsia="Calibri" w:hAnsi="Calibri" w:cs="Calibri"/>
        <w:sz w:val="24"/>
        <w:szCs w:val="24"/>
      </w:rPr>
      <w:t>Via Ascanio Dei n. 30 – 53043 Chiusi (SI) - Tel 0578/20132</w:t>
    </w:r>
  </w:p>
  <w:p w14:paraId="331750B2" w14:textId="77777777" w:rsidR="00B90114" w:rsidRDefault="00B90114" w:rsidP="00B90114">
    <w:pPr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                            </w:t>
    </w:r>
    <w:r w:rsidRPr="00486923">
      <w:rPr>
        <w:rFonts w:ascii="Calibri" w:eastAsia="Calibri" w:hAnsi="Calibri" w:cs="Calibri"/>
        <w:sz w:val="24"/>
        <w:szCs w:val="24"/>
      </w:rPr>
      <w:t>C.M.: SIIC81800A - C.F.: 81002560522</w:t>
    </w:r>
  </w:p>
  <w:p w14:paraId="207F8340" w14:textId="77777777" w:rsidR="00B90114" w:rsidRDefault="00B90114" w:rsidP="00B90114">
    <w:pPr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                 e-mail </w:t>
    </w:r>
    <w:hyperlink r:id="rId3" w:history="1">
      <w:r w:rsidRPr="005C4C64">
        <w:rPr>
          <w:rStyle w:val="Collegamentoipertestuale"/>
          <w:rFonts w:ascii="Calibri" w:eastAsia="Calibri" w:hAnsi="Calibri" w:cs="Calibri"/>
          <w:sz w:val="24"/>
          <w:szCs w:val="24"/>
        </w:rPr>
        <w:t>siic81800a@istruzione.it</w:t>
      </w:r>
    </w:hyperlink>
    <w:r>
      <w:rPr>
        <w:rFonts w:ascii="Calibri" w:eastAsia="Calibri" w:hAnsi="Calibri" w:cs="Calibri"/>
        <w:sz w:val="24"/>
        <w:szCs w:val="24"/>
      </w:rPr>
      <w:t xml:space="preserve"> </w:t>
    </w:r>
    <w:proofErr w:type="spellStart"/>
    <w:r>
      <w:rPr>
        <w:rFonts w:ascii="Calibri" w:eastAsia="Calibri" w:hAnsi="Calibri" w:cs="Calibri"/>
        <w:sz w:val="24"/>
        <w:szCs w:val="24"/>
      </w:rPr>
      <w:t>pec</w:t>
    </w:r>
    <w:proofErr w:type="spellEnd"/>
    <w:r>
      <w:rPr>
        <w:rFonts w:ascii="Calibri" w:eastAsia="Calibri" w:hAnsi="Calibri" w:cs="Calibri"/>
        <w:sz w:val="24"/>
        <w:szCs w:val="24"/>
      </w:rPr>
      <w:t xml:space="preserve"> </w:t>
    </w:r>
    <w:hyperlink r:id="rId4" w:history="1">
      <w:r w:rsidRPr="005C4C64">
        <w:rPr>
          <w:rStyle w:val="Collegamentoipertestuale"/>
          <w:rFonts w:ascii="Calibri" w:eastAsia="Calibri" w:hAnsi="Calibri" w:cs="Calibri"/>
          <w:sz w:val="24"/>
          <w:szCs w:val="24"/>
        </w:rPr>
        <w:t>siic81800a@pec.istruzione.it</w:t>
      </w:r>
    </w:hyperlink>
  </w:p>
  <w:p w14:paraId="56DAE5C5" w14:textId="77777777" w:rsidR="00B90114" w:rsidRDefault="00B90114" w:rsidP="00B90114">
    <w:pPr>
      <w:rPr>
        <w:lang w:val="en-US"/>
      </w:rPr>
    </w:pPr>
    <w:r w:rsidRPr="00C40CF2">
      <w:rPr>
        <w:rFonts w:ascii="Calibri" w:eastAsia="Calibri" w:hAnsi="Calibri" w:cs="Calibri"/>
        <w:sz w:val="24"/>
        <w:szCs w:val="24"/>
      </w:rPr>
      <w:t xml:space="preserve">                                                          </w:t>
    </w:r>
    <w:r w:rsidRPr="00EA4FD1">
      <w:rPr>
        <w:rFonts w:ascii="Calibri" w:eastAsia="Calibri" w:hAnsi="Calibri" w:cs="Calibri"/>
        <w:sz w:val="24"/>
        <w:szCs w:val="24"/>
        <w:lang w:val="en-US"/>
      </w:rPr>
      <w:t xml:space="preserve">web </w:t>
    </w:r>
    <w:hyperlink r:id="rId5" w:history="1">
      <w:r w:rsidRPr="008B2AC3">
        <w:rPr>
          <w:rStyle w:val="Collegamentoipertestuale"/>
          <w:rFonts w:ascii="Calibri" w:eastAsia="Calibri" w:hAnsi="Calibri" w:cs="Calibri"/>
          <w:sz w:val="24"/>
          <w:szCs w:val="24"/>
          <w:lang w:val="en-US"/>
        </w:rPr>
        <w:t>http://www.icgrazianodachiusi.it</w:t>
      </w:r>
    </w:hyperlink>
    <w:r w:rsidRPr="00EA4FD1">
      <w:rPr>
        <w:rFonts w:ascii="Calibri" w:eastAsia="Calibri" w:hAnsi="Calibri" w:cs="Calibri"/>
        <w:sz w:val="24"/>
        <w:szCs w:val="24"/>
        <w:lang w:val="en-US"/>
      </w:rPr>
      <w:t xml:space="preserve"> </w:t>
    </w:r>
  </w:p>
  <w:p w14:paraId="26ADA743" w14:textId="77777777" w:rsidR="00B90114" w:rsidRPr="00C40CF2" w:rsidRDefault="00B90114" w:rsidP="00B90114">
    <w:pPr>
      <w:rPr>
        <w:lang w:val="en-US"/>
      </w:rPr>
    </w:pPr>
  </w:p>
  <w:p w14:paraId="362F27D0" w14:textId="77777777" w:rsidR="00B90114" w:rsidRDefault="00B901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5BEE3B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9" w15:restartNumberingAfterBreak="0">
    <w:nsid w:val="43293084"/>
    <w:multiLevelType w:val="hybridMultilevel"/>
    <w:tmpl w:val="C37ACEFA"/>
    <w:lvl w:ilvl="0" w:tplc="D36462DC">
      <w:start w:val="1"/>
      <w:numFmt w:val="decimal"/>
      <w:lvlText w:val="%1."/>
      <w:lvlJc w:val="left"/>
      <w:pPr>
        <w:ind w:left="11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FD449EE">
      <w:start w:val="1"/>
      <w:numFmt w:val="lowerLetter"/>
      <w:lvlText w:val="%2"/>
      <w:lvlJc w:val="left"/>
      <w:pPr>
        <w:ind w:left="189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3184248">
      <w:start w:val="1"/>
      <w:numFmt w:val="lowerRoman"/>
      <w:lvlText w:val="%3"/>
      <w:lvlJc w:val="left"/>
      <w:pPr>
        <w:ind w:left="26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F020192">
      <w:start w:val="1"/>
      <w:numFmt w:val="decimal"/>
      <w:lvlText w:val="%4"/>
      <w:lvlJc w:val="left"/>
      <w:pPr>
        <w:ind w:left="333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C26AB66">
      <w:start w:val="1"/>
      <w:numFmt w:val="lowerLetter"/>
      <w:lvlText w:val="%5"/>
      <w:lvlJc w:val="left"/>
      <w:pPr>
        <w:ind w:left="405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5524730">
      <w:start w:val="1"/>
      <w:numFmt w:val="lowerRoman"/>
      <w:lvlText w:val="%6"/>
      <w:lvlJc w:val="left"/>
      <w:pPr>
        <w:ind w:left="47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3C0F112">
      <w:start w:val="1"/>
      <w:numFmt w:val="decimal"/>
      <w:lvlText w:val="%7"/>
      <w:lvlJc w:val="left"/>
      <w:pPr>
        <w:ind w:left="549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A64C2F4">
      <w:start w:val="1"/>
      <w:numFmt w:val="lowerLetter"/>
      <w:lvlText w:val="%8"/>
      <w:lvlJc w:val="left"/>
      <w:pPr>
        <w:ind w:left="621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E02F908">
      <w:start w:val="1"/>
      <w:numFmt w:val="lowerRoman"/>
      <w:lvlText w:val="%9"/>
      <w:lvlJc w:val="left"/>
      <w:pPr>
        <w:ind w:left="693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64603"/>
    <w:multiLevelType w:val="multilevel"/>
    <w:tmpl w:val="0F660BDC"/>
    <w:lvl w:ilvl="0">
      <w:start w:val="3"/>
      <w:numFmt w:val="upperLetter"/>
      <w:lvlText w:val="%1"/>
      <w:lvlJc w:val="left"/>
      <w:pPr>
        <w:ind w:left="132" w:hanging="744"/>
      </w:pPr>
      <w:rPr>
        <w:rFonts w:hint="default"/>
        <w:lang w:val="it-IT" w:eastAsia="en-US" w:bidi="ar-SA"/>
      </w:rPr>
    </w:lvl>
    <w:lvl w:ilvl="1">
      <w:start w:val="16"/>
      <w:numFmt w:val="upperLetter"/>
      <w:lvlText w:val="%1.%2"/>
      <w:lvlJc w:val="left"/>
      <w:pPr>
        <w:ind w:left="132" w:hanging="744"/>
      </w:pPr>
      <w:rPr>
        <w:rFonts w:hint="default"/>
        <w:lang w:val="it-IT" w:eastAsia="en-US" w:bidi="ar-SA"/>
      </w:rPr>
    </w:lvl>
    <w:lvl w:ilvl="2">
      <w:start w:val="1"/>
      <w:numFmt w:val="upperRoman"/>
      <w:lvlText w:val="%1.%2.%3"/>
      <w:lvlJc w:val="left"/>
      <w:pPr>
        <w:ind w:left="132" w:hanging="744"/>
      </w:pPr>
      <w:rPr>
        <w:rFonts w:hint="default"/>
        <w:lang w:val="it-IT" w:eastAsia="en-US" w:bidi="ar-SA"/>
      </w:rPr>
    </w:lvl>
    <w:lvl w:ilvl="3">
      <w:numFmt w:val="bullet"/>
      <w:lvlText w:val=""/>
      <w:lvlJc w:val="left"/>
      <w:pPr>
        <w:ind w:left="85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3948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78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67" w:hanging="360"/>
      </w:pPr>
      <w:rPr>
        <w:rFonts w:hint="default"/>
        <w:lang w:val="it-IT" w:eastAsia="en-US" w:bidi="ar-SA"/>
      </w:rPr>
    </w:lvl>
  </w:abstractNum>
  <w:abstractNum w:abstractNumId="46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D8C364C"/>
    <w:multiLevelType w:val="hybridMultilevel"/>
    <w:tmpl w:val="6A0824EE"/>
    <w:lvl w:ilvl="0" w:tplc="2C7E366C">
      <w:start w:val="1"/>
      <w:numFmt w:val="decimal"/>
      <w:lvlText w:val="%1."/>
      <w:lvlJc w:val="left"/>
      <w:pPr>
        <w:ind w:left="11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E426D6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4A4C1D4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7938F200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CD0F09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F9889D2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956B906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E245AC4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7AED3C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4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5"/>
  </w:num>
  <w:num w:numId="7" w16cid:durableId="414280458">
    <w:abstractNumId w:val="12"/>
  </w:num>
  <w:num w:numId="8" w16cid:durableId="1059788564">
    <w:abstractNumId w:val="31"/>
  </w:num>
  <w:num w:numId="9" w16cid:durableId="1047922356">
    <w:abstractNumId w:val="14"/>
  </w:num>
  <w:num w:numId="10" w16cid:durableId="697507067">
    <w:abstractNumId w:val="48"/>
  </w:num>
  <w:num w:numId="11" w16cid:durableId="1525050453">
    <w:abstractNumId w:val="27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21"/>
  </w:num>
  <w:num w:numId="16" w16cid:durableId="116334776">
    <w:abstractNumId w:val="43"/>
  </w:num>
  <w:num w:numId="17" w16cid:durableId="1658221711">
    <w:abstractNumId w:val="9"/>
  </w:num>
  <w:num w:numId="18" w16cid:durableId="1671061976">
    <w:abstractNumId w:val="30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6"/>
  </w:num>
  <w:num w:numId="22" w16cid:durableId="2027828822">
    <w:abstractNumId w:val="19"/>
  </w:num>
  <w:num w:numId="23" w16cid:durableId="1400326441">
    <w:abstractNumId w:val="22"/>
  </w:num>
  <w:num w:numId="24" w16cid:durableId="654383935">
    <w:abstractNumId w:val="35"/>
  </w:num>
  <w:num w:numId="25" w16cid:durableId="129637878">
    <w:abstractNumId w:val="13"/>
  </w:num>
  <w:num w:numId="26" w16cid:durableId="832912483">
    <w:abstractNumId w:val="39"/>
  </w:num>
  <w:num w:numId="27" w16cid:durableId="1380086168">
    <w:abstractNumId w:val="23"/>
  </w:num>
  <w:num w:numId="28" w16cid:durableId="888300677">
    <w:abstractNumId w:val="34"/>
  </w:num>
  <w:num w:numId="29" w16cid:durableId="143939313">
    <w:abstractNumId w:val="40"/>
  </w:num>
  <w:num w:numId="30" w16cid:durableId="397755021">
    <w:abstractNumId w:val="42"/>
  </w:num>
  <w:num w:numId="31" w16cid:durableId="18199592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2"/>
  </w:num>
  <w:num w:numId="33" w16cid:durableId="1461151839">
    <w:abstractNumId w:val="44"/>
  </w:num>
  <w:num w:numId="34" w16cid:durableId="1154950419">
    <w:abstractNumId w:val="41"/>
  </w:num>
  <w:num w:numId="35" w16cid:durableId="470903070">
    <w:abstractNumId w:val="26"/>
  </w:num>
  <w:num w:numId="36" w16cid:durableId="1739594374">
    <w:abstractNumId w:val="25"/>
  </w:num>
  <w:num w:numId="37" w16cid:durableId="5719752">
    <w:abstractNumId w:val="18"/>
  </w:num>
  <w:num w:numId="38" w16cid:durableId="422917374">
    <w:abstractNumId w:val="20"/>
  </w:num>
  <w:num w:numId="39" w16cid:durableId="1256211543">
    <w:abstractNumId w:val="38"/>
  </w:num>
  <w:num w:numId="40" w16cid:durableId="2029327984">
    <w:abstractNumId w:val="11"/>
  </w:num>
  <w:num w:numId="41" w16cid:durableId="1162165538">
    <w:abstractNumId w:val="46"/>
  </w:num>
  <w:num w:numId="42" w16cid:durableId="527302979">
    <w:abstractNumId w:val="10"/>
  </w:num>
  <w:num w:numId="43" w16cid:durableId="1378775199">
    <w:abstractNumId w:val="36"/>
  </w:num>
  <w:num w:numId="44" w16cid:durableId="11516772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695220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76657943">
    <w:abstractNumId w:val="28"/>
  </w:num>
  <w:num w:numId="47" w16cid:durableId="205531584">
    <w:abstractNumId w:val="37"/>
  </w:num>
  <w:num w:numId="48" w16cid:durableId="1238905012">
    <w:abstractNumId w:val="33"/>
  </w:num>
  <w:num w:numId="49" w16cid:durableId="1931968177">
    <w:abstractNumId w:val="45"/>
  </w:num>
  <w:num w:numId="50" w16cid:durableId="9899879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1778E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57C6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33C"/>
    <w:rsid w:val="000D1AFB"/>
    <w:rsid w:val="000D5BE5"/>
    <w:rsid w:val="000E1E4D"/>
    <w:rsid w:val="000E246B"/>
    <w:rsid w:val="000E3AE1"/>
    <w:rsid w:val="000E446C"/>
    <w:rsid w:val="000F0CA0"/>
    <w:rsid w:val="000F2156"/>
    <w:rsid w:val="000F24AD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3770C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0C90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3562"/>
    <w:rsid w:val="00207849"/>
    <w:rsid w:val="00210607"/>
    <w:rsid w:val="00211108"/>
    <w:rsid w:val="00213B82"/>
    <w:rsid w:val="00213C1D"/>
    <w:rsid w:val="0021559E"/>
    <w:rsid w:val="0021725D"/>
    <w:rsid w:val="00217C76"/>
    <w:rsid w:val="00221F7D"/>
    <w:rsid w:val="00222A56"/>
    <w:rsid w:val="002247FE"/>
    <w:rsid w:val="00225146"/>
    <w:rsid w:val="00226CB3"/>
    <w:rsid w:val="00227ABF"/>
    <w:rsid w:val="00230EBF"/>
    <w:rsid w:val="0023285D"/>
    <w:rsid w:val="00240337"/>
    <w:rsid w:val="002425CA"/>
    <w:rsid w:val="00242EB6"/>
    <w:rsid w:val="0024391D"/>
    <w:rsid w:val="002467E9"/>
    <w:rsid w:val="0025352F"/>
    <w:rsid w:val="002539BB"/>
    <w:rsid w:val="00255CE2"/>
    <w:rsid w:val="0025698C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5D0C"/>
    <w:rsid w:val="002B684C"/>
    <w:rsid w:val="002C0528"/>
    <w:rsid w:val="002C1C92"/>
    <w:rsid w:val="002C1E86"/>
    <w:rsid w:val="002D115B"/>
    <w:rsid w:val="002D32F8"/>
    <w:rsid w:val="002D3EC6"/>
    <w:rsid w:val="002D472B"/>
    <w:rsid w:val="002D473A"/>
    <w:rsid w:val="002D75B0"/>
    <w:rsid w:val="002D786D"/>
    <w:rsid w:val="002E1891"/>
    <w:rsid w:val="002E1DEB"/>
    <w:rsid w:val="002E1F85"/>
    <w:rsid w:val="002E5DB6"/>
    <w:rsid w:val="002E621D"/>
    <w:rsid w:val="002E6A4A"/>
    <w:rsid w:val="002F49B3"/>
    <w:rsid w:val="002F66C4"/>
    <w:rsid w:val="00300F45"/>
    <w:rsid w:val="00304B62"/>
    <w:rsid w:val="0030701D"/>
    <w:rsid w:val="003101F6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939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30C48"/>
    <w:rsid w:val="00433CB5"/>
    <w:rsid w:val="00435251"/>
    <w:rsid w:val="00435CFB"/>
    <w:rsid w:val="0044224C"/>
    <w:rsid w:val="00443639"/>
    <w:rsid w:val="00446355"/>
    <w:rsid w:val="0044774A"/>
    <w:rsid w:val="00447859"/>
    <w:rsid w:val="004563DD"/>
    <w:rsid w:val="004603A5"/>
    <w:rsid w:val="00462440"/>
    <w:rsid w:val="004652D3"/>
    <w:rsid w:val="004657B2"/>
    <w:rsid w:val="0047036B"/>
    <w:rsid w:val="004722C2"/>
    <w:rsid w:val="004729B5"/>
    <w:rsid w:val="00472BE2"/>
    <w:rsid w:val="00473A05"/>
    <w:rsid w:val="00484CE2"/>
    <w:rsid w:val="00485D17"/>
    <w:rsid w:val="004914CB"/>
    <w:rsid w:val="00497369"/>
    <w:rsid w:val="004A119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6E5A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9641C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51EC"/>
    <w:rsid w:val="006167AA"/>
    <w:rsid w:val="0062483F"/>
    <w:rsid w:val="00632BF9"/>
    <w:rsid w:val="00632F5C"/>
    <w:rsid w:val="00635CBB"/>
    <w:rsid w:val="006378DA"/>
    <w:rsid w:val="00637EE7"/>
    <w:rsid w:val="00642A5C"/>
    <w:rsid w:val="00642A67"/>
    <w:rsid w:val="00642F67"/>
    <w:rsid w:val="00647912"/>
    <w:rsid w:val="0065050C"/>
    <w:rsid w:val="0065467C"/>
    <w:rsid w:val="00660340"/>
    <w:rsid w:val="0066271B"/>
    <w:rsid w:val="00663BD8"/>
    <w:rsid w:val="006648CD"/>
    <w:rsid w:val="006658F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08A5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837"/>
    <w:rsid w:val="006E4E92"/>
    <w:rsid w:val="006E5433"/>
    <w:rsid w:val="006F05B1"/>
    <w:rsid w:val="006F5F2C"/>
    <w:rsid w:val="007018B7"/>
    <w:rsid w:val="00703338"/>
    <w:rsid w:val="00705188"/>
    <w:rsid w:val="00706853"/>
    <w:rsid w:val="00706DD4"/>
    <w:rsid w:val="00710D1C"/>
    <w:rsid w:val="00717756"/>
    <w:rsid w:val="0072271C"/>
    <w:rsid w:val="0072474A"/>
    <w:rsid w:val="00725408"/>
    <w:rsid w:val="00725C14"/>
    <w:rsid w:val="0072785A"/>
    <w:rsid w:val="00731440"/>
    <w:rsid w:val="00733D1B"/>
    <w:rsid w:val="00734F76"/>
    <w:rsid w:val="00740439"/>
    <w:rsid w:val="00740888"/>
    <w:rsid w:val="00741A4D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819CA"/>
    <w:rsid w:val="0079013C"/>
    <w:rsid w:val="00790973"/>
    <w:rsid w:val="007927F5"/>
    <w:rsid w:val="0079402C"/>
    <w:rsid w:val="007945D0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21D9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B86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C3D49"/>
    <w:rsid w:val="008D1317"/>
    <w:rsid w:val="008D736C"/>
    <w:rsid w:val="008E0DE5"/>
    <w:rsid w:val="008E134C"/>
    <w:rsid w:val="008E7578"/>
    <w:rsid w:val="008F28B1"/>
    <w:rsid w:val="008F3CD8"/>
    <w:rsid w:val="008F7B5F"/>
    <w:rsid w:val="0090455C"/>
    <w:rsid w:val="00906BD1"/>
    <w:rsid w:val="009105E1"/>
    <w:rsid w:val="0091078D"/>
    <w:rsid w:val="00912221"/>
    <w:rsid w:val="00922E08"/>
    <w:rsid w:val="00923596"/>
    <w:rsid w:val="009246DD"/>
    <w:rsid w:val="00926E33"/>
    <w:rsid w:val="0093431C"/>
    <w:rsid w:val="00940667"/>
    <w:rsid w:val="00941128"/>
    <w:rsid w:val="00941AF8"/>
    <w:rsid w:val="0094251D"/>
    <w:rsid w:val="00942D93"/>
    <w:rsid w:val="009454DE"/>
    <w:rsid w:val="00947939"/>
    <w:rsid w:val="00955B20"/>
    <w:rsid w:val="00956EC5"/>
    <w:rsid w:val="00964DE6"/>
    <w:rsid w:val="00971485"/>
    <w:rsid w:val="009722B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B3D8C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2BD"/>
    <w:rsid w:val="00A403C5"/>
    <w:rsid w:val="00A41940"/>
    <w:rsid w:val="00A41BEA"/>
    <w:rsid w:val="00A435E4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6EA"/>
    <w:rsid w:val="00A85462"/>
    <w:rsid w:val="00A90F34"/>
    <w:rsid w:val="00A91C14"/>
    <w:rsid w:val="00A9408D"/>
    <w:rsid w:val="00A94E66"/>
    <w:rsid w:val="00A9518C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AF7C9F"/>
    <w:rsid w:val="00B00B0E"/>
    <w:rsid w:val="00B00E23"/>
    <w:rsid w:val="00B037E8"/>
    <w:rsid w:val="00B03CC7"/>
    <w:rsid w:val="00B03CC9"/>
    <w:rsid w:val="00B05C53"/>
    <w:rsid w:val="00B122F3"/>
    <w:rsid w:val="00B22F6D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3F50"/>
    <w:rsid w:val="00B65801"/>
    <w:rsid w:val="00B671DC"/>
    <w:rsid w:val="00B833F2"/>
    <w:rsid w:val="00B87A3D"/>
    <w:rsid w:val="00B90114"/>
    <w:rsid w:val="00B90CAE"/>
    <w:rsid w:val="00B92B95"/>
    <w:rsid w:val="00BA1A07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C0D44"/>
    <w:rsid w:val="00BD0C93"/>
    <w:rsid w:val="00BD5445"/>
    <w:rsid w:val="00BE038A"/>
    <w:rsid w:val="00BE0C15"/>
    <w:rsid w:val="00BE1C6C"/>
    <w:rsid w:val="00BE239E"/>
    <w:rsid w:val="00BE3423"/>
    <w:rsid w:val="00BE359A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139BA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0486"/>
    <w:rsid w:val="00C410EF"/>
    <w:rsid w:val="00C46532"/>
    <w:rsid w:val="00C47403"/>
    <w:rsid w:val="00C524DE"/>
    <w:rsid w:val="00C5300F"/>
    <w:rsid w:val="00C53E2D"/>
    <w:rsid w:val="00C55105"/>
    <w:rsid w:val="00C55600"/>
    <w:rsid w:val="00C56550"/>
    <w:rsid w:val="00C572D7"/>
    <w:rsid w:val="00C61D88"/>
    <w:rsid w:val="00C62016"/>
    <w:rsid w:val="00C662CA"/>
    <w:rsid w:val="00C67F4B"/>
    <w:rsid w:val="00C728F6"/>
    <w:rsid w:val="00C85681"/>
    <w:rsid w:val="00C9066B"/>
    <w:rsid w:val="00C925E4"/>
    <w:rsid w:val="00CA2787"/>
    <w:rsid w:val="00CA759C"/>
    <w:rsid w:val="00CA7616"/>
    <w:rsid w:val="00CB1DEB"/>
    <w:rsid w:val="00CB2568"/>
    <w:rsid w:val="00CB3ED6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38D2"/>
    <w:rsid w:val="00D5621E"/>
    <w:rsid w:val="00D566BB"/>
    <w:rsid w:val="00D572E2"/>
    <w:rsid w:val="00D6154E"/>
    <w:rsid w:val="00D617C4"/>
    <w:rsid w:val="00D646B2"/>
    <w:rsid w:val="00D81C29"/>
    <w:rsid w:val="00D8233A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BE2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05A2"/>
    <w:rsid w:val="00E122B9"/>
    <w:rsid w:val="00E14FE7"/>
    <w:rsid w:val="00E15081"/>
    <w:rsid w:val="00E171B4"/>
    <w:rsid w:val="00E307E0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97CCE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B0B8B"/>
    <w:rsid w:val="00EB2A39"/>
    <w:rsid w:val="00EB619C"/>
    <w:rsid w:val="00EC166B"/>
    <w:rsid w:val="00EC1E6C"/>
    <w:rsid w:val="00EC303F"/>
    <w:rsid w:val="00EC3183"/>
    <w:rsid w:val="00ED03F7"/>
    <w:rsid w:val="00ED1016"/>
    <w:rsid w:val="00ED288F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4D34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77994"/>
    <w:rsid w:val="00F800D7"/>
    <w:rsid w:val="00F817F5"/>
    <w:rsid w:val="00F8229C"/>
    <w:rsid w:val="00F91B62"/>
    <w:rsid w:val="00F95EBA"/>
    <w:rsid w:val="00F96DC0"/>
    <w:rsid w:val="00F97F53"/>
    <w:rsid w:val="00FA166C"/>
    <w:rsid w:val="00FA381B"/>
    <w:rsid w:val="00FA6381"/>
    <w:rsid w:val="00FA6860"/>
    <w:rsid w:val="00FB1989"/>
    <w:rsid w:val="00FB410D"/>
    <w:rsid w:val="00FB619F"/>
    <w:rsid w:val="00FB79E4"/>
    <w:rsid w:val="00FC095E"/>
    <w:rsid w:val="00FC2222"/>
    <w:rsid w:val="00FC3543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39BA"/>
    <w:rPr>
      <w:color w:val="605E5C"/>
      <w:shd w:val="clear" w:color="auto" w:fill="E1DFDD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F14D34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14D34"/>
    <w:pPr>
      <w:numPr>
        <w:numId w:val="46"/>
      </w:numPr>
      <w:spacing w:after="240"/>
      <w:contextualSpacing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14D3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iic81800a@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g"/><Relationship Id="rId5" Type="http://schemas.openxmlformats.org/officeDocument/2006/relationships/hyperlink" Target="http://www.icgrazianodachiusi.it" TargetMode="External"/><Relationship Id="rId4" Type="http://schemas.openxmlformats.org/officeDocument/2006/relationships/hyperlink" Target="mailto:siic81800a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icgrazianodachiusi@outlook.com</cp:lastModifiedBy>
  <cp:revision>4</cp:revision>
  <cp:lastPrinted>2025-08-19T08:01:00Z</cp:lastPrinted>
  <dcterms:created xsi:type="dcterms:W3CDTF">2025-08-19T08:03:00Z</dcterms:created>
  <dcterms:modified xsi:type="dcterms:W3CDTF">2025-08-19T08:05:00Z</dcterms:modified>
</cp:coreProperties>
</file>