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6E9" w:rsidRDefault="000036E9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2"/>
        <w:tblW w:w="103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809"/>
        <w:gridCol w:w="8504"/>
      </w:tblGrid>
      <w:tr w:rsidR="000036E9">
        <w:tc>
          <w:tcPr>
            <w:tcW w:w="180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9764DE">
            <w:pPr>
              <w:jc w:val="center"/>
              <w:rPr>
                <w:b/>
                <w:i/>
                <w:color w:val="000000"/>
                <w:sz w:val="40"/>
                <w:szCs w:val="40"/>
              </w:rPr>
            </w:pPr>
            <w:bookmarkStart w:id="0" w:name="_heading=h.gjdgxs" w:colFirst="0" w:colLast="0"/>
            <w:bookmarkEnd w:id="0"/>
            <w:r>
              <w:rPr>
                <w:noProof/>
                <w:lang w:eastAsia="it-IT" w:bidi="ar-SA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768243</wp:posOffset>
                  </wp:positionH>
                  <wp:positionV relativeFrom="paragraph">
                    <wp:posOffset>22975</wp:posOffset>
                  </wp:positionV>
                  <wp:extent cx="902525" cy="973777"/>
                  <wp:effectExtent l="19050" t="0" r="0" b="0"/>
                  <wp:wrapNone/>
                  <wp:docPr id="3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0249" cy="97132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sz w:val="36"/>
              </w:rPr>
            </w:pPr>
            <w:r w:rsidRPr="002A0459">
              <w:rPr>
                <w:b/>
                <w:i/>
                <w:color w:val="000000"/>
                <w:sz w:val="36"/>
                <w:szCs w:val="40"/>
              </w:rPr>
              <w:t>Ministero dell’Istruzione</w:t>
            </w:r>
          </w:p>
        </w:tc>
      </w:tr>
      <w:tr w:rsidR="000036E9">
        <w:tc>
          <w:tcPr>
            <w:tcW w:w="18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0036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b/>
                <w:sz w:val="36"/>
                <w:szCs w:val="44"/>
              </w:rPr>
            </w:pPr>
            <w:r w:rsidRPr="002A0459">
              <w:rPr>
                <w:b/>
                <w:sz w:val="36"/>
                <w:szCs w:val="44"/>
              </w:rPr>
              <w:t>IC CAMPLI</w:t>
            </w:r>
          </w:p>
        </w:tc>
      </w:tr>
      <w:tr w:rsidR="000036E9">
        <w:tc>
          <w:tcPr>
            <w:tcW w:w="18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0036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44"/>
                <w:szCs w:val="44"/>
              </w:rPr>
            </w:pP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b/>
                <w:sz w:val="36"/>
                <w:szCs w:val="44"/>
              </w:rPr>
            </w:pPr>
            <w:r w:rsidRPr="00E5187F">
              <w:rPr>
                <w:b/>
                <w:sz w:val="28"/>
                <w:szCs w:val="44"/>
              </w:rPr>
              <w:t>Secondaria I grado San Onofrio</w:t>
            </w:r>
          </w:p>
        </w:tc>
      </w:tr>
    </w:tbl>
    <w:p w:rsidR="000036E9" w:rsidRDefault="000036E9">
      <w:pPr>
        <w:jc w:val="center"/>
        <w:rPr>
          <w:sz w:val="32"/>
          <w:szCs w:val="32"/>
        </w:rPr>
      </w:pPr>
    </w:p>
    <w:tbl>
      <w:tblPr>
        <w:tblStyle w:val="a3"/>
        <w:tblW w:w="10704" w:type="dxa"/>
        <w:tblLayout w:type="fixed"/>
        <w:tblLook w:val="0400"/>
      </w:tblPr>
      <w:tblGrid>
        <w:gridCol w:w="5211"/>
        <w:gridCol w:w="283"/>
        <w:gridCol w:w="5210"/>
      </w:tblGrid>
      <w:tr w:rsidR="000036E9" w:rsidTr="009764DE">
        <w:trPr>
          <w:trHeight w:hRule="exact" w:val="485"/>
        </w:trPr>
        <w:tc>
          <w:tcPr>
            <w:tcW w:w="5494" w:type="dxa"/>
            <w:gridSpan w:val="2"/>
            <w:shd w:val="clear" w:color="auto" w:fill="auto"/>
          </w:tcPr>
          <w:p w:rsidR="000036E9" w:rsidRPr="00E5187F" w:rsidRDefault="009764DE" w:rsidP="006A79D7">
            <w:pPr>
              <w:rPr>
                <w:sz w:val="32"/>
                <w:szCs w:val="32"/>
              </w:rPr>
            </w:pPr>
            <w:r w:rsidRPr="00E5187F">
              <w:rPr>
                <w:sz w:val="32"/>
                <w:szCs w:val="32"/>
              </w:rPr>
              <w:t xml:space="preserve">CLASSE </w:t>
            </w:r>
            <w:r w:rsidRPr="00E5187F">
              <w:rPr>
                <w:b/>
                <w:sz w:val="32"/>
                <w:szCs w:val="40"/>
              </w:rPr>
              <w:t>2B</w:t>
            </w:r>
          </w:p>
        </w:tc>
        <w:tc>
          <w:tcPr>
            <w:tcW w:w="5210" w:type="dxa"/>
            <w:shd w:val="clear" w:color="auto" w:fill="auto"/>
          </w:tcPr>
          <w:p w:rsidR="000036E9" w:rsidRPr="00E5187F" w:rsidRDefault="009764DE">
            <w:pPr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A.S. </w:t>
            </w:r>
            <w:r w:rsidRPr="009764DE">
              <w:rPr>
                <w:b/>
                <w:sz w:val="32"/>
                <w:szCs w:val="32"/>
              </w:rPr>
              <w:t>2020/2021</w:t>
            </w:r>
          </w:p>
        </w:tc>
      </w:tr>
      <w:tr w:rsidR="000036E9" w:rsidTr="009764DE">
        <w:trPr>
          <w:trHeight w:val="10769"/>
        </w:trPr>
        <w:tc>
          <w:tcPr>
            <w:tcW w:w="10704" w:type="dxa"/>
            <w:gridSpan w:val="3"/>
            <w:shd w:val="clear" w:color="auto" w:fill="auto"/>
          </w:tcPr>
          <w:tbl>
            <w:tblPr>
              <w:tblStyle w:val="NormalTablePHPDOCX"/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628"/>
              <w:gridCol w:w="4924"/>
              <w:gridCol w:w="4924"/>
            </w:tblGrid>
            <w:tr w:rsidR="00854748">
              <w:tc>
                <w:tcPr>
                  <w:tcW w:w="300" w:type="pct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N.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Alunno/a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Esito</w:t>
                  </w:r>
                </w:p>
              </w:tc>
            </w:tr>
            <w:tr w:rsidR="00854748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APERA BEATRICE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854748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CARDELLI ANTONIA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854748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COCCIA ALESSANDRO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854748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GIANGIACOMO VINCENZO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854748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GIANNUARIO MATTEO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854748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FERRI MICHELA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854748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FU JIAXUNG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854748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LELII LAGUNA BELLAHERUMA ANAIS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854748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MARUNTELU ADRIAN NICOLAE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854748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MENCHINI CARLA DARIA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854748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MICIONI GABRIELE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854748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PIERMARINI SOFIA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854748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RIZVANI MEVLUDIN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854748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TARIQ SALMA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854748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TONELLI DYLAN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854748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16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854748" w:rsidRDefault="0070255B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ZHENG LINGJIE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854748" w:rsidRDefault="0070255B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</w:tbl>
          <w:p w:rsidR="00854748" w:rsidRDefault="00854748"/>
        </w:tc>
      </w:tr>
      <w:tr w:rsidR="000036E9" w:rsidTr="009764DE">
        <w:trPr>
          <w:trHeight w:val="850"/>
        </w:trPr>
        <w:tc>
          <w:tcPr>
            <w:tcW w:w="5211" w:type="dxa"/>
            <w:shd w:val="clear" w:color="auto" w:fill="auto"/>
          </w:tcPr>
          <w:p w:rsidR="000036E9" w:rsidRDefault="009764D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CAMPLI, </w:t>
            </w:r>
            <w:r w:rsidR="002A0459">
              <w:rPr>
                <w:color w:val="000000"/>
                <w:sz w:val="28"/>
                <w:szCs w:val="28"/>
              </w:rPr>
              <w:br/>
            </w:r>
            <w:r>
              <w:rPr>
                <w:color w:val="000000"/>
                <w:sz w:val="28"/>
                <w:szCs w:val="28"/>
              </w:rPr>
              <w:t>lì 11/06/2021</w:t>
            </w:r>
          </w:p>
        </w:tc>
        <w:tc>
          <w:tcPr>
            <w:tcW w:w="5493" w:type="dxa"/>
            <w:gridSpan w:val="2"/>
            <w:shd w:val="clear" w:color="auto" w:fill="auto"/>
          </w:tcPr>
          <w:p w:rsidR="000036E9" w:rsidRDefault="009764DE" w:rsidP="00AE62B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Il Dirigente Scolastico</w:t>
            </w:r>
            <w:r w:rsidR="00AE62B8">
              <w:rPr>
                <w:color w:val="000000"/>
                <w:sz w:val="28"/>
                <w:szCs w:val="28"/>
              </w:rPr>
              <w:br/>
            </w:r>
            <w:r>
              <w:rPr>
                <w:color w:val="000000"/>
                <w:sz w:val="28"/>
                <w:szCs w:val="28"/>
              </w:rPr>
              <w:t>Dott.ssa Antonietta Di Taranto</w:t>
            </w:r>
            <w:r>
              <w:rPr>
                <w:color w:val="000000"/>
                <w:sz w:val="21"/>
                <w:szCs w:val="21"/>
              </w:rPr>
              <w:br/>
            </w:r>
            <w:r>
              <w:rPr>
                <w:color w:val="000000"/>
                <w:sz w:val="20"/>
                <w:szCs w:val="20"/>
              </w:rPr>
              <w:t>Firma autografa omessa ai sensi dell’art. 3 del D.Lgs. n. 39/1993</w:t>
            </w:r>
          </w:p>
        </w:tc>
      </w:tr>
    </w:tbl>
    <w:p w:rsidR="000036E9" w:rsidRDefault="000036E9" w:rsidP="00E5187F"/>
    <w:sectPr w:rsidR="000036E9" w:rsidSect="000036E9">
      <w:pgSz w:w="11906" w:h="16838"/>
      <w:pgMar w:top="851" w:right="709" w:bottom="0" w:left="709" w:header="0" w:footer="0" w:gutter="0"/>
      <w:pgNumType w:start="1"/>
      <w:cols w:space="720"/>
    </w:sectPr>
  </w:body>
</w:document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ejaVu Sans">
    <w:charset w:val="00"/>
    <w:family w:val="swiss"/>
    <w:pitch w:val="variable"/>
    <w:sig w:usb0="E7002EFF" w:usb1="D200FDFF" w:usb2="0A246029" w:usb3="00000000" w:csb0="000001FF" w:csb1="00000000"/>
  </w:font>
  <w:font w:name="Lohit Hind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">
    <w:altName w:val="Arial"/>
    <w:charset w:val="00"/>
    <w:family w:val="swiss"/>
    <w:pitch w:val="variable"/>
    <w:sig w:usb0="00000000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2F0765D3"/>
    <w:multiLevelType w:val="hybridMultilevel"/>
    <w:tmpl w:val="F2B25CAE"/>
    <w:lvl w:ilvl="0" w:tplc="67263334">
      <w:start w:val="1"/>
      <w:numFmt w:val="decimal"/>
      <w:lvlText w:val="%1."/>
      <w:lvlJc w:val="left"/>
      <w:pPr>
        <w:ind w:left="720" w:hanging="360"/>
      </w:pPr>
    </w:lvl>
    <w:lvl w:ilvl="1" w:tplc="67263334" w:tentative="1">
      <w:start w:val="1"/>
      <w:numFmt w:val="lowerLetter"/>
      <w:lvlText w:val="%2."/>
      <w:lvlJc w:val="left"/>
      <w:pPr>
        <w:ind w:left="1440" w:hanging="360"/>
      </w:pPr>
    </w:lvl>
    <w:lvl w:ilvl="2" w:tplc="67263334" w:tentative="1">
      <w:start w:val="1"/>
      <w:numFmt w:val="lowerRoman"/>
      <w:lvlText w:val="%3."/>
      <w:lvlJc w:val="right"/>
      <w:pPr>
        <w:ind w:left="2160" w:hanging="180"/>
      </w:pPr>
    </w:lvl>
    <w:lvl w:ilvl="3" w:tplc="67263334" w:tentative="1">
      <w:start w:val="1"/>
      <w:numFmt w:val="decimal"/>
      <w:lvlText w:val="%4."/>
      <w:lvlJc w:val="left"/>
      <w:pPr>
        <w:ind w:left="2880" w:hanging="360"/>
      </w:pPr>
    </w:lvl>
    <w:lvl w:ilvl="4" w:tplc="67263334" w:tentative="1">
      <w:start w:val="1"/>
      <w:numFmt w:val="lowerLetter"/>
      <w:lvlText w:val="%5."/>
      <w:lvlJc w:val="left"/>
      <w:pPr>
        <w:ind w:left="3600" w:hanging="360"/>
      </w:pPr>
    </w:lvl>
    <w:lvl w:ilvl="5" w:tplc="67263334" w:tentative="1">
      <w:start w:val="1"/>
      <w:numFmt w:val="lowerRoman"/>
      <w:lvlText w:val="%6."/>
      <w:lvlJc w:val="right"/>
      <w:pPr>
        <w:ind w:left="4320" w:hanging="180"/>
      </w:pPr>
    </w:lvl>
    <w:lvl w:ilvl="6" w:tplc="67263334" w:tentative="1">
      <w:start w:val="1"/>
      <w:numFmt w:val="decimal"/>
      <w:lvlText w:val="%7."/>
      <w:lvlJc w:val="left"/>
      <w:pPr>
        <w:ind w:left="5040" w:hanging="360"/>
      </w:pPr>
    </w:lvl>
    <w:lvl w:ilvl="7" w:tplc="67263334" w:tentative="1">
      <w:start w:val="1"/>
      <w:numFmt w:val="lowerLetter"/>
      <w:lvlText w:val="%8."/>
      <w:lvlJc w:val="left"/>
      <w:pPr>
        <w:ind w:left="5760" w:hanging="360"/>
      </w:pPr>
    </w:lvl>
    <w:lvl w:ilvl="8" w:tplc="6726333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C87521"/>
    <w:multiLevelType w:val="hybridMultilevel"/>
    <w:tmpl w:val="97840D06"/>
    <w:lvl w:ilvl="0" w:tplc="706590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6"/>
  </w:num>
  <w:num w:numId="5">
    <w:abstractNumId w:val="1"/>
  </w:num>
  <w:num w:numId="6">
    <w:abstractNumId w:val="0"/>
  </w:num>
  <w:num w:numId="7">
    <w:abstractNumId w:val="4"/>
  </w:num>
  <w:num w:numId="8">
    <w:abstractNumId w:val="3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hyphenationZone w:val="283"/>
  <w:characterSpacingControl w:val="doNotCompress"/>
  <w:compat/>
  <w:rsids>
    <w:rsidRoot w:val="000036E9"/>
    <w:rsid w:val="000036E9"/>
    <w:rsid w:val="00043860"/>
    <w:rsid w:val="0023183C"/>
    <w:rsid w:val="002A0459"/>
    <w:rsid w:val="002F3484"/>
    <w:rsid w:val="005C61B5"/>
    <w:rsid w:val="006A79D7"/>
    <w:rsid w:val="0070255B"/>
    <w:rsid w:val="00854748"/>
    <w:rsid w:val="009764DE"/>
    <w:rsid w:val="00AE62B8"/>
    <w:rsid w:val="00C744F0"/>
    <w:rsid w:val="00E5187F"/>
    <w:rsid w:val="00EF1A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it-IT" w:eastAsia="it-IT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32AD2"/>
    <w:pPr>
      <w:suppressAutoHyphens/>
    </w:pPr>
    <w:rPr>
      <w:rFonts w:eastAsia="DejaVu Sans" w:cs="Lohit Hindi"/>
      <w:lang w:eastAsia="zh-CN" w:bidi="hi-IN"/>
    </w:rPr>
  </w:style>
  <w:style w:type="paragraph" w:styleId="Titolo1">
    <w:name w:val="heading 1"/>
    <w:basedOn w:val="normal"/>
    <w:next w:val="normal"/>
    <w:rsid w:val="00963AD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"/>
    <w:next w:val="normal"/>
    <w:rsid w:val="00963AD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"/>
    <w:next w:val="normal"/>
    <w:rsid w:val="00963AD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"/>
    <w:next w:val="normal"/>
    <w:rsid w:val="00963AD1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"/>
    <w:next w:val="normal"/>
    <w:rsid w:val="00963AD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"/>
    <w:next w:val="normal"/>
    <w:rsid w:val="00963AD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0">
    <w:name w:val="normal"/>
    <w:rsid w:val="000036E9"/>
  </w:style>
  <w:style w:type="paragraph" w:styleId="Titolo">
    <w:name w:val="Title"/>
    <w:basedOn w:val="normal"/>
    <w:next w:val="normal"/>
    <w:rsid w:val="00963AD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">
    <w:name w:val="normal"/>
    <w:rsid w:val="00963AD1"/>
  </w:style>
  <w:style w:type="paragraph" w:customStyle="1" w:styleId="Titolo10">
    <w:name w:val="Titolo1"/>
    <w:basedOn w:val="Normale"/>
    <w:next w:val="Corpodeltesto"/>
    <w:qFormat/>
    <w:rsid w:val="00963AD1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deltesto">
    <w:name w:val="Body Text"/>
    <w:basedOn w:val="Normale"/>
    <w:rsid w:val="00963AD1"/>
    <w:pPr>
      <w:spacing w:after="140"/>
    </w:pPr>
  </w:style>
  <w:style w:type="paragraph" w:styleId="Elenco">
    <w:name w:val="List"/>
    <w:basedOn w:val="Corpodeltesto"/>
    <w:rsid w:val="00963AD1"/>
    <w:rPr>
      <w:rFonts w:cs="Lohit Devanagari"/>
    </w:rPr>
  </w:style>
  <w:style w:type="paragraph" w:styleId="Didascalia">
    <w:name w:val="caption"/>
    <w:basedOn w:val="Normale"/>
    <w:qFormat/>
    <w:rsid w:val="00963AD1"/>
    <w:pPr>
      <w:suppressLineNumbers/>
      <w:spacing w:before="120" w:after="120"/>
    </w:pPr>
    <w:rPr>
      <w:rFonts w:cs="Lohit Devanagari"/>
      <w:i/>
      <w:iCs/>
    </w:rPr>
  </w:style>
  <w:style w:type="paragraph" w:customStyle="1" w:styleId="Indice">
    <w:name w:val="Indice"/>
    <w:basedOn w:val="Normale"/>
    <w:qFormat/>
    <w:rsid w:val="00963AD1"/>
    <w:pPr>
      <w:suppressLineNumbers/>
    </w:pPr>
    <w:rPr>
      <w:rFonts w:cs="Lohit Devanagari"/>
    </w:rPr>
  </w:style>
  <w:style w:type="table" w:styleId="Grigliatabella">
    <w:name w:val="Table Grid"/>
    <w:basedOn w:val="Tabellanormale"/>
    <w:uiPriority w:val="59"/>
    <w:rsid w:val="009029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ottotitolo">
    <w:name w:val="Subtitle"/>
    <w:basedOn w:val="Normale"/>
    <w:next w:val="Normale"/>
    <w:rsid w:val="000036E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efaultParagraphFontPHPDOCX">
    <w:name w:val="Default Paragraph Font PHPDOCX"/>
    <w:uiPriority w:val="1"/>
    <w:semiHidden/>
    <w:unhideWhenUsed/>
    <w:rsid w:val="00854748"/>
  </w:style>
  <w:style w:type="paragraph" w:customStyle="1" w:styleId="ListParagraphPHPDOCX">
    <w:name w:val="List Paragraph PHPDOCX"/>
    <w:basedOn w:val="Normale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basedOn w:val="Normale"/>
    <w:next w:val="Normale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basedOn w:val="Normale"/>
    <w:next w:val="Normale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rsid w:val="0085474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basedOn w:val="Normale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basedOn w:val="Normale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basedOn w:val="Normale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basedOn w:val="Normale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540828369" Type="http://schemas.microsoft.com/office/2011/relationships/commentsExtended" Target="commentsExtended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ic2AjSYM80vhsR638ib5Z5HpbnA==">AMUW2mVRrsph0yZicwGGQG4y+IlNjkj0kjTWrJuWycnuYtS1OeurmU4k2t0c3PS+1fx8gYni3PWFOtfg/PDQQa6PoIdYNkvPUC7UZyMJqTbojvx+E5WtqNY1hksr4sPsMTBoTl+5vQt7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970</Characters>
  <Application>Microsoft Office Word</Application>
  <DocSecurity>0</DocSecurity>
  <Lines>8</Lines>
  <Paragraphs>2</Paragraphs>
  <ScaleCrop>false</ScaleCrop>
  <Company>Microsoft</Company>
  <LinksUpToDate>false</LinksUpToDate>
  <CharactersWithSpaces>1138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Emanuele Ferrarini</dc:creator>
  <cp:lastModifiedBy>segreteria1</cp:lastModifiedBy>
  <cp:revision>2</cp:revision>
  <dcterms:created xsi:type="dcterms:W3CDTF">2021-06-21T08:36:00Z</dcterms:created>
  <dcterms:modified xsi:type="dcterms:W3CDTF">2021-06-21T08:36:00Z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