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8C49A7" w14:textId="77777777" w:rsidR="000B6A42" w:rsidRPr="00CB4A1E" w:rsidRDefault="000B6A42" w:rsidP="000B6A42">
      <w:pPr>
        <w:rPr>
          <w:rFonts w:ascii="Calibri" w:eastAsia="Calibri" w:hAnsi="Calibri"/>
          <w:lang w:eastAsia="en-US"/>
        </w:rPr>
      </w:pPr>
      <w:bookmarkStart w:id="0" w:name="_GoBack"/>
      <w:bookmarkEnd w:id="0"/>
    </w:p>
    <w:p w14:paraId="10F26895" w14:textId="77777777" w:rsidR="000B6A42" w:rsidRPr="00CB4A1E" w:rsidRDefault="00D0315B" w:rsidP="000B6A42">
      <w:pPr>
        <w:rPr>
          <w:rFonts w:ascii="Calibri" w:eastAsia="Calibri" w:hAnsi="Calibri"/>
          <w:lang w:eastAsia="en-US"/>
        </w:rPr>
      </w:pPr>
      <w:r>
        <w:rPr>
          <w:rFonts w:ascii="Calibri" w:eastAsia="Calibri" w:hAnsi="Calibri"/>
          <w:lang w:eastAsia="en-US"/>
        </w:rPr>
        <w:pict w14:anchorId="6317E5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15.75pt;margin-top:-25.5pt;width:36pt;height:43.2pt;z-index:251659264">
            <v:imagedata r:id="rId9" o:title=""/>
          </v:shape>
          <o:OLEObject Type="Embed" ProgID="Imaging.Document" ShapeID="_x0000_s1026" DrawAspect="Content" ObjectID="_1763457386" r:id="rId10"/>
        </w:pict>
      </w:r>
      <w:r>
        <w:rPr>
          <w:rFonts w:ascii="Calibri" w:eastAsia="Calibri" w:hAnsi="Calibri"/>
          <w:lang w:eastAsia="en-US"/>
        </w:rPr>
        <w:pict w14:anchorId="26CFF906">
          <v:shape id="_x0000_s1027" type="#_x0000_t75" style="position:absolute;margin-left:82.5pt;margin-top:-22.5pt;width:45pt;height:43.2pt;z-index:251660288">
            <v:imagedata r:id="rId11" o:title=""/>
          </v:shape>
          <o:OLEObject Type="Embed" ProgID="Imaging.Document" ShapeID="_x0000_s1027" DrawAspect="Content" ObjectID="_1763457387" r:id="rId12"/>
        </w:pict>
      </w:r>
      <w:r>
        <w:rPr>
          <w:rFonts w:ascii="Calibri" w:eastAsia="Calibri" w:hAnsi="Calibri"/>
          <w:lang w:eastAsia="en-US"/>
        </w:rPr>
        <w:pict w14:anchorId="139117E0">
          <v:shape id="_x0000_s1028" type="#_x0000_t75" style="position:absolute;margin-left:198.15pt;margin-top:-35.9pt;width:53.1pt;height:50.4pt;z-index:251661312">
            <v:imagedata r:id="rId13" o:title=""/>
          </v:shape>
          <o:OLEObject Type="Embed" ProgID="Imaging.Document" ShapeID="_x0000_s1028" DrawAspect="Content" ObjectID="_1763457388" r:id="rId14"/>
        </w:pict>
      </w:r>
    </w:p>
    <w:p w14:paraId="3EA2D899" w14:textId="77777777" w:rsidR="000B6A42" w:rsidRPr="00CB4A1E" w:rsidRDefault="000B6A42" w:rsidP="000B6A42">
      <w:pPr>
        <w:jc w:val="center"/>
        <w:rPr>
          <w:rFonts w:ascii="Calibri" w:eastAsia="Calibri" w:hAnsi="Calibri"/>
          <w:lang w:eastAsia="en-US"/>
        </w:rPr>
      </w:pPr>
      <w:r w:rsidRPr="00CB4A1E">
        <w:rPr>
          <w:rFonts w:ascii="Calibri" w:eastAsia="Calibri" w:hAnsi="Calibri"/>
          <w:lang w:eastAsia="en-US"/>
        </w:rPr>
        <w:t>REPUBBLICA ITALIANA   -  REGIONE    SICILIANA</w:t>
      </w:r>
    </w:p>
    <w:p w14:paraId="085C2F77" w14:textId="77777777" w:rsidR="000B6A42" w:rsidRPr="00CB4A1E" w:rsidRDefault="000B6A42" w:rsidP="000B6A42">
      <w:pPr>
        <w:jc w:val="center"/>
        <w:rPr>
          <w:rFonts w:ascii="Calibri" w:eastAsia="Calibri" w:hAnsi="Calibri"/>
          <w:lang w:eastAsia="en-US"/>
        </w:rPr>
      </w:pPr>
      <w:r w:rsidRPr="00CB4A1E">
        <w:rPr>
          <w:rFonts w:ascii="Calibri" w:eastAsia="Calibri" w:hAnsi="Calibri"/>
          <w:lang w:eastAsia="en-US"/>
        </w:rPr>
        <w:t>ISTITUTO D’ISTRUZIONE SECONDARIA SUPERIORE  “CIPOLLA – PANTALEO - GENTILE”</w:t>
      </w:r>
    </w:p>
    <w:p w14:paraId="53959F74" w14:textId="77777777" w:rsidR="000B6A42" w:rsidRPr="00CB4A1E" w:rsidRDefault="000B6A42" w:rsidP="000B6A42">
      <w:pPr>
        <w:jc w:val="center"/>
        <w:rPr>
          <w:rFonts w:ascii="Calibri" w:eastAsia="Calibri" w:hAnsi="Calibri"/>
          <w:lang w:eastAsia="en-US"/>
        </w:rPr>
      </w:pPr>
      <w:r w:rsidRPr="00CB4A1E">
        <w:rPr>
          <w:rFonts w:ascii="Calibri" w:eastAsia="Calibri" w:hAnsi="Calibri"/>
          <w:lang w:eastAsia="en-US"/>
        </w:rPr>
        <w:t>P.le Placido  Rizzotto     Tel.  0924-901344    Fax. 0924- 934233</w:t>
      </w:r>
    </w:p>
    <w:p w14:paraId="2E12F9F6" w14:textId="77777777" w:rsidR="000B6A42" w:rsidRPr="00CB4A1E" w:rsidRDefault="000B6A42" w:rsidP="000B6A42">
      <w:pPr>
        <w:jc w:val="center"/>
        <w:rPr>
          <w:rFonts w:ascii="Calibri" w:eastAsia="Calibri" w:hAnsi="Calibri"/>
          <w:lang w:eastAsia="en-US"/>
        </w:rPr>
      </w:pPr>
      <w:r w:rsidRPr="00CB4A1E">
        <w:rPr>
          <w:rFonts w:ascii="Calibri" w:eastAsia="Calibri" w:hAnsi="Calibri"/>
          <w:lang w:eastAsia="en-US"/>
        </w:rPr>
        <w:t>Posta certificata:TPIS032001@pec.istruzione- E-mail Ministeriale: TPIS032001@istruzione.it</w:t>
      </w:r>
    </w:p>
    <w:p w14:paraId="499F8260" w14:textId="48D99E58" w:rsidR="00011FA7" w:rsidRPr="00CB4A1E" w:rsidRDefault="00011FA7" w:rsidP="000B6A42">
      <w:pPr>
        <w:jc w:val="center"/>
        <w:rPr>
          <w:rFonts w:ascii="Calibri" w:eastAsia="Calibri" w:hAnsi="Calibri"/>
          <w:lang w:eastAsia="en-US"/>
        </w:rPr>
      </w:pPr>
      <w:r>
        <w:rPr>
          <w:rFonts w:ascii="Calibri" w:eastAsia="Calibri" w:hAnsi="Calibri"/>
          <w:lang w:eastAsia="en-US"/>
        </w:rPr>
        <w:t>Sito web: liceicastelvetrano.</w:t>
      </w:r>
      <w:r w:rsidR="00397E48">
        <w:rPr>
          <w:rFonts w:ascii="Calibri" w:eastAsia="Calibri" w:hAnsi="Calibri"/>
          <w:lang w:eastAsia="en-US"/>
        </w:rPr>
        <w:t>edu</w:t>
      </w:r>
      <w:r>
        <w:rPr>
          <w:rFonts w:ascii="Calibri" w:eastAsia="Calibri" w:hAnsi="Calibri"/>
          <w:lang w:eastAsia="en-US"/>
        </w:rPr>
        <w:t>.it</w:t>
      </w:r>
    </w:p>
    <w:p w14:paraId="50D55846" w14:textId="77777777" w:rsidR="000B6A42" w:rsidRPr="00CB4A1E" w:rsidRDefault="000B6A42" w:rsidP="000B6A42">
      <w:pPr>
        <w:jc w:val="center"/>
        <w:rPr>
          <w:rFonts w:ascii="Calibri" w:eastAsia="Calibri" w:hAnsi="Calibri"/>
          <w:lang w:eastAsia="en-US"/>
        </w:rPr>
      </w:pPr>
      <w:r w:rsidRPr="00CB4A1E">
        <w:rPr>
          <w:rFonts w:ascii="Calibri" w:eastAsia="Calibri" w:hAnsi="Calibri"/>
          <w:lang w:eastAsia="en-US"/>
        </w:rPr>
        <w:t>C.F. 90021080818</w:t>
      </w:r>
    </w:p>
    <w:p w14:paraId="290FA3D2" w14:textId="60D29468" w:rsidR="008C375E" w:rsidRDefault="000B6A42" w:rsidP="000B6A42">
      <w:pPr>
        <w:jc w:val="center"/>
        <w:rPr>
          <w:rFonts w:ascii="Times New Roman" w:eastAsia="Arial" w:hAnsi="Times New Roman"/>
          <w:b/>
          <w:iCs/>
          <w:color w:val="000000"/>
          <w:sz w:val="16"/>
          <w:szCs w:val="16"/>
          <w:lang w:eastAsia="ar-SA"/>
        </w:rPr>
      </w:pPr>
      <w:r>
        <w:rPr>
          <w:rFonts w:ascii="Calibri" w:eastAsia="Calibri" w:hAnsi="Calibri"/>
          <w:lang w:eastAsia="en-US"/>
        </w:rPr>
        <w:t>91022 CASTELVETRANO (TP)</w:t>
      </w:r>
    </w:p>
    <w:p w14:paraId="71B6A286" w14:textId="77777777" w:rsidR="008C375E" w:rsidRPr="00367B79" w:rsidRDefault="008C375E" w:rsidP="008C375E">
      <w:pPr>
        <w:pStyle w:val="Standard"/>
        <w:jc w:val="center"/>
        <w:rPr>
          <w:b/>
          <w:sz w:val="36"/>
          <w:szCs w:val="36"/>
        </w:rPr>
      </w:pPr>
      <w:r w:rsidRPr="00367B79">
        <w:rPr>
          <w:b/>
          <w:sz w:val="36"/>
          <w:szCs w:val="36"/>
        </w:rPr>
        <w:t>SCHEDA RILEVAZIONE DATI</w:t>
      </w:r>
    </w:p>
    <w:p w14:paraId="0685DAA8" w14:textId="77777777" w:rsidR="008C375E" w:rsidRPr="00367B79" w:rsidRDefault="008C375E" w:rsidP="008C375E">
      <w:pPr>
        <w:pStyle w:val="Standard"/>
        <w:jc w:val="center"/>
        <w:rPr>
          <w:b/>
          <w:bCs/>
        </w:rPr>
      </w:pPr>
      <w:r w:rsidRPr="00367B79">
        <w:rPr>
          <w:b/>
          <w:bCs/>
        </w:rPr>
        <w:t>DEFINITA DAL COMITATO PER LA VALUTAZIONE DEI DOCENTI</w:t>
      </w:r>
    </w:p>
    <w:p w14:paraId="582208C4" w14:textId="77777777" w:rsidR="008C375E" w:rsidRPr="00367B79" w:rsidRDefault="008C375E" w:rsidP="008C375E">
      <w:pPr>
        <w:pStyle w:val="Standard"/>
        <w:jc w:val="center"/>
        <w:rPr>
          <w:b/>
          <w:bCs/>
        </w:rPr>
      </w:pPr>
      <w:r>
        <w:rPr>
          <w:b/>
          <w:bCs/>
        </w:rPr>
        <w:t xml:space="preserve">COME PREVISTO DALLA </w:t>
      </w:r>
      <w:r w:rsidRPr="00367B79">
        <w:rPr>
          <w:b/>
          <w:bCs/>
        </w:rPr>
        <w:t>LEGGE N. 107/2015,</w:t>
      </w:r>
      <w:r>
        <w:rPr>
          <w:b/>
          <w:bCs/>
        </w:rPr>
        <w:t xml:space="preserve"> art 1 </w:t>
      </w:r>
      <w:r w:rsidRPr="00367B79">
        <w:rPr>
          <w:b/>
          <w:bCs/>
        </w:rPr>
        <w:t>c. 126</w:t>
      </w:r>
      <w:r>
        <w:rPr>
          <w:b/>
          <w:bCs/>
        </w:rPr>
        <w:t xml:space="preserve"> </w:t>
      </w:r>
      <w:r w:rsidRPr="00367B79">
        <w:rPr>
          <w:b/>
          <w:bCs/>
        </w:rPr>
        <w:t>- 127</w:t>
      </w:r>
      <w:r>
        <w:rPr>
          <w:b/>
          <w:bCs/>
        </w:rPr>
        <w:t>- 129</w:t>
      </w:r>
    </w:p>
    <w:p w14:paraId="3E198563" w14:textId="77777777" w:rsidR="00E7571C" w:rsidRDefault="00E7571C" w:rsidP="009555F5">
      <w:pPr>
        <w:rPr>
          <w:rFonts w:ascii="Times New Roman" w:hAnsi="Times New Roman" w:cs="Times New Roman"/>
          <w:b/>
        </w:rPr>
      </w:pPr>
    </w:p>
    <w:p w14:paraId="6A4926FA" w14:textId="254B73E8" w:rsidR="00A746AB" w:rsidRPr="00A746AB" w:rsidRDefault="009555F5" w:rsidP="00A746AB">
      <w:pPr>
        <w:autoSpaceDE w:val="0"/>
        <w:autoSpaceDN w:val="0"/>
        <w:adjustRightInd w:val="0"/>
        <w:jc w:val="both"/>
        <w:rPr>
          <w:rFonts w:ascii="Times New Roman" w:hAnsi="Times New Roman" w:cs="Times New Roman"/>
        </w:rPr>
      </w:pPr>
      <w:r w:rsidRPr="00D84F9E">
        <w:rPr>
          <w:rFonts w:ascii="Times New Roman" w:hAnsi="Times New Roman" w:cs="Times New Roman"/>
        </w:rPr>
        <w:t xml:space="preserve">Il bonus può essere utilizzato solo per valorizzare una prestazione lavorativa superiore, per qualità o per conseguimento di risultati o per assunzione di responsabilità, rispetto a quella ordinaria; la sua erogazione è svincolata da qualsiasi considerazione rispetto al numero di ore lavorate e si configura pertanto come un compenso corrispettivo a un impegno o a una collaborazione nel lavoro di livello superiore al minimo dovuto, una valutazione di un </w:t>
      </w:r>
      <w:r w:rsidRPr="00D84F9E">
        <w:rPr>
          <w:rFonts w:ascii="Times New Roman" w:hAnsi="Times New Roman" w:cs="Times New Roman"/>
          <w:i/>
        </w:rPr>
        <w:t>surplus</w:t>
      </w:r>
      <w:r w:rsidRPr="00D84F9E">
        <w:rPr>
          <w:rFonts w:ascii="Times New Roman" w:hAnsi="Times New Roman" w:cs="Times New Roman"/>
        </w:rPr>
        <w:t xml:space="preserve"> di diligenza rispetto ad un livello minimo, </w:t>
      </w:r>
      <w:r w:rsidR="00DB3BAA">
        <w:rPr>
          <w:rFonts w:ascii="Times New Roman" w:hAnsi="Times New Roman" w:cs="Times New Roman"/>
        </w:rPr>
        <w:t xml:space="preserve">“diligenza tecnica”,  rispetto a cui la violazione costituisce fattore di demerito </w:t>
      </w:r>
      <w:r w:rsidR="00DB3BAA" w:rsidRPr="00A746AB">
        <w:rPr>
          <w:rFonts w:ascii="Times New Roman" w:hAnsi="Times New Roman" w:cs="Times New Roman"/>
        </w:rPr>
        <w:t xml:space="preserve"> (illecito disciplinare</w:t>
      </w:r>
      <w:r w:rsidR="00DB3BAA">
        <w:rPr>
          <w:rFonts w:ascii="Times New Roman" w:hAnsi="Times New Roman" w:cs="Times New Roman"/>
        </w:rPr>
        <w:t>).</w:t>
      </w:r>
      <w:r w:rsidR="00A746AB">
        <w:rPr>
          <w:rFonts w:ascii="Times New Roman" w:hAnsi="Times New Roman" w:cs="Times New Roman"/>
        </w:rPr>
        <w:t xml:space="preserve"> </w:t>
      </w:r>
    </w:p>
    <w:p w14:paraId="66719560" w14:textId="2F421F3D" w:rsidR="001E45DA" w:rsidRDefault="00B51149" w:rsidP="001944E3">
      <w:pPr>
        <w:autoSpaceDE w:val="0"/>
        <w:autoSpaceDN w:val="0"/>
        <w:adjustRightInd w:val="0"/>
        <w:jc w:val="both"/>
        <w:rPr>
          <w:rFonts w:ascii="Times New Roman" w:hAnsi="Times New Roman" w:cs="Times New Roman"/>
        </w:rPr>
      </w:pPr>
      <w:r>
        <w:rPr>
          <w:rFonts w:ascii="Times New Roman" w:hAnsi="Times New Roman" w:cs="Times New Roman"/>
        </w:rPr>
        <w:t>L</w:t>
      </w:r>
      <w:r w:rsidR="00425BF4">
        <w:rPr>
          <w:rFonts w:ascii="Times New Roman" w:hAnsi="Times New Roman" w:cs="Times New Roman"/>
        </w:rPr>
        <w:t xml:space="preserve">a seguente scheda di rilevazione dati, </w:t>
      </w:r>
      <w:r>
        <w:rPr>
          <w:rFonts w:ascii="Times New Roman" w:hAnsi="Times New Roman" w:cs="Times New Roman"/>
        </w:rPr>
        <w:t>è stata</w:t>
      </w:r>
      <w:r w:rsidR="00425BF4">
        <w:rPr>
          <w:rFonts w:ascii="Times New Roman" w:hAnsi="Times New Roman" w:cs="Times New Roman"/>
        </w:rPr>
        <w:t xml:space="preserve"> elaborata da</w:t>
      </w:r>
      <w:r>
        <w:rPr>
          <w:rFonts w:ascii="Times New Roman" w:hAnsi="Times New Roman" w:cs="Times New Roman"/>
        </w:rPr>
        <w:t>l</w:t>
      </w:r>
      <w:r w:rsidR="00425BF4">
        <w:rPr>
          <w:rFonts w:ascii="Times New Roman" w:hAnsi="Times New Roman" w:cs="Times New Roman"/>
        </w:rPr>
        <w:t xml:space="preserve"> Comitato di Valutazione.</w:t>
      </w:r>
      <w:r w:rsidR="001944E3">
        <w:rPr>
          <w:rFonts w:ascii="Times New Roman" w:hAnsi="Times New Roman" w:cs="Times New Roman"/>
        </w:rPr>
        <w:t xml:space="preserve"> </w:t>
      </w:r>
      <w:r w:rsidR="00425BF4" w:rsidRPr="00425BF4">
        <w:rPr>
          <w:rFonts w:ascii="Times New Roman" w:hAnsi="Times New Roman" w:cs="Times New Roman"/>
        </w:rPr>
        <w:t>La</w:t>
      </w:r>
      <w:r w:rsidR="008C375E" w:rsidRPr="00425BF4">
        <w:rPr>
          <w:rFonts w:ascii="Times New Roman" w:hAnsi="Times New Roman" w:cs="Times New Roman"/>
        </w:rPr>
        <w:t xml:space="preserve"> compilazione della s</w:t>
      </w:r>
      <w:r w:rsidR="004438C3">
        <w:rPr>
          <w:rFonts w:ascii="Times New Roman" w:hAnsi="Times New Roman" w:cs="Times New Roman"/>
        </w:rPr>
        <w:t>cheda è richiesta</w:t>
      </w:r>
      <w:r w:rsidR="008C375E" w:rsidRPr="00425BF4">
        <w:rPr>
          <w:rFonts w:ascii="Times New Roman" w:hAnsi="Times New Roman" w:cs="Times New Roman"/>
        </w:rPr>
        <w:t xml:space="preserve"> al fine di rilevare le competenze</w:t>
      </w:r>
      <w:r w:rsidR="00337F48" w:rsidRPr="00425BF4">
        <w:rPr>
          <w:rFonts w:ascii="Times New Roman" w:hAnsi="Times New Roman" w:cs="Times New Roman"/>
        </w:rPr>
        <w:t xml:space="preserve"> professionali</w:t>
      </w:r>
      <w:r w:rsidR="008C375E" w:rsidRPr="00425BF4">
        <w:rPr>
          <w:rFonts w:ascii="Times New Roman" w:hAnsi="Times New Roman" w:cs="Times New Roman"/>
        </w:rPr>
        <w:t xml:space="preserve"> presenti nell’istituto</w:t>
      </w:r>
      <w:r w:rsidR="001E45DA">
        <w:rPr>
          <w:rFonts w:ascii="Times New Roman" w:hAnsi="Times New Roman" w:cs="Times New Roman"/>
        </w:rPr>
        <w:t>, all’interno di un p</w:t>
      </w:r>
      <w:r w:rsidR="001E45DA" w:rsidRPr="00542426">
        <w:rPr>
          <w:rFonts w:ascii="Times New Roman" w:hAnsi="Times New Roman" w:cs="Times New Roman"/>
        </w:rPr>
        <w:t>roce</w:t>
      </w:r>
      <w:r w:rsidR="001E45DA">
        <w:rPr>
          <w:rFonts w:ascii="Times New Roman" w:hAnsi="Times New Roman" w:cs="Times New Roman"/>
        </w:rPr>
        <w:t>sso di valutazione del merito</w:t>
      </w:r>
      <w:r w:rsidR="001E45DA" w:rsidRPr="00542426">
        <w:rPr>
          <w:rFonts w:ascii="Times New Roman" w:hAnsi="Times New Roman" w:cs="Times New Roman"/>
        </w:rPr>
        <w:t xml:space="preserve"> </w:t>
      </w:r>
      <w:r w:rsidR="001E45DA">
        <w:rPr>
          <w:rFonts w:ascii="Times New Roman" w:hAnsi="Times New Roman" w:cs="Times New Roman"/>
        </w:rPr>
        <w:t xml:space="preserve">da intendersi come </w:t>
      </w:r>
      <w:r w:rsidR="001E45DA" w:rsidRPr="00542426">
        <w:rPr>
          <w:rFonts w:ascii="Times New Roman" w:hAnsi="Times New Roman" w:cs="Times New Roman"/>
        </w:rPr>
        <w:t>un’effettiva opportunità di crescita del sistema</w:t>
      </w:r>
      <w:r w:rsidR="001944E3">
        <w:rPr>
          <w:rFonts w:ascii="Times New Roman" w:hAnsi="Times New Roman" w:cs="Times New Roman"/>
        </w:rPr>
        <w:t xml:space="preserve"> e che riesca ad innescare, attraverso</w:t>
      </w:r>
      <w:r w:rsidR="004438C3">
        <w:rPr>
          <w:rFonts w:ascii="Times New Roman" w:hAnsi="Times New Roman" w:cs="Times New Roman"/>
        </w:rPr>
        <w:t xml:space="preserve"> una com</w:t>
      </w:r>
      <w:r w:rsidR="001E45DA" w:rsidRPr="00542426">
        <w:rPr>
          <w:rFonts w:ascii="Times New Roman" w:hAnsi="Times New Roman" w:cs="Times New Roman"/>
        </w:rPr>
        <w:t>partecipazione generale da parte dell’intera comunità</w:t>
      </w:r>
      <w:r w:rsidR="001944E3">
        <w:rPr>
          <w:rFonts w:ascii="Times New Roman" w:hAnsi="Times New Roman" w:cs="Times New Roman"/>
        </w:rPr>
        <w:t>, una logica di buone pratiche necessaria al</w:t>
      </w:r>
      <w:r w:rsidR="001E45DA" w:rsidRPr="00542426">
        <w:rPr>
          <w:rFonts w:ascii="Times New Roman" w:hAnsi="Times New Roman" w:cs="Times New Roman"/>
        </w:rPr>
        <w:t xml:space="preserve"> miglioramento dell’</w:t>
      </w:r>
      <w:r w:rsidR="001944E3">
        <w:rPr>
          <w:rFonts w:ascii="Times New Roman" w:hAnsi="Times New Roman" w:cs="Times New Roman"/>
        </w:rPr>
        <w:t xml:space="preserve">intera </w:t>
      </w:r>
      <w:r w:rsidR="001E45DA" w:rsidRPr="00542426">
        <w:rPr>
          <w:rFonts w:ascii="Times New Roman" w:hAnsi="Times New Roman" w:cs="Times New Roman"/>
        </w:rPr>
        <w:t xml:space="preserve">organizzazione. </w:t>
      </w:r>
    </w:p>
    <w:p w14:paraId="28EE2239" w14:textId="41CEB197" w:rsidR="001E45DA" w:rsidRDefault="001E45DA" w:rsidP="001E45DA">
      <w:pPr>
        <w:spacing w:before="100" w:beforeAutospacing="1" w:after="100" w:afterAutospacing="1"/>
        <w:jc w:val="both"/>
        <w:rPr>
          <w:rFonts w:ascii="Times New Roman" w:hAnsi="Times New Roman" w:cs="Times New Roman"/>
        </w:rPr>
      </w:pPr>
      <w:r w:rsidRPr="00542426">
        <w:rPr>
          <w:rFonts w:ascii="Times New Roman" w:hAnsi="Times New Roman" w:cs="Times New Roman"/>
        </w:rPr>
        <w:t>La valutazione delle prestazioni individuali non è una “pagella individuale”, ma uno strumento di gestione dell’organizzazione, nel senso che deve servire all’organizzazione per capire come sta usando le risorse in rapporto ai suoi obiettivi; pertanto deve essere letta come una risorsa per l’organizzazione e per le persone a condizione che riconosca il contributo fornito da una persona o da un gruppo, attraverso un confronto fra le attese dell’organizzazione e la performance e</w:t>
      </w:r>
      <w:r>
        <w:rPr>
          <w:rFonts w:ascii="Times New Roman" w:hAnsi="Times New Roman" w:cs="Times New Roman"/>
        </w:rPr>
        <w:t>ffettiva e che aiuti le persone</w:t>
      </w:r>
      <w:r w:rsidRPr="00542426">
        <w:rPr>
          <w:rFonts w:ascii="Times New Roman" w:hAnsi="Times New Roman" w:cs="Times New Roman"/>
        </w:rPr>
        <w:t>, facilitando la comprensione sul grado di adeguatezza del loro contributo e suggerendo ipotesi di cambiamento e</w:t>
      </w:r>
      <w:r>
        <w:rPr>
          <w:rFonts w:ascii="Times New Roman" w:hAnsi="Times New Roman" w:cs="Times New Roman"/>
        </w:rPr>
        <w:t xml:space="preserve"> miglioramento (</w:t>
      </w:r>
      <w:r w:rsidRPr="00542426">
        <w:rPr>
          <w:rFonts w:ascii="Times New Roman" w:hAnsi="Times New Roman" w:cs="Times New Roman"/>
        </w:rPr>
        <w:t>Paolucci).</w:t>
      </w:r>
    </w:p>
    <w:p w14:paraId="3FDB49A1" w14:textId="4CCE9E04" w:rsidR="00CA7AEC" w:rsidRDefault="00300C16" w:rsidP="001E45DA">
      <w:pPr>
        <w:spacing w:before="100" w:beforeAutospacing="1" w:after="100" w:afterAutospacing="1"/>
        <w:jc w:val="both"/>
        <w:rPr>
          <w:rFonts w:ascii="Times New Roman" w:hAnsi="Times New Roman" w:cs="Times New Roman"/>
        </w:rPr>
      </w:pPr>
      <w:r>
        <w:rPr>
          <w:rFonts w:ascii="Times New Roman" w:hAnsi="Times New Roman" w:cs="Times New Roman"/>
        </w:rPr>
        <w:t xml:space="preserve"> </w:t>
      </w:r>
      <w:r w:rsidR="00B51149">
        <w:rPr>
          <w:rFonts w:ascii="Times New Roman" w:hAnsi="Times New Roman" w:cs="Times New Roman"/>
        </w:rPr>
        <w:t xml:space="preserve">Si prega di </w:t>
      </w:r>
      <w:r w:rsidR="001E45DA">
        <w:rPr>
          <w:rFonts w:ascii="Times New Roman" w:hAnsi="Times New Roman" w:cs="Times New Roman"/>
        </w:rPr>
        <w:t xml:space="preserve">fornire una documentazione il più possibile accurata di quanto svolto all’interno dell’organizzazione scolastica e di individuare, nell’apposita area descrittiva, </w:t>
      </w:r>
      <w:r w:rsidR="00CA7AEC">
        <w:rPr>
          <w:rFonts w:ascii="Times New Roman" w:hAnsi="Times New Roman" w:cs="Times New Roman"/>
        </w:rPr>
        <w:t xml:space="preserve">le tematiche, </w:t>
      </w:r>
      <w:r w:rsidR="001E45DA">
        <w:rPr>
          <w:rFonts w:ascii="Times New Roman" w:hAnsi="Times New Roman" w:cs="Times New Roman"/>
        </w:rPr>
        <w:t>le strumentalità messe in atto e i modi di realizzazione delle attività svolte.</w:t>
      </w:r>
      <w:r w:rsidR="00F17B74">
        <w:rPr>
          <w:rFonts w:ascii="Times New Roman" w:hAnsi="Times New Roman" w:cs="Times New Roman"/>
        </w:rPr>
        <w:t xml:space="preserve"> </w:t>
      </w:r>
    </w:p>
    <w:p w14:paraId="4538326B" w14:textId="5AA46FE4" w:rsidR="001E45DA" w:rsidRDefault="00F17B74" w:rsidP="001E45DA">
      <w:pPr>
        <w:spacing w:before="100" w:beforeAutospacing="1" w:after="100" w:afterAutospacing="1"/>
        <w:jc w:val="both"/>
        <w:rPr>
          <w:rFonts w:ascii="Times New Roman" w:hAnsi="Times New Roman" w:cs="Times New Roman"/>
        </w:rPr>
      </w:pPr>
      <w:r>
        <w:rPr>
          <w:rFonts w:ascii="Times New Roman" w:hAnsi="Times New Roman" w:cs="Times New Roman"/>
        </w:rPr>
        <w:t>Non saranno presi in considerazioni descrittori di performances non adeguatamente documentati.</w:t>
      </w:r>
    </w:p>
    <w:p w14:paraId="434FBF39" w14:textId="77777777" w:rsidR="00B51149" w:rsidRPr="00B51149" w:rsidRDefault="00B51149" w:rsidP="00B51149">
      <w:pPr>
        <w:spacing w:before="100" w:beforeAutospacing="1" w:after="100" w:afterAutospacing="1"/>
        <w:jc w:val="both"/>
        <w:rPr>
          <w:rFonts w:ascii="Times New Roman" w:hAnsi="Times New Roman" w:cs="Times New Roman"/>
        </w:rPr>
      </w:pPr>
      <w:r w:rsidRPr="00B51149">
        <w:rPr>
          <w:rFonts w:ascii="Times New Roman" w:hAnsi="Times New Roman" w:cs="Times New Roman"/>
        </w:rPr>
        <w:t>Dalla partecipazione sono esclusi:</w:t>
      </w:r>
    </w:p>
    <w:p w14:paraId="6567D69B" w14:textId="77777777" w:rsidR="00B51149" w:rsidRPr="00B51149" w:rsidRDefault="00B51149" w:rsidP="00B51149">
      <w:pPr>
        <w:spacing w:before="100" w:beforeAutospacing="1" w:after="100" w:afterAutospacing="1"/>
        <w:jc w:val="both"/>
        <w:rPr>
          <w:rFonts w:ascii="Times New Roman" w:hAnsi="Times New Roman" w:cs="Times New Roman"/>
        </w:rPr>
      </w:pPr>
      <w:r w:rsidRPr="00B51149">
        <w:rPr>
          <w:rFonts w:ascii="Times New Roman" w:hAnsi="Times New Roman" w:cs="Times New Roman"/>
        </w:rPr>
        <w:t>- i docenti a cui, negli ultimi due anni scolastici, compreso quello di riferimento, siano state irrogate sanzioni disciplinari;</w:t>
      </w:r>
    </w:p>
    <w:p w14:paraId="38B2D92D" w14:textId="5BA0DD89" w:rsidR="00B51149" w:rsidRDefault="00B51149" w:rsidP="00B51149">
      <w:pPr>
        <w:spacing w:before="100" w:beforeAutospacing="1" w:after="100" w:afterAutospacing="1"/>
        <w:jc w:val="both"/>
        <w:rPr>
          <w:rFonts w:ascii="Times New Roman" w:hAnsi="Times New Roman" w:cs="Times New Roman"/>
        </w:rPr>
      </w:pPr>
      <w:r w:rsidRPr="00B51149">
        <w:rPr>
          <w:rFonts w:ascii="Times New Roman" w:hAnsi="Times New Roman" w:cs="Times New Roman"/>
        </w:rPr>
        <w:lastRenderedPageBreak/>
        <w:t>- i docenti che non hanno prestato servizio per almeno180 giorni nell’anno scolastico, di cui almeno 120 per le attività didattiche.</w:t>
      </w:r>
    </w:p>
    <w:p w14:paraId="127F0A58" w14:textId="77777777" w:rsidR="0068151A" w:rsidRDefault="00B51149" w:rsidP="00B51149">
      <w:pPr>
        <w:spacing w:before="100" w:beforeAutospacing="1" w:after="100" w:afterAutospacing="1"/>
        <w:jc w:val="both"/>
        <w:rPr>
          <w:rFonts w:ascii="Times New Roman" w:hAnsi="Times New Roman" w:cs="Times New Roman"/>
        </w:rPr>
      </w:pPr>
      <w:r w:rsidRPr="00B51149">
        <w:rPr>
          <w:rFonts w:ascii="Times New Roman" w:hAnsi="Times New Roman" w:cs="Times New Roman"/>
        </w:rPr>
        <w:t xml:space="preserve">La “Dichiarazione delle competenze e delle esperienze professionali”, deve essere presentata da parte del docente interessato entro e non oltre la scadenza indicata dal Dirigente Scolastico tramite circolare interna, pubblicata sul sito della scuola. </w:t>
      </w:r>
    </w:p>
    <w:p w14:paraId="441E23F7" w14:textId="2EBC9E66" w:rsidR="00B51149" w:rsidRDefault="00B51149" w:rsidP="00B51149">
      <w:pPr>
        <w:spacing w:before="100" w:beforeAutospacing="1" w:after="100" w:afterAutospacing="1"/>
        <w:jc w:val="both"/>
        <w:rPr>
          <w:rFonts w:ascii="Times New Roman" w:hAnsi="Times New Roman" w:cs="Times New Roman"/>
        </w:rPr>
      </w:pPr>
      <w:r w:rsidRPr="00B51149">
        <w:rPr>
          <w:rFonts w:ascii="Times New Roman" w:hAnsi="Times New Roman" w:cs="Times New Roman"/>
        </w:rPr>
        <w:t>La mancata presentazione della “Dichiarazione delle competenze e delle esperienze professionali” implica la consapevole e volontaria rinuncia all’attribuzione di compensi a carico del fondo</w:t>
      </w:r>
    </w:p>
    <w:p w14:paraId="1824107D" w14:textId="77777777" w:rsidR="00E906BB" w:rsidRPr="00BA0871" w:rsidRDefault="00E906BB" w:rsidP="007554A9">
      <w:pPr>
        <w:pStyle w:val="Standard"/>
        <w:rPr>
          <w:sz w:val="16"/>
          <w:szCs w:val="16"/>
        </w:rPr>
      </w:pPr>
    </w:p>
    <w:tbl>
      <w:tblPr>
        <w:tblpPr w:leftFromText="141" w:rightFromText="141" w:vertAnchor="text" w:horzAnchor="page" w:tblpX="1063" w:tblpY="108"/>
        <w:tblOverlap w:val="never"/>
        <w:tblW w:w="10354" w:type="dxa"/>
        <w:tblLayout w:type="fixed"/>
        <w:tblCellMar>
          <w:left w:w="10" w:type="dxa"/>
          <w:right w:w="10" w:type="dxa"/>
        </w:tblCellMar>
        <w:tblLook w:val="0000" w:firstRow="0" w:lastRow="0" w:firstColumn="0" w:lastColumn="0" w:noHBand="0" w:noVBand="0"/>
      </w:tblPr>
      <w:tblGrid>
        <w:gridCol w:w="1668"/>
        <w:gridCol w:w="69"/>
        <w:gridCol w:w="660"/>
        <w:gridCol w:w="148"/>
        <w:gridCol w:w="938"/>
        <w:gridCol w:w="169"/>
        <w:gridCol w:w="142"/>
        <w:gridCol w:w="792"/>
        <w:gridCol w:w="647"/>
        <w:gridCol w:w="153"/>
        <w:gridCol w:w="392"/>
        <w:gridCol w:w="1418"/>
        <w:gridCol w:w="1843"/>
        <w:gridCol w:w="316"/>
        <w:gridCol w:w="959"/>
        <w:gridCol w:w="40"/>
      </w:tblGrid>
      <w:tr w:rsidR="008C375E" w:rsidRPr="000960A4" w14:paraId="77390BA3" w14:textId="77777777" w:rsidTr="00DD7A72">
        <w:trPr>
          <w:gridAfter w:val="1"/>
          <w:wAfter w:w="40" w:type="dxa"/>
          <w:trHeight w:val="443"/>
        </w:trPr>
        <w:tc>
          <w:tcPr>
            <w:tcW w:w="10314" w:type="dxa"/>
            <w:gridSpan w:val="15"/>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4F1C3" w14:textId="77777777" w:rsidR="003B5C34" w:rsidRDefault="003B5C34" w:rsidP="00DD7A72">
            <w:pPr>
              <w:pStyle w:val="Standard"/>
              <w:snapToGrid w:val="0"/>
              <w:spacing w:before="240"/>
              <w:jc w:val="center"/>
              <w:rPr>
                <w:b/>
                <w:color w:val="800000"/>
                <w:sz w:val="32"/>
                <w:szCs w:val="32"/>
              </w:rPr>
            </w:pPr>
          </w:p>
          <w:p w14:paraId="6F3FA20F" w14:textId="407A8EE2" w:rsidR="008C375E" w:rsidRPr="008842D3" w:rsidRDefault="008842D3" w:rsidP="00DD7A72">
            <w:pPr>
              <w:pStyle w:val="Standard"/>
              <w:snapToGrid w:val="0"/>
              <w:spacing w:before="240"/>
              <w:jc w:val="center"/>
              <w:rPr>
                <w:b/>
                <w:color w:val="800000"/>
                <w:sz w:val="32"/>
                <w:szCs w:val="32"/>
              </w:rPr>
            </w:pPr>
            <w:r>
              <w:rPr>
                <w:b/>
                <w:color w:val="800000"/>
                <w:sz w:val="32"/>
                <w:szCs w:val="32"/>
              </w:rPr>
              <w:t xml:space="preserve">AREA DI RILEVAZIONE </w:t>
            </w:r>
            <w:r w:rsidR="008C375E" w:rsidRPr="008842D3">
              <w:rPr>
                <w:b/>
                <w:color w:val="800000"/>
                <w:sz w:val="32"/>
                <w:szCs w:val="32"/>
              </w:rPr>
              <w:t>A</w:t>
            </w:r>
          </w:p>
        </w:tc>
      </w:tr>
      <w:tr w:rsidR="008C375E" w:rsidRPr="000960A4" w14:paraId="563E7DD0" w14:textId="77777777" w:rsidTr="00DD7A72">
        <w:trPr>
          <w:gridAfter w:val="1"/>
          <w:wAfter w:w="40" w:type="dxa"/>
          <w:trHeight w:val="478"/>
        </w:trPr>
        <w:tc>
          <w:tcPr>
            <w:tcW w:w="10314" w:type="dxa"/>
            <w:gridSpan w:val="15"/>
            <w:tcBorders>
              <w:top w:val="single" w:sz="4" w:space="0" w:color="000000"/>
              <w:left w:val="single" w:sz="4" w:space="0" w:color="000000"/>
              <w:right w:val="single" w:sz="4" w:space="0" w:color="000000"/>
            </w:tcBorders>
            <w:shd w:val="clear" w:color="auto" w:fill="CCFFFF"/>
            <w:tcMar>
              <w:top w:w="0" w:type="dxa"/>
              <w:left w:w="108" w:type="dxa"/>
              <w:bottom w:w="0" w:type="dxa"/>
              <w:right w:w="108" w:type="dxa"/>
            </w:tcMar>
          </w:tcPr>
          <w:p w14:paraId="5359D293" w14:textId="77777777" w:rsidR="00240444" w:rsidRDefault="00240444" w:rsidP="00DD7A72">
            <w:pPr>
              <w:jc w:val="center"/>
              <w:rPr>
                <w:rFonts w:ascii="Times New Roman" w:hAnsi="Times New Roman" w:cs="Times New Roman"/>
                <w:b/>
                <w:sz w:val="18"/>
                <w:szCs w:val="18"/>
              </w:rPr>
            </w:pPr>
          </w:p>
          <w:p w14:paraId="0BD164AD" w14:textId="2D453973" w:rsidR="00F55A4A" w:rsidRPr="00240444" w:rsidRDefault="008C375E" w:rsidP="00DD7A72">
            <w:pPr>
              <w:jc w:val="center"/>
              <w:rPr>
                <w:rFonts w:ascii="Times New Roman" w:hAnsi="Times New Roman" w:cs="Times New Roman"/>
                <w:b/>
                <w:sz w:val="18"/>
                <w:szCs w:val="18"/>
              </w:rPr>
            </w:pPr>
            <w:r w:rsidRPr="00240444">
              <w:rPr>
                <w:rFonts w:ascii="Times New Roman" w:hAnsi="Times New Roman" w:cs="Times New Roman"/>
                <w:b/>
                <w:sz w:val="18"/>
                <w:szCs w:val="18"/>
              </w:rPr>
              <w:t>QUALITA’ DELL’INSEGNAMENTO E CONTRIBUTO AL MIGLIORAMENTO</w:t>
            </w:r>
            <w:r w:rsidR="00F55A4A" w:rsidRPr="00240444">
              <w:rPr>
                <w:rFonts w:ascii="Times New Roman" w:hAnsi="Times New Roman" w:cs="Times New Roman"/>
                <w:b/>
                <w:sz w:val="18"/>
                <w:szCs w:val="18"/>
              </w:rPr>
              <w:t xml:space="preserve"> </w:t>
            </w:r>
            <w:r w:rsidRPr="00240444">
              <w:rPr>
                <w:rFonts w:ascii="Times New Roman" w:hAnsi="Times New Roman" w:cs="Times New Roman"/>
                <w:b/>
                <w:sz w:val="18"/>
                <w:szCs w:val="18"/>
              </w:rPr>
              <w:t xml:space="preserve">DELL’ISTITUZIONE SCOLASTICA </w:t>
            </w:r>
          </w:p>
          <w:p w14:paraId="72C3A283" w14:textId="6F336DDB" w:rsidR="008C375E" w:rsidRPr="000960A4" w:rsidRDefault="000C6B28" w:rsidP="00DD7A72">
            <w:pPr>
              <w:jc w:val="center"/>
              <w:rPr>
                <w:rFonts w:ascii="Times New Roman" w:hAnsi="Times New Roman" w:cs="Times New Roman"/>
                <w:b/>
                <w:sz w:val="16"/>
                <w:szCs w:val="16"/>
              </w:rPr>
            </w:pPr>
            <w:r>
              <w:rPr>
                <w:rFonts w:ascii="Times New Roman" w:hAnsi="Times New Roman" w:cs="Times New Roman"/>
                <w:b/>
                <w:sz w:val="18"/>
                <w:szCs w:val="18"/>
              </w:rPr>
              <w:t xml:space="preserve">E </w:t>
            </w:r>
            <w:r w:rsidR="008C375E" w:rsidRPr="00240444">
              <w:rPr>
                <w:rFonts w:ascii="Times New Roman" w:hAnsi="Times New Roman" w:cs="Times New Roman"/>
                <w:b/>
                <w:sz w:val="18"/>
                <w:szCs w:val="18"/>
              </w:rPr>
              <w:t>DEL SUCCESSO FORMATIVO SCOLASTICO DEGLI STUDENTI NEL CORRENTE ANNO SCOLASTICO</w:t>
            </w:r>
          </w:p>
        </w:tc>
      </w:tr>
      <w:tr w:rsidR="00BA0871" w:rsidRPr="000960A4" w14:paraId="7CF5D90D" w14:textId="77777777" w:rsidTr="00DD7A72">
        <w:trPr>
          <w:gridAfter w:val="1"/>
          <w:wAfter w:w="40" w:type="dxa"/>
          <w:trHeight w:val="573"/>
        </w:trPr>
        <w:tc>
          <w:tcPr>
            <w:tcW w:w="3794" w:type="dxa"/>
            <w:gridSpan w:val="7"/>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680D6CC" w14:textId="3ABE6C06" w:rsidR="008E7F8A" w:rsidRDefault="00526A9B" w:rsidP="00DD7A72">
            <w:pPr>
              <w:spacing w:before="75" w:line="360" w:lineRule="atLeast"/>
              <w:jc w:val="center"/>
              <w:rPr>
                <w:rFonts w:ascii="Times New Roman" w:hAnsi="Times New Roman" w:cs="Times New Roman"/>
                <w:b/>
                <w:color w:val="800000"/>
                <w:sz w:val="20"/>
                <w:szCs w:val="20"/>
                <w:u w:val="single"/>
              </w:rPr>
            </w:pPr>
            <w:r w:rsidRPr="00240444">
              <w:rPr>
                <w:rFonts w:ascii="Times New Roman" w:hAnsi="Times New Roman" w:cs="Times New Roman"/>
                <w:b/>
                <w:color w:val="800000"/>
                <w:sz w:val="20"/>
                <w:szCs w:val="20"/>
              </w:rPr>
              <w:t>INDICATORI</w:t>
            </w:r>
            <w:r w:rsidR="008E7F8A">
              <w:rPr>
                <w:rFonts w:ascii="Times New Roman" w:hAnsi="Times New Roman" w:cs="Times New Roman"/>
                <w:b/>
                <w:color w:val="800000"/>
                <w:sz w:val="20"/>
                <w:szCs w:val="20"/>
              </w:rPr>
              <w:t xml:space="preserve"> DI PERFORMANCE </w:t>
            </w:r>
          </w:p>
          <w:p w14:paraId="366D8914" w14:textId="267E88BC" w:rsidR="00AC75CB" w:rsidRPr="00240444" w:rsidRDefault="00AC75CB" w:rsidP="00DD7A72">
            <w:pPr>
              <w:spacing w:before="75" w:line="360" w:lineRule="atLeast"/>
              <w:jc w:val="center"/>
              <w:rPr>
                <w:rFonts w:ascii="Times New Roman" w:hAnsi="Times New Roman" w:cs="Times New Roman"/>
                <w:b/>
                <w:color w:val="800000"/>
                <w:sz w:val="20"/>
                <w:szCs w:val="20"/>
              </w:rPr>
            </w:pPr>
          </w:p>
        </w:tc>
        <w:tc>
          <w:tcPr>
            <w:tcW w:w="5245"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4EE3BF" w14:textId="77777777" w:rsidR="00B87719" w:rsidRDefault="00B87719" w:rsidP="00DD7A72">
            <w:pPr>
              <w:spacing w:before="75" w:line="360" w:lineRule="atLeast"/>
              <w:jc w:val="center"/>
              <w:rPr>
                <w:rFonts w:ascii="Times New Roman" w:hAnsi="Times New Roman" w:cs="Times New Roman"/>
                <w:b/>
                <w:bCs/>
                <w:color w:val="800000"/>
                <w:sz w:val="20"/>
                <w:szCs w:val="20"/>
              </w:rPr>
            </w:pPr>
            <w:r>
              <w:rPr>
                <w:rFonts w:ascii="Times New Roman" w:hAnsi="Times New Roman" w:cs="Times New Roman"/>
                <w:b/>
                <w:bCs/>
                <w:color w:val="800000"/>
                <w:sz w:val="20"/>
                <w:szCs w:val="20"/>
              </w:rPr>
              <w:t>DESCRITTORI DI PERFORMANCES</w:t>
            </w:r>
          </w:p>
          <w:p w14:paraId="2330890D" w14:textId="30204942" w:rsidR="008C375E" w:rsidRPr="00240444" w:rsidRDefault="00AB3F9E" w:rsidP="00DD7A72">
            <w:pPr>
              <w:spacing w:before="75" w:line="360" w:lineRule="atLeast"/>
              <w:jc w:val="center"/>
              <w:rPr>
                <w:rFonts w:ascii="Times New Roman" w:hAnsi="Times New Roman" w:cs="Times New Roman"/>
                <w:b/>
                <w:bCs/>
                <w:color w:val="800000"/>
                <w:sz w:val="20"/>
                <w:szCs w:val="20"/>
              </w:rPr>
            </w:pPr>
            <w:r>
              <w:rPr>
                <w:rFonts w:ascii="Times New Roman" w:hAnsi="Times New Roman" w:cs="Times New Roman"/>
                <w:b/>
                <w:bCs/>
                <w:color w:val="800000"/>
                <w:sz w:val="20"/>
                <w:szCs w:val="20"/>
              </w:rPr>
              <w:t>(</w:t>
            </w:r>
            <w:r w:rsidR="008E7F8A">
              <w:rPr>
                <w:rFonts w:ascii="Times New Roman" w:hAnsi="Times New Roman" w:cs="Times New Roman"/>
                <w:b/>
                <w:bCs/>
                <w:color w:val="800000"/>
                <w:sz w:val="20"/>
                <w:szCs w:val="20"/>
              </w:rPr>
              <w:t>Evidenza di elementi descrittivi</w:t>
            </w:r>
            <w:r w:rsidR="00241970" w:rsidRPr="00240444">
              <w:rPr>
                <w:rFonts w:ascii="Times New Roman" w:hAnsi="Times New Roman" w:cs="Times New Roman"/>
                <w:b/>
                <w:bCs/>
                <w:color w:val="800000"/>
                <w:sz w:val="20"/>
                <w:szCs w:val="20"/>
              </w:rPr>
              <w:t xml:space="preserve"> e documentativ</w:t>
            </w:r>
            <w:r w:rsidR="008E7F8A">
              <w:rPr>
                <w:rFonts w:ascii="Times New Roman" w:hAnsi="Times New Roman" w:cs="Times New Roman"/>
                <w:b/>
                <w:bCs/>
                <w:color w:val="800000"/>
                <w:sz w:val="20"/>
                <w:szCs w:val="20"/>
              </w:rPr>
              <w:t>i</w:t>
            </w:r>
            <w:r w:rsidR="00D70551">
              <w:rPr>
                <w:rFonts w:ascii="Times New Roman" w:hAnsi="Times New Roman" w:cs="Times New Roman"/>
                <w:b/>
                <w:bCs/>
                <w:color w:val="800000"/>
                <w:sz w:val="20"/>
                <w:szCs w:val="20"/>
              </w:rPr>
              <w:t>: attestati, progetti, verbali, stralci di registro, fotografie e video</w:t>
            </w:r>
            <w:r>
              <w:rPr>
                <w:rFonts w:ascii="Times New Roman" w:hAnsi="Times New Roman" w:cs="Times New Roman"/>
                <w:b/>
                <w:bCs/>
                <w:color w:val="800000"/>
                <w:sz w:val="20"/>
                <w:szCs w:val="20"/>
              </w:rPr>
              <w:t>)</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tcPr>
          <w:p w14:paraId="203C18F0" w14:textId="77777777" w:rsidR="00B06EEF" w:rsidRDefault="00B06EEF" w:rsidP="00DD7A72">
            <w:pPr>
              <w:pStyle w:val="Standard"/>
              <w:jc w:val="center"/>
              <w:rPr>
                <w:b/>
                <w:color w:val="800000"/>
                <w:sz w:val="16"/>
                <w:szCs w:val="16"/>
              </w:rPr>
            </w:pPr>
          </w:p>
          <w:p w14:paraId="6281BF5F" w14:textId="77777777" w:rsidR="00981F64" w:rsidRDefault="00981F64" w:rsidP="00DD7A72">
            <w:pPr>
              <w:spacing w:before="75"/>
              <w:jc w:val="center"/>
              <w:rPr>
                <w:rFonts w:ascii="Times New Roman" w:hAnsi="Times New Roman" w:cs="Times New Roman"/>
                <w:b/>
                <w:bCs/>
                <w:color w:val="800000"/>
                <w:sz w:val="20"/>
                <w:szCs w:val="20"/>
              </w:rPr>
            </w:pPr>
            <w:r>
              <w:rPr>
                <w:rFonts w:ascii="Times New Roman" w:hAnsi="Times New Roman" w:cs="Times New Roman"/>
                <w:b/>
                <w:bCs/>
                <w:color w:val="800000"/>
                <w:sz w:val="20"/>
                <w:szCs w:val="20"/>
              </w:rPr>
              <w:t xml:space="preserve">Riservato </w:t>
            </w:r>
          </w:p>
          <w:p w14:paraId="77226126" w14:textId="53EC7BA2" w:rsidR="00981F64" w:rsidRPr="00240444" w:rsidRDefault="00981F64" w:rsidP="00DD7A72">
            <w:pPr>
              <w:spacing w:before="75"/>
              <w:jc w:val="center"/>
              <w:rPr>
                <w:rFonts w:ascii="Times New Roman" w:hAnsi="Times New Roman" w:cs="Times New Roman"/>
                <w:b/>
                <w:bCs/>
                <w:color w:val="800000"/>
                <w:sz w:val="20"/>
                <w:szCs w:val="20"/>
              </w:rPr>
            </w:pPr>
            <w:r>
              <w:rPr>
                <w:rFonts w:ascii="Times New Roman" w:hAnsi="Times New Roman" w:cs="Times New Roman"/>
                <w:b/>
                <w:bCs/>
                <w:color w:val="800000"/>
                <w:sz w:val="20"/>
                <w:szCs w:val="20"/>
              </w:rPr>
              <w:t>al D.S.</w:t>
            </w:r>
          </w:p>
        </w:tc>
      </w:tr>
      <w:tr w:rsidR="005600FF" w:rsidRPr="000960A4" w14:paraId="2B63ED9A" w14:textId="77777777" w:rsidTr="00DD7A72">
        <w:trPr>
          <w:gridAfter w:val="1"/>
          <w:wAfter w:w="40" w:type="dxa"/>
          <w:trHeight w:val="573"/>
        </w:trPr>
        <w:tc>
          <w:tcPr>
            <w:tcW w:w="3794" w:type="dxa"/>
            <w:gridSpan w:val="7"/>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3B1FFB8F" w14:textId="77777777" w:rsidR="00E74747" w:rsidRDefault="00E74747" w:rsidP="005600FF">
            <w:pPr>
              <w:spacing w:before="75" w:line="360" w:lineRule="atLeast"/>
              <w:rPr>
                <w:rFonts w:ascii="Times New Roman" w:eastAsia="Times New Roman" w:hAnsi="Times New Roman" w:cs="Times New Roman"/>
                <w:b/>
                <w:kern w:val="3"/>
                <w:lang w:eastAsia="zh-CN"/>
              </w:rPr>
            </w:pPr>
          </w:p>
          <w:p w14:paraId="3381DAFA" w14:textId="77777777" w:rsidR="005600FF" w:rsidRPr="00E906BB" w:rsidRDefault="005600FF" w:rsidP="005600FF">
            <w:pPr>
              <w:spacing w:before="75" w:line="360" w:lineRule="atLeast"/>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Effettiva presenza in servizio</w:t>
            </w:r>
          </w:p>
          <w:p w14:paraId="3DC3D6A2" w14:textId="774A522B" w:rsidR="005600FF" w:rsidRPr="00E906BB" w:rsidRDefault="005600FF" w:rsidP="005600FF">
            <w:pPr>
              <w:spacing w:before="75" w:line="360" w:lineRule="atLeast"/>
              <w:rPr>
                <w:rFonts w:ascii="Times New Roman" w:eastAsia="Times New Roman" w:hAnsi="Times New Roman" w:cs="Times New Roman"/>
                <w:b/>
                <w:kern w:val="3"/>
                <w:lang w:eastAsia="zh-CN"/>
              </w:rPr>
            </w:pPr>
          </w:p>
        </w:tc>
        <w:tc>
          <w:tcPr>
            <w:tcW w:w="5245"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027C68" w14:textId="77777777" w:rsidR="00E74747" w:rsidRDefault="00E74747" w:rsidP="00406624">
            <w:pPr>
              <w:spacing w:before="75" w:line="360" w:lineRule="atLeast"/>
              <w:rPr>
                <w:rFonts w:ascii="Times New Roman" w:eastAsia="Times New Roman" w:hAnsi="Times New Roman" w:cs="Times New Roman"/>
                <w:b/>
                <w:kern w:val="3"/>
                <w:lang w:eastAsia="zh-CN"/>
              </w:rPr>
            </w:pPr>
          </w:p>
          <w:p w14:paraId="1D0DE24A" w14:textId="57C4DF2C" w:rsidR="00406624" w:rsidRPr="00E906BB" w:rsidRDefault="00406624" w:rsidP="00406624">
            <w:pPr>
              <w:spacing w:before="75" w:line="360" w:lineRule="atLeast"/>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-n. giorni di assenza nell’a.s.__________________</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tcPr>
          <w:p w14:paraId="38AEF7C4" w14:textId="77777777" w:rsidR="005600FF" w:rsidRPr="00E906BB" w:rsidRDefault="005600FF" w:rsidP="00DD7A72">
            <w:pPr>
              <w:pStyle w:val="Standard"/>
              <w:jc w:val="center"/>
              <w:rPr>
                <w:b/>
                <w:sz w:val="22"/>
                <w:szCs w:val="22"/>
              </w:rPr>
            </w:pPr>
          </w:p>
        </w:tc>
      </w:tr>
      <w:tr w:rsidR="00BA0871" w:rsidRPr="000960A4" w14:paraId="320CBF92" w14:textId="77777777" w:rsidTr="00DD7A72">
        <w:trPr>
          <w:gridAfter w:val="1"/>
          <w:wAfter w:w="40" w:type="dxa"/>
          <w:trHeight w:val="657"/>
        </w:trPr>
        <w:tc>
          <w:tcPr>
            <w:tcW w:w="3794" w:type="dxa"/>
            <w:gridSpan w:val="7"/>
            <w:tcBorders>
              <w:top w:val="single" w:sz="4" w:space="0" w:color="000000"/>
              <w:left w:val="single" w:sz="4" w:space="0" w:color="000000"/>
              <w:bottom w:val="single" w:sz="4" w:space="0" w:color="auto"/>
            </w:tcBorders>
            <w:shd w:val="clear" w:color="auto" w:fill="FFFFFF"/>
            <w:tcMar>
              <w:top w:w="0" w:type="dxa"/>
              <w:left w:w="108" w:type="dxa"/>
              <w:bottom w:w="0" w:type="dxa"/>
              <w:right w:w="108" w:type="dxa"/>
            </w:tcMar>
            <w:vAlign w:val="center"/>
          </w:tcPr>
          <w:p w14:paraId="5B6B8B5B" w14:textId="77777777" w:rsidR="00E74747" w:rsidRDefault="00E74747" w:rsidP="00DD7A72">
            <w:pPr>
              <w:jc w:val="both"/>
              <w:rPr>
                <w:rFonts w:ascii="Times New Roman" w:eastAsia="Times New Roman" w:hAnsi="Times New Roman" w:cs="Times New Roman"/>
                <w:b/>
                <w:kern w:val="3"/>
                <w:lang w:eastAsia="zh-CN"/>
              </w:rPr>
            </w:pPr>
          </w:p>
          <w:p w14:paraId="686AC3D9" w14:textId="3D4F6A19" w:rsidR="000A61CF" w:rsidRPr="00E906BB" w:rsidRDefault="00AC75CB" w:rsidP="00DD7A72">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Partecipazione ad attività di ricerca, formazione, innovazione</w:t>
            </w:r>
            <w:r w:rsidR="00313E79" w:rsidRPr="00E906BB">
              <w:rPr>
                <w:rFonts w:ascii="Times New Roman" w:eastAsia="Times New Roman" w:hAnsi="Times New Roman" w:cs="Times New Roman"/>
                <w:b/>
                <w:kern w:val="3"/>
                <w:lang w:eastAsia="zh-CN"/>
              </w:rPr>
              <w:t>, che dimostrino l’attenzione alla formazione continua</w:t>
            </w:r>
            <w:r w:rsidR="00772DD9">
              <w:rPr>
                <w:rFonts w:ascii="Times New Roman" w:eastAsia="Times New Roman" w:hAnsi="Times New Roman" w:cs="Times New Roman"/>
                <w:b/>
                <w:kern w:val="3"/>
                <w:lang w:eastAsia="zh-CN"/>
              </w:rPr>
              <w:t xml:space="preserve"> </w:t>
            </w:r>
            <w:r w:rsidR="00772DD9" w:rsidRPr="00772DD9">
              <w:rPr>
                <w:rFonts w:ascii="Times New Roman" w:eastAsia="Times New Roman" w:hAnsi="Times New Roman" w:cs="Times New Roman"/>
                <w:b/>
                <w:kern w:val="3"/>
                <w:lang w:eastAsia="zh-CN"/>
              </w:rPr>
              <w:t>(oltre le attività formative proposte dalla scuola di appartenenza)</w:t>
            </w:r>
            <w:r w:rsidRPr="00E906BB">
              <w:rPr>
                <w:rFonts w:ascii="Times New Roman" w:eastAsia="Times New Roman" w:hAnsi="Times New Roman" w:cs="Times New Roman"/>
                <w:b/>
                <w:kern w:val="3"/>
                <w:lang w:eastAsia="zh-CN"/>
              </w:rPr>
              <w:t>:</w:t>
            </w:r>
          </w:p>
          <w:p w14:paraId="7E94B770" w14:textId="7CEB7E45" w:rsidR="008C375E" w:rsidRPr="00E906BB" w:rsidRDefault="000A61CF" w:rsidP="00DD7A72">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w:t>
            </w:r>
            <w:r w:rsidR="008C375E" w:rsidRPr="00E906BB">
              <w:rPr>
                <w:rFonts w:ascii="Times New Roman" w:eastAsia="Times New Roman" w:hAnsi="Times New Roman" w:cs="Times New Roman"/>
                <w:b/>
                <w:kern w:val="3"/>
                <w:lang w:eastAsia="zh-CN"/>
              </w:rPr>
              <w:t>Corsi di formazione/aggiornamento</w:t>
            </w:r>
            <w:r w:rsidR="00F55A4A" w:rsidRPr="00E906BB">
              <w:rPr>
                <w:rFonts w:ascii="Times New Roman" w:eastAsia="Times New Roman" w:hAnsi="Times New Roman" w:cs="Times New Roman"/>
                <w:b/>
                <w:kern w:val="3"/>
                <w:lang w:eastAsia="zh-CN"/>
              </w:rPr>
              <w:t xml:space="preserve"> coerenti con il PdM d’istituto e con il POF/PTOF (attività documentata attraverso</w:t>
            </w:r>
            <w:r w:rsidR="00F613A5" w:rsidRPr="00E906BB">
              <w:rPr>
                <w:rFonts w:ascii="Times New Roman" w:eastAsia="Times New Roman" w:hAnsi="Times New Roman" w:cs="Times New Roman"/>
                <w:b/>
                <w:kern w:val="3"/>
                <w:lang w:eastAsia="zh-CN"/>
              </w:rPr>
              <w:t xml:space="preserve"> attestazione di partecipazione, se svolto presso altre strutture,</w:t>
            </w:r>
            <w:r w:rsidR="00F55A4A" w:rsidRPr="00E906BB">
              <w:rPr>
                <w:rFonts w:ascii="Times New Roman" w:eastAsia="Times New Roman" w:hAnsi="Times New Roman" w:cs="Times New Roman"/>
                <w:b/>
                <w:kern w:val="3"/>
                <w:lang w:eastAsia="zh-CN"/>
              </w:rPr>
              <w:t xml:space="preserve"> ovvero autocertificazione </w:t>
            </w:r>
            <w:r w:rsidR="00F613A5" w:rsidRPr="00E906BB">
              <w:rPr>
                <w:rFonts w:ascii="Times New Roman" w:eastAsia="Times New Roman" w:hAnsi="Times New Roman" w:cs="Times New Roman"/>
                <w:b/>
                <w:kern w:val="3"/>
                <w:lang w:eastAsia="zh-CN"/>
              </w:rPr>
              <w:t>della formazione in istituto da sottoporre alla verifica foglio firma)</w:t>
            </w:r>
            <w:r w:rsidRPr="00E906BB">
              <w:rPr>
                <w:rFonts w:ascii="Times New Roman" w:eastAsia="Times New Roman" w:hAnsi="Times New Roman" w:cs="Times New Roman"/>
                <w:b/>
                <w:kern w:val="3"/>
                <w:lang w:eastAsia="zh-CN"/>
              </w:rPr>
              <w:t>.</w:t>
            </w:r>
          </w:p>
          <w:p w14:paraId="16925EF5" w14:textId="173002F9" w:rsidR="005C582D" w:rsidRPr="00E906BB" w:rsidRDefault="000A61CF" w:rsidP="005C582D">
            <w:pP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-Altro purchè documentabile</w:t>
            </w:r>
          </w:p>
        </w:tc>
        <w:tc>
          <w:tcPr>
            <w:tcW w:w="5245"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51A863" w14:textId="77777777" w:rsidR="008C375E" w:rsidRPr="00E906BB" w:rsidRDefault="008C375E" w:rsidP="00DD7A72">
            <w:pPr>
              <w:jc w:val="right"/>
              <w:rPr>
                <w:rFonts w:ascii="Times New Roman" w:eastAsia="Times New Roman" w:hAnsi="Times New Roman" w:cs="Times New Roman"/>
                <w:b/>
                <w:kern w:val="3"/>
                <w:lang w:eastAsia="zh-CN"/>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tcPr>
          <w:p w14:paraId="3FB5871A" w14:textId="77777777" w:rsidR="008C375E" w:rsidRPr="00E906BB" w:rsidRDefault="008C375E" w:rsidP="00DD7A72">
            <w:pPr>
              <w:jc w:val="right"/>
              <w:rPr>
                <w:rFonts w:ascii="Times New Roman" w:eastAsia="Times New Roman" w:hAnsi="Times New Roman" w:cs="Times New Roman"/>
                <w:b/>
                <w:kern w:val="3"/>
                <w:lang w:eastAsia="zh-CN"/>
              </w:rPr>
            </w:pPr>
          </w:p>
        </w:tc>
      </w:tr>
      <w:tr w:rsidR="00BA0871" w:rsidRPr="000960A4" w14:paraId="33F08588" w14:textId="77777777" w:rsidTr="00DD7A72">
        <w:trPr>
          <w:gridAfter w:val="1"/>
          <w:wAfter w:w="40" w:type="dxa"/>
          <w:trHeight w:val="674"/>
        </w:trPr>
        <w:tc>
          <w:tcPr>
            <w:tcW w:w="3794" w:type="dxa"/>
            <w:gridSpan w:val="7"/>
            <w:tcBorders>
              <w:top w:val="single" w:sz="4" w:space="0" w:color="auto"/>
              <w:left w:val="single" w:sz="4" w:space="0" w:color="000000"/>
              <w:bottom w:val="single" w:sz="4" w:space="0" w:color="000000"/>
            </w:tcBorders>
            <w:shd w:val="clear" w:color="auto" w:fill="FFFFFF"/>
            <w:tcMar>
              <w:top w:w="0" w:type="dxa"/>
              <w:left w:w="108" w:type="dxa"/>
              <w:bottom w:w="0" w:type="dxa"/>
              <w:right w:w="108" w:type="dxa"/>
            </w:tcMar>
            <w:vAlign w:val="center"/>
          </w:tcPr>
          <w:p w14:paraId="26E72BA9" w14:textId="77777777" w:rsidR="00312919" w:rsidRPr="00E906BB" w:rsidRDefault="00312919" w:rsidP="00DD7A72">
            <w:pPr>
              <w:rPr>
                <w:rFonts w:ascii="Times New Roman" w:eastAsia="Times New Roman" w:hAnsi="Times New Roman" w:cs="Times New Roman"/>
                <w:b/>
                <w:kern w:val="3"/>
                <w:lang w:eastAsia="zh-CN"/>
              </w:rPr>
            </w:pPr>
          </w:p>
          <w:p w14:paraId="4155AF6E" w14:textId="77777777" w:rsidR="00717B7E" w:rsidRPr="00E906BB" w:rsidRDefault="00313E79" w:rsidP="00DD7A72">
            <w:pP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P</w:t>
            </w:r>
            <w:r w:rsidR="00717B7E" w:rsidRPr="00E906BB">
              <w:rPr>
                <w:rFonts w:ascii="Times New Roman" w:eastAsia="Times New Roman" w:hAnsi="Times New Roman" w:cs="Times New Roman"/>
                <w:b/>
                <w:kern w:val="3"/>
                <w:lang w:eastAsia="zh-CN"/>
              </w:rPr>
              <w:t>romozione di p</w:t>
            </w:r>
            <w:r w:rsidR="008C375E" w:rsidRPr="00E906BB">
              <w:rPr>
                <w:rFonts w:ascii="Times New Roman" w:eastAsia="Times New Roman" w:hAnsi="Times New Roman" w:cs="Times New Roman"/>
                <w:b/>
                <w:kern w:val="3"/>
                <w:lang w:eastAsia="zh-CN"/>
              </w:rPr>
              <w:t>rogetti innovativi per il miglioramento</w:t>
            </w:r>
            <w:r w:rsidR="00943756" w:rsidRPr="00E906BB">
              <w:rPr>
                <w:rFonts w:ascii="Times New Roman" w:eastAsia="Times New Roman" w:hAnsi="Times New Roman" w:cs="Times New Roman"/>
                <w:b/>
                <w:kern w:val="3"/>
                <w:lang w:eastAsia="zh-CN"/>
              </w:rPr>
              <w:t>,</w:t>
            </w:r>
            <w:r w:rsidR="004602CE" w:rsidRPr="00E906BB">
              <w:rPr>
                <w:rFonts w:ascii="Times New Roman" w:eastAsia="Times New Roman" w:hAnsi="Times New Roman" w:cs="Times New Roman"/>
                <w:b/>
                <w:kern w:val="3"/>
                <w:lang w:eastAsia="zh-CN"/>
              </w:rPr>
              <w:t xml:space="preserve"> in linea con il PdM</w:t>
            </w:r>
            <w:r w:rsidR="00943756" w:rsidRPr="00E906BB">
              <w:rPr>
                <w:rFonts w:ascii="Times New Roman" w:eastAsia="Times New Roman" w:hAnsi="Times New Roman" w:cs="Times New Roman"/>
                <w:b/>
                <w:kern w:val="3"/>
                <w:lang w:eastAsia="zh-CN"/>
              </w:rPr>
              <w:t xml:space="preserve"> d’Ist</w:t>
            </w:r>
            <w:r w:rsidR="00312919" w:rsidRPr="00E906BB">
              <w:rPr>
                <w:rFonts w:ascii="Times New Roman" w:eastAsia="Times New Roman" w:hAnsi="Times New Roman" w:cs="Times New Roman"/>
                <w:b/>
                <w:kern w:val="3"/>
                <w:lang w:eastAsia="zh-CN"/>
              </w:rPr>
              <w:t>ituto</w:t>
            </w:r>
          </w:p>
          <w:p w14:paraId="2E1E16B0" w14:textId="3E1B88A3" w:rsidR="00AA27EC" w:rsidRPr="00E906BB" w:rsidRDefault="00AA27EC" w:rsidP="00DD7A72">
            <w:pPr>
              <w:rPr>
                <w:rFonts w:ascii="Times New Roman" w:eastAsia="Times New Roman" w:hAnsi="Times New Roman" w:cs="Times New Roman"/>
                <w:b/>
                <w:kern w:val="3"/>
                <w:lang w:eastAsia="zh-CN"/>
              </w:rPr>
            </w:pPr>
          </w:p>
        </w:tc>
        <w:tc>
          <w:tcPr>
            <w:tcW w:w="5245"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591ED3" w14:textId="77777777" w:rsidR="008C375E" w:rsidRPr="00E906BB" w:rsidRDefault="008C375E" w:rsidP="00DD7A72">
            <w:pPr>
              <w:jc w:val="right"/>
              <w:rPr>
                <w:rFonts w:ascii="Times New Roman" w:eastAsia="Times New Roman" w:hAnsi="Times New Roman" w:cs="Times New Roman"/>
                <w:b/>
                <w:kern w:val="3"/>
                <w:lang w:eastAsia="zh-CN"/>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D006A08" w14:textId="77777777" w:rsidR="008C375E" w:rsidRPr="00E906BB" w:rsidRDefault="008C375E" w:rsidP="00DD7A72">
            <w:pPr>
              <w:jc w:val="right"/>
              <w:rPr>
                <w:rFonts w:ascii="Times New Roman" w:eastAsia="Times New Roman" w:hAnsi="Times New Roman" w:cs="Times New Roman"/>
                <w:b/>
                <w:kern w:val="3"/>
                <w:lang w:eastAsia="zh-CN"/>
              </w:rPr>
            </w:pPr>
          </w:p>
        </w:tc>
      </w:tr>
      <w:tr w:rsidR="00DD7A72" w:rsidRPr="000960A4" w14:paraId="41403752" w14:textId="77777777" w:rsidTr="00DD7A72">
        <w:trPr>
          <w:gridAfter w:val="1"/>
          <w:wAfter w:w="40" w:type="dxa"/>
          <w:trHeight w:val="1655"/>
        </w:trPr>
        <w:tc>
          <w:tcPr>
            <w:tcW w:w="3794" w:type="dxa"/>
            <w:gridSpan w:val="7"/>
            <w:tcBorders>
              <w:top w:val="single" w:sz="4" w:space="0" w:color="000000"/>
              <w:left w:val="single" w:sz="4" w:space="0" w:color="000000"/>
              <w:bottom w:val="single" w:sz="4" w:space="0" w:color="auto"/>
            </w:tcBorders>
            <w:shd w:val="clear" w:color="auto" w:fill="FFFFFF"/>
            <w:tcMar>
              <w:top w:w="0" w:type="dxa"/>
              <w:left w:w="108" w:type="dxa"/>
              <w:bottom w:w="0" w:type="dxa"/>
              <w:right w:w="108" w:type="dxa"/>
            </w:tcMar>
          </w:tcPr>
          <w:p w14:paraId="28780EFE" w14:textId="77777777" w:rsidR="00DD7A72" w:rsidRDefault="00DD7A72" w:rsidP="00DD7A72">
            <w:pPr>
              <w:pStyle w:val="Standard"/>
              <w:snapToGrid w:val="0"/>
              <w:rPr>
                <w:b/>
                <w:sz w:val="22"/>
                <w:szCs w:val="22"/>
              </w:rPr>
            </w:pPr>
          </w:p>
          <w:p w14:paraId="47CDF946" w14:textId="77777777" w:rsidR="00E74747" w:rsidRPr="00E906BB" w:rsidRDefault="00E74747" w:rsidP="00DD7A72">
            <w:pPr>
              <w:pStyle w:val="Standard"/>
              <w:snapToGrid w:val="0"/>
              <w:rPr>
                <w:b/>
                <w:sz w:val="22"/>
                <w:szCs w:val="22"/>
              </w:rPr>
            </w:pPr>
          </w:p>
          <w:p w14:paraId="20E3E717" w14:textId="77777777" w:rsidR="00DD7A72" w:rsidRDefault="00DD7A72" w:rsidP="00DD7A72">
            <w:pPr>
              <w:pStyle w:val="Standard"/>
              <w:snapToGrid w:val="0"/>
              <w:rPr>
                <w:b/>
                <w:sz w:val="22"/>
                <w:szCs w:val="22"/>
              </w:rPr>
            </w:pPr>
            <w:r w:rsidRPr="00E906BB">
              <w:rPr>
                <w:b/>
                <w:sz w:val="22"/>
                <w:szCs w:val="22"/>
              </w:rPr>
              <w:t>Attività di progettazione</w:t>
            </w:r>
          </w:p>
          <w:p w14:paraId="43E0DCC1" w14:textId="77777777" w:rsidR="00E74747" w:rsidRPr="00E906BB" w:rsidRDefault="00E74747" w:rsidP="00DD7A72">
            <w:pPr>
              <w:pStyle w:val="Standard"/>
              <w:snapToGrid w:val="0"/>
              <w:rPr>
                <w:b/>
                <w:sz w:val="22"/>
                <w:szCs w:val="22"/>
              </w:rPr>
            </w:pPr>
          </w:p>
          <w:p w14:paraId="6A1E26EB" w14:textId="77777777" w:rsidR="00DD7A72" w:rsidRPr="00E906BB" w:rsidRDefault="00DD7A72" w:rsidP="00DD7A72">
            <w:pPr>
              <w:pStyle w:val="Standard"/>
              <w:snapToGrid w:val="0"/>
              <w:ind w:left="30"/>
              <w:rPr>
                <w:b/>
                <w:sz w:val="22"/>
                <w:szCs w:val="22"/>
              </w:rPr>
            </w:pPr>
            <w:r w:rsidRPr="00E906BB">
              <w:rPr>
                <w:b/>
                <w:sz w:val="22"/>
                <w:szCs w:val="22"/>
              </w:rPr>
              <w:fldChar w:fldCharType="begin">
                <w:ffData>
                  <w:name w:val=""/>
                  <w:enabled/>
                  <w:calcOnExit w:val="0"/>
                  <w:checkBox>
                    <w:sizeAuto/>
                    <w:default w:val="0"/>
                  </w:checkBox>
                </w:ffData>
              </w:fldChar>
            </w:r>
            <w:r w:rsidRPr="00E906BB">
              <w:rPr>
                <w:b/>
                <w:sz w:val="22"/>
                <w:szCs w:val="22"/>
              </w:rPr>
              <w:instrText xml:space="preserve"> FORMCHECKBOX </w:instrText>
            </w:r>
            <w:r w:rsidRPr="00E906BB">
              <w:rPr>
                <w:b/>
                <w:sz w:val="22"/>
                <w:szCs w:val="22"/>
              </w:rPr>
            </w:r>
            <w:r w:rsidRPr="00E906BB">
              <w:rPr>
                <w:b/>
                <w:sz w:val="22"/>
                <w:szCs w:val="22"/>
              </w:rPr>
              <w:fldChar w:fldCharType="end"/>
            </w:r>
            <w:r w:rsidRPr="00E906BB">
              <w:rPr>
                <w:b/>
                <w:sz w:val="22"/>
                <w:szCs w:val="22"/>
              </w:rPr>
              <w:t xml:space="preserve"> Progetti locali  </w:t>
            </w:r>
          </w:p>
          <w:p w14:paraId="21C80427" w14:textId="77777777" w:rsidR="00DD7A72" w:rsidRPr="00E906BB" w:rsidRDefault="00DD7A72" w:rsidP="00DD7A72">
            <w:pPr>
              <w:pStyle w:val="Standard"/>
              <w:ind w:left="30"/>
              <w:rPr>
                <w:b/>
                <w:sz w:val="22"/>
                <w:szCs w:val="22"/>
              </w:rPr>
            </w:pPr>
            <w:r w:rsidRPr="00E906BB">
              <w:rPr>
                <w:b/>
                <w:sz w:val="22"/>
                <w:szCs w:val="22"/>
              </w:rPr>
              <w:fldChar w:fldCharType="begin">
                <w:ffData>
                  <w:name w:val=""/>
                  <w:enabled/>
                  <w:calcOnExit w:val="0"/>
                  <w:checkBox>
                    <w:sizeAuto/>
                    <w:default w:val="0"/>
                  </w:checkBox>
                </w:ffData>
              </w:fldChar>
            </w:r>
            <w:r w:rsidRPr="00E906BB">
              <w:rPr>
                <w:b/>
                <w:sz w:val="22"/>
                <w:szCs w:val="22"/>
              </w:rPr>
              <w:instrText xml:space="preserve"> FORMCHECKBOX </w:instrText>
            </w:r>
            <w:r w:rsidRPr="00E906BB">
              <w:rPr>
                <w:b/>
                <w:sz w:val="22"/>
                <w:szCs w:val="22"/>
              </w:rPr>
            </w:r>
            <w:r w:rsidRPr="00E906BB">
              <w:rPr>
                <w:b/>
                <w:sz w:val="22"/>
                <w:szCs w:val="22"/>
              </w:rPr>
              <w:fldChar w:fldCharType="end"/>
            </w:r>
            <w:r w:rsidRPr="00E906BB">
              <w:rPr>
                <w:b/>
                <w:sz w:val="22"/>
                <w:szCs w:val="22"/>
              </w:rPr>
              <w:t xml:space="preserve"> Progetti provinciali</w:t>
            </w:r>
          </w:p>
          <w:p w14:paraId="11540C89" w14:textId="77777777" w:rsidR="00DD7A72" w:rsidRPr="00E906BB" w:rsidRDefault="00DD7A72" w:rsidP="00DD7A72">
            <w:pPr>
              <w:pStyle w:val="Standard"/>
              <w:ind w:left="30"/>
              <w:rPr>
                <w:b/>
                <w:sz w:val="22"/>
                <w:szCs w:val="22"/>
              </w:rPr>
            </w:pPr>
            <w:r w:rsidRPr="00E906BB">
              <w:rPr>
                <w:b/>
                <w:sz w:val="22"/>
                <w:szCs w:val="22"/>
              </w:rPr>
              <w:fldChar w:fldCharType="begin">
                <w:ffData>
                  <w:name w:val=""/>
                  <w:enabled/>
                  <w:calcOnExit w:val="0"/>
                  <w:checkBox>
                    <w:sizeAuto/>
                    <w:default w:val="0"/>
                  </w:checkBox>
                </w:ffData>
              </w:fldChar>
            </w:r>
            <w:r w:rsidRPr="00E906BB">
              <w:rPr>
                <w:b/>
                <w:sz w:val="22"/>
                <w:szCs w:val="22"/>
              </w:rPr>
              <w:instrText xml:space="preserve"> FORMCHECKBOX </w:instrText>
            </w:r>
            <w:r w:rsidRPr="00E906BB">
              <w:rPr>
                <w:b/>
                <w:sz w:val="22"/>
                <w:szCs w:val="22"/>
              </w:rPr>
            </w:r>
            <w:r w:rsidRPr="00E906BB">
              <w:rPr>
                <w:b/>
                <w:sz w:val="22"/>
                <w:szCs w:val="22"/>
              </w:rPr>
              <w:fldChar w:fldCharType="end"/>
            </w:r>
            <w:r w:rsidRPr="00E906BB">
              <w:rPr>
                <w:b/>
                <w:sz w:val="22"/>
                <w:szCs w:val="22"/>
              </w:rPr>
              <w:t xml:space="preserve"> Progetti regionali Progetti ministeriali (PON- POR)</w:t>
            </w:r>
          </w:p>
          <w:p w14:paraId="6071985E" w14:textId="77777777" w:rsidR="00DD7A72" w:rsidRPr="00E906BB" w:rsidRDefault="00DD7A72" w:rsidP="00DD7A72">
            <w:pPr>
              <w:pStyle w:val="Standard"/>
              <w:ind w:left="30"/>
              <w:rPr>
                <w:b/>
                <w:sz w:val="22"/>
                <w:szCs w:val="22"/>
              </w:rPr>
            </w:pPr>
            <w:r w:rsidRPr="00E906BB">
              <w:rPr>
                <w:b/>
                <w:sz w:val="22"/>
                <w:szCs w:val="22"/>
              </w:rPr>
              <w:fldChar w:fldCharType="begin">
                <w:ffData>
                  <w:name w:val=""/>
                  <w:enabled/>
                  <w:calcOnExit w:val="0"/>
                  <w:checkBox>
                    <w:sizeAuto/>
                    <w:default w:val="0"/>
                  </w:checkBox>
                </w:ffData>
              </w:fldChar>
            </w:r>
            <w:r w:rsidRPr="00E906BB">
              <w:rPr>
                <w:b/>
                <w:sz w:val="22"/>
                <w:szCs w:val="22"/>
              </w:rPr>
              <w:instrText xml:space="preserve"> FORMCHECKBOX </w:instrText>
            </w:r>
            <w:r w:rsidRPr="00E906BB">
              <w:rPr>
                <w:b/>
                <w:sz w:val="22"/>
                <w:szCs w:val="22"/>
              </w:rPr>
            </w:r>
            <w:r w:rsidRPr="00E906BB">
              <w:rPr>
                <w:b/>
                <w:sz w:val="22"/>
                <w:szCs w:val="22"/>
              </w:rPr>
              <w:fldChar w:fldCharType="end"/>
            </w:r>
            <w:r w:rsidRPr="00E906BB">
              <w:rPr>
                <w:b/>
                <w:sz w:val="22"/>
                <w:szCs w:val="22"/>
              </w:rPr>
              <w:t xml:space="preserve"> Progetti europei</w:t>
            </w:r>
          </w:p>
          <w:p w14:paraId="00EF3B9F" w14:textId="77777777" w:rsidR="00DD7A72" w:rsidRPr="00E906BB" w:rsidRDefault="00DD7A72" w:rsidP="00DD7A72">
            <w:pPr>
              <w:pStyle w:val="Standard"/>
              <w:ind w:left="30"/>
              <w:rPr>
                <w:b/>
                <w:sz w:val="22"/>
                <w:szCs w:val="22"/>
              </w:rPr>
            </w:pPr>
            <w:r w:rsidRPr="00E906BB">
              <w:rPr>
                <w:b/>
                <w:sz w:val="22"/>
                <w:szCs w:val="22"/>
              </w:rPr>
              <w:fldChar w:fldCharType="begin">
                <w:ffData>
                  <w:name w:val=""/>
                  <w:enabled/>
                  <w:calcOnExit w:val="0"/>
                  <w:checkBox>
                    <w:sizeAuto/>
                    <w:default w:val="0"/>
                  </w:checkBox>
                </w:ffData>
              </w:fldChar>
            </w:r>
            <w:r w:rsidRPr="00E906BB">
              <w:rPr>
                <w:b/>
                <w:sz w:val="22"/>
                <w:szCs w:val="22"/>
              </w:rPr>
              <w:instrText xml:space="preserve"> FORMCHECKBOX </w:instrText>
            </w:r>
            <w:r w:rsidRPr="00E906BB">
              <w:rPr>
                <w:b/>
                <w:sz w:val="22"/>
                <w:szCs w:val="22"/>
              </w:rPr>
            </w:r>
            <w:r w:rsidRPr="00E906BB">
              <w:rPr>
                <w:b/>
                <w:sz w:val="22"/>
                <w:szCs w:val="22"/>
              </w:rPr>
              <w:fldChar w:fldCharType="end"/>
            </w:r>
            <w:r w:rsidRPr="00E906BB">
              <w:rPr>
                <w:b/>
                <w:sz w:val="22"/>
                <w:szCs w:val="22"/>
              </w:rPr>
              <w:t xml:space="preserve"> ALTRO (specificare)________________________</w:t>
            </w:r>
          </w:p>
          <w:p w14:paraId="2D3F76F8" w14:textId="69ABFBF7" w:rsidR="00DD7A72" w:rsidRPr="00E906BB" w:rsidRDefault="00DD7A72" w:rsidP="00DD7A72">
            <w:pPr>
              <w:rPr>
                <w:rFonts w:ascii="Times New Roman" w:eastAsia="Times New Roman" w:hAnsi="Times New Roman" w:cs="Times New Roman"/>
                <w:b/>
                <w:kern w:val="3"/>
                <w:lang w:eastAsia="zh-CN"/>
              </w:rPr>
            </w:pPr>
          </w:p>
        </w:tc>
        <w:tc>
          <w:tcPr>
            <w:tcW w:w="5245" w:type="dxa"/>
            <w:gridSpan w:val="6"/>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6C3C349" w14:textId="064D9A1E" w:rsidR="00DD7A72" w:rsidRPr="00E906BB" w:rsidRDefault="00DD7A72" w:rsidP="00DD7A72">
            <w:pPr>
              <w:jc w:val="right"/>
              <w:rPr>
                <w:rFonts w:ascii="Times New Roman" w:eastAsia="Times New Roman" w:hAnsi="Times New Roman" w:cs="Times New Roman"/>
                <w:b/>
                <w:kern w:val="3"/>
                <w:lang w:eastAsia="zh-CN"/>
              </w:rPr>
            </w:pPr>
          </w:p>
        </w:tc>
        <w:tc>
          <w:tcPr>
            <w:tcW w:w="1275" w:type="dxa"/>
            <w:gridSpan w:val="2"/>
            <w:tcBorders>
              <w:top w:val="single" w:sz="4" w:space="0" w:color="000000"/>
              <w:left w:val="single" w:sz="4" w:space="0" w:color="000000"/>
              <w:bottom w:val="single" w:sz="4" w:space="0" w:color="auto"/>
              <w:right w:val="single" w:sz="4" w:space="0" w:color="000000"/>
            </w:tcBorders>
            <w:shd w:val="clear" w:color="auto" w:fill="FFFFFF"/>
          </w:tcPr>
          <w:p w14:paraId="4F27B464" w14:textId="77777777" w:rsidR="00DD7A72" w:rsidRPr="00E906BB" w:rsidRDefault="00DD7A72" w:rsidP="00DD7A72">
            <w:pPr>
              <w:jc w:val="right"/>
              <w:rPr>
                <w:rFonts w:ascii="Times New Roman" w:eastAsia="Times New Roman" w:hAnsi="Times New Roman" w:cs="Times New Roman"/>
                <w:b/>
                <w:kern w:val="3"/>
                <w:lang w:eastAsia="zh-CN"/>
              </w:rPr>
            </w:pPr>
          </w:p>
        </w:tc>
      </w:tr>
      <w:tr w:rsidR="00DD7A72" w:rsidRPr="000960A4" w14:paraId="65C88F94" w14:textId="77777777" w:rsidTr="00DD7A72">
        <w:trPr>
          <w:gridAfter w:val="1"/>
          <w:wAfter w:w="40" w:type="dxa"/>
          <w:trHeight w:val="960"/>
        </w:trPr>
        <w:tc>
          <w:tcPr>
            <w:tcW w:w="3794" w:type="dxa"/>
            <w:gridSpan w:val="7"/>
            <w:tcBorders>
              <w:top w:val="single" w:sz="4" w:space="0" w:color="auto"/>
              <w:left w:val="single" w:sz="4" w:space="0" w:color="000000"/>
              <w:bottom w:val="single" w:sz="4" w:space="0" w:color="auto"/>
            </w:tcBorders>
            <w:shd w:val="clear" w:color="auto" w:fill="FFFFFF"/>
            <w:tcMar>
              <w:top w:w="0" w:type="dxa"/>
              <w:left w:w="108" w:type="dxa"/>
              <w:bottom w:w="0" w:type="dxa"/>
              <w:right w:w="108" w:type="dxa"/>
            </w:tcMar>
          </w:tcPr>
          <w:p w14:paraId="2481A84A" w14:textId="77777777" w:rsidR="00E74747" w:rsidRDefault="00A22DA1" w:rsidP="00DD7A72">
            <w:pP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 xml:space="preserve"> </w:t>
            </w:r>
          </w:p>
          <w:p w14:paraId="20C1EAEA" w14:textId="1D21DFFF" w:rsidR="00DD7A72" w:rsidRPr="00E906BB" w:rsidRDefault="00A22DA1" w:rsidP="00DD7A72">
            <w:pP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Promozione e partecipazione ad attività di orientamento</w:t>
            </w:r>
          </w:p>
          <w:p w14:paraId="6C8DB7D9" w14:textId="77777777" w:rsidR="00DD7A72" w:rsidRPr="00E906BB" w:rsidRDefault="00DD7A72" w:rsidP="00DD7A72">
            <w:pPr>
              <w:rPr>
                <w:rFonts w:ascii="Times New Roman" w:eastAsia="Times New Roman" w:hAnsi="Times New Roman" w:cs="Times New Roman"/>
                <w:b/>
                <w:kern w:val="3"/>
                <w:lang w:eastAsia="zh-CN"/>
              </w:rPr>
            </w:pPr>
          </w:p>
        </w:tc>
        <w:tc>
          <w:tcPr>
            <w:tcW w:w="5245" w:type="dxa"/>
            <w:gridSpan w:val="6"/>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3D2E836" w14:textId="77777777" w:rsidR="00DD7A72" w:rsidRPr="00E906BB" w:rsidRDefault="00DD7A72" w:rsidP="00DD7A72">
            <w:pPr>
              <w:jc w:val="right"/>
              <w:rPr>
                <w:rFonts w:ascii="Times New Roman" w:eastAsia="Times New Roman" w:hAnsi="Times New Roman" w:cs="Times New Roman"/>
                <w:b/>
                <w:kern w:val="3"/>
                <w:lang w:eastAsia="zh-CN"/>
              </w:rPr>
            </w:pPr>
          </w:p>
        </w:tc>
        <w:tc>
          <w:tcPr>
            <w:tcW w:w="1275" w:type="dxa"/>
            <w:gridSpan w:val="2"/>
            <w:tcBorders>
              <w:top w:val="single" w:sz="4" w:space="0" w:color="auto"/>
              <w:left w:val="single" w:sz="4" w:space="0" w:color="000000"/>
              <w:bottom w:val="single" w:sz="4" w:space="0" w:color="auto"/>
              <w:right w:val="single" w:sz="4" w:space="0" w:color="000000"/>
            </w:tcBorders>
            <w:shd w:val="clear" w:color="auto" w:fill="FFFFFF"/>
          </w:tcPr>
          <w:p w14:paraId="1D231425" w14:textId="77777777" w:rsidR="00DD7A72" w:rsidRPr="00E906BB" w:rsidRDefault="00DD7A72" w:rsidP="00DD7A72">
            <w:pPr>
              <w:jc w:val="right"/>
              <w:rPr>
                <w:rFonts w:ascii="Times New Roman" w:eastAsia="Times New Roman" w:hAnsi="Times New Roman" w:cs="Times New Roman"/>
                <w:b/>
                <w:kern w:val="3"/>
                <w:lang w:eastAsia="zh-CN"/>
              </w:rPr>
            </w:pPr>
          </w:p>
        </w:tc>
      </w:tr>
      <w:tr w:rsidR="00DD7A72" w:rsidRPr="000960A4" w14:paraId="66D3F389" w14:textId="77777777" w:rsidTr="00DD7A72">
        <w:trPr>
          <w:gridAfter w:val="1"/>
          <w:wAfter w:w="40" w:type="dxa"/>
          <w:trHeight w:val="1043"/>
        </w:trPr>
        <w:tc>
          <w:tcPr>
            <w:tcW w:w="3794" w:type="dxa"/>
            <w:gridSpan w:val="7"/>
            <w:tcBorders>
              <w:top w:val="single" w:sz="4" w:space="0" w:color="auto"/>
              <w:left w:val="single" w:sz="4" w:space="0" w:color="000000"/>
              <w:bottom w:val="single" w:sz="4" w:space="0" w:color="000000"/>
            </w:tcBorders>
            <w:shd w:val="clear" w:color="auto" w:fill="FFFFFF"/>
            <w:tcMar>
              <w:top w:w="0" w:type="dxa"/>
              <w:left w:w="108" w:type="dxa"/>
              <w:bottom w:w="0" w:type="dxa"/>
              <w:right w:w="108" w:type="dxa"/>
            </w:tcMar>
            <w:vAlign w:val="center"/>
          </w:tcPr>
          <w:p w14:paraId="379B0D8F" w14:textId="77777777" w:rsidR="00E74747" w:rsidRDefault="00E74747" w:rsidP="00DD7A72">
            <w:pPr>
              <w:jc w:val="both"/>
              <w:rPr>
                <w:rFonts w:ascii="Times New Roman" w:eastAsia="Times New Roman" w:hAnsi="Times New Roman" w:cs="Times New Roman"/>
                <w:b/>
                <w:kern w:val="3"/>
                <w:lang w:eastAsia="zh-CN"/>
              </w:rPr>
            </w:pPr>
          </w:p>
          <w:p w14:paraId="6D2A6651" w14:textId="1386CFDF" w:rsidR="00DD7A72" w:rsidRPr="00E906BB" w:rsidRDefault="00300C16" w:rsidP="00DD7A72">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Promozione delle</w:t>
            </w:r>
            <w:r w:rsidR="00DD7A72" w:rsidRPr="00E906BB">
              <w:rPr>
                <w:rFonts w:ascii="Times New Roman" w:eastAsia="Times New Roman" w:hAnsi="Times New Roman" w:cs="Times New Roman"/>
                <w:b/>
                <w:kern w:val="3"/>
                <w:lang w:eastAsia="zh-CN"/>
              </w:rPr>
              <w:t xml:space="preserve"> eccellenze studentesche e partecipazione a gare e concorsi nazionali ed internazionali.</w:t>
            </w:r>
          </w:p>
          <w:p w14:paraId="32E6D72C" w14:textId="0E577EDC" w:rsidR="00DD7A72" w:rsidRPr="00E906BB" w:rsidRDefault="00DD7A72" w:rsidP="00DD7A72">
            <w:pPr>
              <w:rPr>
                <w:rFonts w:ascii="Times New Roman" w:eastAsia="Times New Roman" w:hAnsi="Times New Roman" w:cs="Times New Roman"/>
                <w:b/>
                <w:kern w:val="3"/>
                <w:lang w:eastAsia="zh-CN"/>
              </w:rPr>
            </w:pPr>
          </w:p>
        </w:tc>
        <w:tc>
          <w:tcPr>
            <w:tcW w:w="5245" w:type="dxa"/>
            <w:gridSpan w:val="6"/>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D9833B" w14:textId="77777777" w:rsidR="00DD7A72" w:rsidRPr="00E906BB" w:rsidRDefault="00DD7A72" w:rsidP="00DD7A72">
            <w:pPr>
              <w:jc w:val="right"/>
              <w:rPr>
                <w:rFonts w:ascii="Times New Roman" w:eastAsia="Times New Roman" w:hAnsi="Times New Roman" w:cs="Times New Roman"/>
                <w:b/>
                <w:kern w:val="3"/>
                <w:lang w:eastAsia="zh-CN"/>
              </w:rPr>
            </w:pPr>
          </w:p>
        </w:tc>
        <w:tc>
          <w:tcPr>
            <w:tcW w:w="1275" w:type="dxa"/>
            <w:gridSpan w:val="2"/>
            <w:tcBorders>
              <w:top w:val="single" w:sz="4" w:space="0" w:color="auto"/>
              <w:left w:val="single" w:sz="4" w:space="0" w:color="000000"/>
              <w:bottom w:val="single" w:sz="4" w:space="0" w:color="000000"/>
              <w:right w:val="single" w:sz="4" w:space="0" w:color="000000"/>
            </w:tcBorders>
            <w:shd w:val="clear" w:color="auto" w:fill="FFFFFF"/>
          </w:tcPr>
          <w:p w14:paraId="1F8C5CE1" w14:textId="77777777" w:rsidR="00DD7A72" w:rsidRPr="00E906BB" w:rsidRDefault="00DD7A72" w:rsidP="00DD7A72">
            <w:pPr>
              <w:jc w:val="right"/>
              <w:rPr>
                <w:rFonts w:ascii="Times New Roman" w:eastAsia="Times New Roman" w:hAnsi="Times New Roman" w:cs="Times New Roman"/>
                <w:b/>
                <w:kern w:val="3"/>
                <w:lang w:eastAsia="zh-CN"/>
              </w:rPr>
            </w:pPr>
          </w:p>
        </w:tc>
      </w:tr>
      <w:tr w:rsidR="009639A2" w:rsidRPr="000960A4" w14:paraId="315971C3" w14:textId="77777777" w:rsidTr="00DD7A72">
        <w:trPr>
          <w:gridAfter w:val="1"/>
          <w:wAfter w:w="40" w:type="dxa"/>
          <w:trHeight w:val="1043"/>
        </w:trPr>
        <w:tc>
          <w:tcPr>
            <w:tcW w:w="3794" w:type="dxa"/>
            <w:gridSpan w:val="7"/>
            <w:tcBorders>
              <w:top w:val="single" w:sz="4" w:space="0" w:color="auto"/>
              <w:left w:val="single" w:sz="4" w:space="0" w:color="000000"/>
              <w:bottom w:val="single" w:sz="4" w:space="0" w:color="000000"/>
            </w:tcBorders>
            <w:shd w:val="clear" w:color="auto" w:fill="FFFFFF"/>
            <w:tcMar>
              <w:top w:w="0" w:type="dxa"/>
              <w:left w:w="108" w:type="dxa"/>
              <w:bottom w:w="0" w:type="dxa"/>
              <w:right w:w="108" w:type="dxa"/>
            </w:tcMar>
            <w:vAlign w:val="center"/>
          </w:tcPr>
          <w:p w14:paraId="5263EB35" w14:textId="77777777" w:rsidR="00E74747" w:rsidRDefault="00E74747" w:rsidP="00DD7A72">
            <w:pPr>
              <w:jc w:val="both"/>
              <w:rPr>
                <w:rFonts w:ascii="Times New Roman" w:eastAsia="Times New Roman" w:hAnsi="Times New Roman" w:cs="Times New Roman"/>
                <w:b/>
                <w:kern w:val="3"/>
                <w:lang w:eastAsia="zh-CN"/>
              </w:rPr>
            </w:pPr>
          </w:p>
          <w:p w14:paraId="238CDD70" w14:textId="71D465F9" w:rsidR="009639A2" w:rsidRPr="00E906BB" w:rsidRDefault="009639A2" w:rsidP="00DD7A72">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Progettazione di percorsi personalizzati ed inclusivi per allievi con particolari problematiche</w:t>
            </w:r>
          </w:p>
        </w:tc>
        <w:tc>
          <w:tcPr>
            <w:tcW w:w="5245" w:type="dxa"/>
            <w:gridSpan w:val="6"/>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E17CF80" w14:textId="77777777" w:rsidR="009639A2" w:rsidRPr="00E906BB" w:rsidRDefault="009639A2" w:rsidP="00DD7A72">
            <w:pPr>
              <w:jc w:val="right"/>
              <w:rPr>
                <w:rFonts w:ascii="Times New Roman" w:eastAsia="Times New Roman" w:hAnsi="Times New Roman" w:cs="Times New Roman"/>
                <w:b/>
                <w:kern w:val="3"/>
                <w:lang w:eastAsia="zh-CN"/>
              </w:rPr>
            </w:pPr>
          </w:p>
        </w:tc>
        <w:tc>
          <w:tcPr>
            <w:tcW w:w="1275" w:type="dxa"/>
            <w:gridSpan w:val="2"/>
            <w:tcBorders>
              <w:top w:val="single" w:sz="4" w:space="0" w:color="auto"/>
              <w:left w:val="single" w:sz="4" w:space="0" w:color="000000"/>
              <w:bottom w:val="single" w:sz="4" w:space="0" w:color="000000"/>
              <w:right w:val="single" w:sz="4" w:space="0" w:color="000000"/>
            </w:tcBorders>
            <w:shd w:val="clear" w:color="auto" w:fill="FFFFFF"/>
          </w:tcPr>
          <w:p w14:paraId="22805C16" w14:textId="77777777" w:rsidR="009639A2" w:rsidRPr="00E906BB" w:rsidRDefault="009639A2" w:rsidP="00DD7A72">
            <w:pPr>
              <w:jc w:val="right"/>
              <w:rPr>
                <w:rFonts w:ascii="Times New Roman" w:eastAsia="Times New Roman" w:hAnsi="Times New Roman" w:cs="Times New Roman"/>
                <w:b/>
                <w:kern w:val="3"/>
                <w:lang w:eastAsia="zh-CN"/>
              </w:rPr>
            </w:pPr>
          </w:p>
        </w:tc>
      </w:tr>
      <w:tr w:rsidR="00DD7A72" w:rsidRPr="000960A4" w14:paraId="242B20C9" w14:textId="77777777" w:rsidTr="00DD7A72">
        <w:trPr>
          <w:gridAfter w:val="1"/>
          <w:wAfter w:w="40" w:type="dxa"/>
          <w:trHeight w:val="807"/>
        </w:trPr>
        <w:tc>
          <w:tcPr>
            <w:tcW w:w="3794" w:type="dxa"/>
            <w:gridSpan w:val="7"/>
            <w:tcBorders>
              <w:top w:val="single" w:sz="4" w:space="0" w:color="000000"/>
              <w:left w:val="single" w:sz="4" w:space="0" w:color="000000"/>
              <w:bottom w:val="single" w:sz="4" w:space="0" w:color="auto"/>
            </w:tcBorders>
            <w:shd w:val="clear" w:color="auto" w:fill="FFFFFF"/>
            <w:tcMar>
              <w:top w:w="0" w:type="dxa"/>
              <w:left w:w="108" w:type="dxa"/>
              <w:bottom w:w="0" w:type="dxa"/>
              <w:right w:w="108" w:type="dxa"/>
            </w:tcMar>
            <w:vAlign w:val="center"/>
          </w:tcPr>
          <w:p w14:paraId="5E433C4D" w14:textId="77777777" w:rsidR="00E74747" w:rsidRDefault="00E74747" w:rsidP="00DD7A72">
            <w:pPr>
              <w:jc w:val="both"/>
              <w:rPr>
                <w:rFonts w:ascii="Times New Roman" w:eastAsia="Times New Roman" w:hAnsi="Times New Roman" w:cs="Times New Roman"/>
                <w:b/>
                <w:kern w:val="3"/>
                <w:lang w:eastAsia="zh-CN"/>
              </w:rPr>
            </w:pPr>
          </w:p>
          <w:p w14:paraId="2E77B30D" w14:textId="411CBC8F" w:rsidR="00DD7A72" w:rsidRPr="00E906BB" w:rsidRDefault="00DD7A72" w:rsidP="00DD7A72">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Adozione di strategie didattiche innovative per la costruzione di competenze significative.</w:t>
            </w:r>
          </w:p>
          <w:p w14:paraId="57971A35" w14:textId="3C0750DC" w:rsidR="00DD7A72" w:rsidRPr="00E906BB" w:rsidRDefault="00DD7A72" w:rsidP="00DD7A72">
            <w:pPr>
              <w:rPr>
                <w:rFonts w:ascii="Times New Roman" w:eastAsia="Times New Roman" w:hAnsi="Times New Roman" w:cs="Times New Roman"/>
                <w:b/>
                <w:kern w:val="3"/>
                <w:lang w:eastAsia="zh-CN"/>
              </w:rPr>
            </w:pPr>
          </w:p>
        </w:tc>
        <w:tc>
          <w:tcPr>
            <w:tcW w:w="5245" w:type="dxa"/>
            <w:gridSpan w:val="6"/>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AD53FCA" w14:textId="77777777" w:rsidR="00DD7A72" w:rsidRPr="00E906BB" w:rsidRDefault="00DD7A72" w:rsidP="00DD7A72">
            <w:pPr>
              <w:jc w:val="right"/>
              <w:rPr>
                <w:rFonts w:ascii="Times New Roman" w:eastAsia="Times New Roman" w:hAnsi="Times New Roman" w:cs="Times New Roman"/>
                <w:b/>
                <w:kern w:val="3"/>
                <w:lang w:eastAsia="zh-CN"/>
              </w:rPr>
            </w:pPr>
          </w:p>
        </w:tc>
        <w:tc>
          <w:tcPr>
            <w:tcW w:w="1275" w:type="dxa"/>
            <w:gridSpan w:val="2"/>
            <w:tcBorders>
              <w:top w:val="single" w:sz="4" w:space="0" w:color="000000"/>
              <w:left w:val="single" w:sz="4" w:space="0" w:color="000000"/>
              <w:bottom w:val="single" w:sz="4" w:space="0" w:color="auto"/>
              <w:right w:val="single" w:sz="4" w:space="0" w:color="000000"/>
            </w:tcBorders>
            <w:shd w:val="clear" w:color="auto" w:fill="FFFFFF"/>
          </w:tcPr>
          <w:p w14:paraId="41FD0EBC" w14:textId="77777777" w:rsidR="00DD7A72" w:rsidRPr="00E906BB" w:rsidRDefault="00DD7A72" w:rsidP="00DD7A72">
            <w:pPr>
              <w:jc w:val="right"/>
              <w:rPr>
                <w:rFonts w:ascii="Times New Roman" w:eastAsia="Times New Roman" w:hAnsi="Times New Roman" w:cs="Times New Roman"/>
                <w:b/>
                <w:kern w:val="3"/>
                <w:lang w:eastAsia="zh-CN"/>
              </w:rPr>
            </w:pPr>
          </w:p>
        </w:tc>
      </w:tr>
      <w:tr w:rsidR="00DD7A72" w:rsidRPr="000960A4" w14:paraId="6EAA9856" w14:textId="77777777" w:rsidTr="00DD7A72">
        <w:trPr>
          <w:gridAfter w:val="1"/>
          <w:wAfter w:w="40" w:type="dxa"/>
          <w:trHeight w:val="409"/>
        </w:trPr>
        <w:tc>
          <w:tcPr>
            <w:tcW w:w="3794" w:type="dxa"/>
            <w:gridSpan w:val="7"/>
            <w:tcBorders>
              <w:top w:val="single" w:sz="4" w:space="0" w:color="auto"/>
              <w:left w:val="single" w:sz="4" w:space="0" w:color="000000"/>
              <w:bottom w:val="single" w:sz="4" w:space="0" w:color="auto"/>
            </w:tcBorders>
            <w:shd w:val="clear" w:color="auto" w:fill="FFFFFF"/>
            <w:tcMar>
              <w:top w:w="0" w:type="dxa"/>
              <w:left w:w="108" w:type="dxa"/>
              <w:bottom w:w="0" w:type="dxa"/>
              <w:right w:w="108" w:type="dxa"/>
            </w:tcMar>
            <w:vAlign w:val="center"/>
          </w:tcPr>
          <w:p w14:paraId="546D2CF7" w14:textId="77777777" w:rsidR="00E74747" w:rsidRDefault="00E74747" w:rsidP="00DD7A72">
            <w:pPr>
              <w:jc w:val="both"/>
              <w:rPr>
                <w:rFonts w:ascii="Times New Roman" w:eastAsia="Times New Roman" w:hAnsi="Times New Roman" w:cs="Times New Roman"/>
                <w:b/>
                <w:kern w:val="3"/>
                <w:lang w:eastAsia="zh-CN"/>
              </w:rPr>
            </w:pPr>
          </w:p>
          <w:p w14:paraId="2736A0FB" w14:textId="00D08393" w:rsidR="00DD7A72" w:rsidRPr="00E906BB" w:rsidRDefault="00406624" w:rsidP="00DD7A72">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Utilizzo</w:t>
            </w:r>
            <w:r w:rsidR="00DD7A72" w:rsidRPr="00E906BB">
              <w:rPr>
                <w:rFonts w:ascii="Times New Roman" w:eastAsia="Times New Roman" w:hAnsi="Times New Roman" w:cs="Times New Roman"/>
                <w:b/>
                <w:kern w:val="3"/>
                <w:lang w:eastAsia="zh-CN"/>
              </w:rPr>
              <w:t xml:space="preserve"> di strumenti digitali a supporto della didattica</w:t>
            </w:r>
          </w:p>
          <w:p w14:paraId="3D50EC77" w14:textId="7CF9D65B" w:rsidR="00DD7A72" w:rsidRPr="00E906BB" w:rsidRDefault="00DD7A72" w:rsidP="00DD7A72">
            <w:pPr>
              <w:jc w:val="both"/>
              <w:rPr>
                <w:rFonts w:ascii="Times New Roman" w:eastAsia="Times New Roman" w:hAnsi="Times New Roman" w:cs="Times New Roman"/>
                <w:b/>
                <w:kern w:val="3"/>
                <w:lang w:eastAsia="zh-CN"/>
              </w:rPr>
            </w:pPr>
          </w:p>
        </w:tc>
        <w:tc>
          <w:tcPr>
            <w:tcW w:w="5245" w:type="dxa"/>
            <w:gridSpan w:val="6"/>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48C5D48" w14:textId="77777777" w:rsidR="00DD7A72" w:rsidRPr="00E906BB" w:rsidRDefault="00DD7A72" w:rsidP="00DD7A72">
            <w:pPr>
              <w:jc w:val="right"/>
              <w:rPr>
                <w:rFonts w:ascii="Times New Roman" w:eastAsia="Times New Roman" w:hAnsi="Times New Roman" w:cs="Times New Roman"/>
                <w:b/>
                <w:kern w:val="3"/>
                <w:lang w:eastAsia="zh-CN"/>
              </w:rPr>
            </w:pPr>
          </w:p>
        </w:tc>
        <w:tc>
          <w:tcPr>
            <w:tcW w:w="1275" w:type="dxa"/>
            <w:gridSpan w:val="2"/>
            <w:tcBorders>
              <w:top w:val="single" w:sz="4" w:space="0" w:color="auto"/>
              <w:left w:val="single" w:sz="4" w:space="0" w:color="000000"/>
              <w:bottom w:val="single" w:sz="4" w:space="0" w:color="auto"/>
              <w:right w:val="single" w:sz="4" w:space="0" w:color="000000"/>
            </w:tcBorders>
            <w:shd w:val="clear" w:color="auto" w:fill="FFFFFF"/>
          </w:tcPr>
          <w:p w14:paraId="77E38678" w14:textId="77777777" w:rsidR="00DD7A72" w:rsidRPr="00E906BB" w:rsidRDefault="00DD7A72" w:rsidP="00DD7A72">
            <w:pPr>
              <w:jc w:val="right"/>
              <w:rPr>
                <w:rFonts w:ascii="Times New Roman" w:eastAsia="Times New Roman" w:hAnsi="Times New Roman" w:cs="Times New Roman"/>
                <w:b/>
                <w:kern w:val="3"/>
                <w:lang w:eastAsia="zh-CN"/>
              </w:rPr>
            </w:pPr>
          </w:p>
        </w:tc>
      </w:tr>
      <w:tr w:rsidR="00DD7A72" w:rsidRPr="000960A4" w14:paraId="4D07C184" w14:textId="77777777" w:rsidTr="00DD7A72">
        <w:trPr>
          <w:gridAfter w:val="1"/>
          <w:wAfter w:w="40" w:type="dxa"/>
          <w:trHeight w:val="1011"/>
        </w:trPr>
        <w:tc>
          <w:tcPr>
            <w:tcW w:w="3794" w:type="dxa"/>
            <w:gridSpan w:val="7"/>
            <w:tcBorders>
              <w:top w:val="single" w:sz="4" w:space="0" w:color="auto"/>
              <w:left w:val="single" w:sz="4" w:space="0" w:color="000000"/>
              <w:bottom w:val="single" w:sz="4" w:space="0" w:color="auto"/>
            </w:tcBorders>
            <w:shd w:val="clear" w:color="auto" w:fill="FFFFFF"/>
            <w:tcMar>
              <w:top w:w="0" w:type="dxa"/>
              <w:left w:w="108" w:type="dxa"/>
              <w:bottom w:w="0" w:type="dxa"/>
              <w:right w:w="108" w:type="dxa"/>
            </w:tcMar>
            <w:vAlign w:val="center"/>
          </w:tcPr>
          <w:p w14:paraId="7B62D525" w14:textId="77777777" w:rsidR="00E74747" w:rsidRDefault="00E74747" w:rsidP="00DD7A72">
            <w:pPr>
              <w:rPr>
                <w:rFonts w:ascii="Times New Roman" w:eastAsia="Times New Roman" w:hAnsi="Times New Roman" w:cs="Times New Roman"/>
                <w:b/>
                <w:kern w:val="3"/>
                <w:lang w:eastAsia="zh-CN"/>
              </w:rPr>
            </w:pPr>
          </w:p>
          <w:p w14:paraId="31FE5B9D" w14:textId="2B7B2203" w:rsidR="00DD7A72" w:rsidRPr="00E906BB" w:rsidRDefault="00DD7A72" w:rsidP="00E74747">
            <w:pP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Gestione del gruppo classe</w:t>
            </w:r>
          </w:p>
        </w:tc>
        <w:tc>
          <w:tcPr>
            <w:tcW w:w="5245" w:type="dxa"/>
            <w:gridSpan w:val="6"/>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60D5341" w14:textId="77777777" w:rsidR="00DD7A72" w:rsidRPr="00E906BB" w:rsidRDefault="00DD7A72" w:rsidP="00DD7A72">
            <w:pPr>
              <w:jc w:val="right"/>
              <w:rPr>
                <w:rFonts w:ascii="Times New Roman" w:eastAsia="Times New Roman" w:hAnsi="Times New Roman" w:cs="Times New Roman"/>
                <w:b/>
                <w:kern w:val="3"/>
                <w:lang w:eastAsia="zh-CN"/>
              </w:rPr>
            </w:pPr>
          </w:p>
        </w:tc>
        <w:tc>
          <w:tcPr>
            <w:tcW w:w="1275" w:type="dxa"/>
            <w:gridSpan w:val="2"/>
            <w:tcBorders>
              <w:top w:val="single" w:sz="4" w:space="0" w:color="auto"/>
              <w:left w:val="single" w:sz="4" w:space="0" w:color="000000"/>
              <w:bottom w:val="single" w:sz="4" w:space="0" w:color="auto"/>
              <w:right w:val="single" w:sz="4" w:space="0" w:color="000000"/>
            </w:tcBorders>
            <w:shd w:val="clear" w:color="auto" w:fill="FFFFFF"/>
          </w:tcPr>
          <w:p w14:paraId="483FA773" w14:textId="77777777" w:rsidR="00DD7A72" w:rsidRPr="00E906BB" w:rsidRDefault="00DD7A72" w:rsidP="00DD7A72">
            <w:pPr>
              <w:jc w:val="right"/>
              <w:rPr>
                <w:rFonts w:ascii="Times New Roman" w:eastAsia="Times New Roman" w:hAnsi="Times New Roman" w:cs="Times New Roman"/>
                <w:b/>
                <w:kern w:val="3"/>
                <w:lang w:eastAsia="zh-CN"/>
              </w:rPr>
            </w:pPr>
          </w:p>
        </w:tc>
      </w:tr>
      <w:tr w:rsidR="00406624" w:rsidRPr="000960A4" w14:paraId="4BD8BF29" w14:textId="77777777" w:rsidTr="00DD7A72">
        <w:trPr>
          <w:gridAfter w:val="1"/>
          <w:wAfter w:w="40" w:type="dxa"/>
          <w:trHeight w:val="934"/>
        </w:trPr>
        <w:tc>
          <w:tcPr>
            <w:tcW w:w="3794" w:type="dxa"/>
            <w:gridSpan w:val="7"/>
            <w:tcBorders>
              <w:top w:val="single" w:sz="4" w:space="0" w:color="000000"/>
              <w:left w:val="single" w:sz="4" w:space="0" w:color="000000"/>
              <w:bottom w:val="single" w:sz="4" w:space="0" w:color="auto"/>
            </w:tcBorders>
            <w:shd w:val="clear" w:color="auto" w:fill="FFFFFF"/>
            <w:tcMar>
              <w:top w:w="0" w:type="dxa"/>
              <w:left w:w="108" w:type="dxa"/>
              <w:bottom w:w="0" w:type="dxa"/>
              <w:right w:w="108" w:type="dxa"/>
            </w:tcMar>
            <w:vAlign w:val="center"/>
          </w:tcPr>
          <w:p w14:paraId="2DD49D6A" w14:textId="77777777" w:rsidR="00E74747" w:rsidRDefault="00E74747" w:rsidP="00DD7A72">
            <w:pPr>
              <w:rPr>
                <w:rFonts w:ascii="Times New Roman" w:eastAsia="Times New Roman" w:hAnsi="Times New Roman" w:cs="Times New Roman"/>
                <w:b/>
                <w:kern w:val="3"/>
                <w:lang w:eastAsia="zh-CN"/>
              </w:rPr>
            </w:pPr>
          </w:p>
          <w:p w14:paraId="3542E3A9" w14:textId="090A877E" w:rsidR="00406624" w:rsidRPr="00E906BB" w:rsidRDefault="00406624" w:rsidP="00DD7A72">
            <w:pP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Cura, completezza e tenuta efficace della documentazione didattica e degli atti dovuti.</w:t>
            </w:r>
          </w:p>
        </w:tc>
        <w:tc>
          <w:tcPr>
            <w:tcW w:w="5245" w:type="dxa"/>
            <w:gridSpan w:val="6"/>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224ABA6" w14:textId="77777777" w:rsidR="00406624" w:rsidRPr="00E906BB" w:rsidRDefault="00406624" w:rsidP="00DD7A72">
            <w:pPr>
              <w:spacing w:before="75" w:after="225" w:line="360" w:lineRule="atLeast"/>
              <w:jc w:val="right"/>
              <w:rPr>
                <w:rFonts w:ascii="Times New Roman" w:eastAsia="Times New Roman" w:hAnsi="Times New Roman" w:cs="Times New Roman"/>
                <w:b/>
                <w:kern w:val="3"/>
                <w:lang w:eastAsia="zh-CN"/>
              </w:rPr>
            </w:pPr>
          </w:p>
        </w:tc>
        <w:tc>
          <w:tcPr>
            <w:tcW w:w="1275" w:type="dxa"/>
            <w:gridSpan w:val="2"/>
            <w:tcBorders>
              <w:top w:val="single" w:sz="4" w:space="0" w:color="000000"/>
              <w:left w:val="single" w:sz="4" w:space="0" w:color="000000"/>
              <w:bottom w:val="single" w:sz="4" w:space="0" w:color="auto"/>
              <w:right w:val="single" w:sz="4" w:space="0" w:color="000000"/>
            </w:tcBorders>
            <w:shd w:val="clear" w:color="auto" w:fill="FFFFFF"/>
          </w:tcPr>
          <w:p w14:paraId="33D9F6AB" w14:textId="77777777" w:rsidR="00406624" w:rsidRPr="00E906BB" w:rsidRDefault="00406624" w:rsidP="00DD7A72">
            <w:pPr>
              <w:spacing w:before="75" w:after="225" w:line="360" w:lineRule="atLeast"/>
              <w:jc w:val="right"/>
              <w:rPr>
                <w:rFonts w:ascii="Times New Roman" w:eastAsia="Times New Roman" w:hAnsi="Times New Roman" w:cs="Times New Roman"/>
                <w:b/>
                <w:kern w:val="3"/>
                <w:lang w:eastAsia="zh-CN"/>
              </w:rPr>
            </w:pPr>
          </w:p>
        </w:tc>
      </w:tr>
      <w:tr w:rsidR="000272EA" w:rsidRPr="000960A4" w14:paraId="2FFFC575" w14:textId="77777777" w:rsidTr="00DD7A72">
        <w:trPr>
          <w:gridAfter w:val="1"/>
          <w:wAfter w:w="40" w:type="dxa"/>
          <w:trHeight w:val="934"/>
        </w:trPr>
        <w:tc>
          <w:tcPr>
            <w:tcW w:w="3794" w:type="dxa"/>
            <w:gridSpan w:val="7"/>
            <w:tcBorders>
              <w:top w:val="single" w:sz="4" w:space="0" w:color="000000"/>
              <w:left w:val="single" w:sz="4" w:space="0" w:color="000000"/>
              <w:bottom w:val="single" w:sz="4" w:space="0" w:color="auto"/>
            </w:tcBorders>
            <w:shd w:val="clear" w:color="auto" w:fill="FFFFFF"/>
            <w:tcMar>
              <w:top w:w="0" w:type="dxa"/>
              <w:left w:w="108" w:type="dxa"/>
              <w:bottom w:w="0" w:type="dxa"/>
              <w:right w:w="108" w:type="dxa"/>
            </w:tcMar>
            <w:vAlign w:val="center"/>
          </w:tcPr>
          <w:p w14:paraId="1552E1BC" w14:textId="75DE550E" w:rsidR="000272EA" w:rsidRPr="00E906BB" w:rsidRDefault="000272EA" w:rsidP="00DD7A72">
            <w:pP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Partecipazione alle attività collegiali in modo costante</w:t>
            </w:r>
          </w:p>
        </w:tc>
        <w:tc>
          <w:tcPr>
            <w:tcW w:w="5245" w:type="dxa"/>
            <w:gridSpan w:val="6"/>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7AAB4AD" w14:textId="77777777" w:rsidR="000272EA" w:rsidRPr="00E906BB" w:rsidRDefault="000272EA" w:rsidP="00DD7A72">
            <w:pPr>
              <w:spacing w:before="75" w:after="225" w:line="360" w:lineRule="atLeast"/>
              <w:jc w:val="right"/>
              <w:rPr>
                <w:rFonts w:ascii="Times New Roman" w:eastAsia="Times New Roman" w:hAnsi="Times New Roman" w:cs="Times New Roman"/>
                <w:b/>
                <w:kern w:val="3"/>
                <w:lang w:eastAsia="zh-CN"/>
              </w:rPr>
            </w:pPr>
          </w:p>
        </w:tc>
        <w:tc>
          <w:tcPr>
            <w:tcW w:w="1275" w:type="dxa"/>
            <w:gridSpan w:val="2"/>
            <w:tcBorders>
              <w:top w:val="single" w:sz="4" w:space="0" w:color="000000"/>
              <w:left w:val="single" w:sz="4" w:space="0" w:color="000000"/>
              <w:bottom w:val="single" w:sz="4" w:space="0" w:color="auto"/>
              <w:right w:val="single" w:sz="4" w:space="0" w:color="000000"/>
            </w:tcBorders>
            <w:shd w:val="clear" w:color="auto" w:fill="FFFFFF"/>
          </w:tcPr>
          <w:p w14:paraId="5AE22058" w14:textId="77777777" w:rsidR="000272EA" w:rsidRPr="00E906BB" w:rsidRDefault="000272EA" w:rsidP="00DD7A72">
            <w:pPr>
              <w:spacing w:before="75" w:after="225" w:line="360" w:lineRule="atLeast"/>
              <w:jc w:val="right"/>
              <w:rPr>
                <w:rFonts w:ascii="Times New Roman" w:eastAsia="Times New Roman" w:hAnsi="Times New Roman" w:cs="Times New Roman"/>
                <w:b/>
                <w:kern w:val="3"/>
                <w:lang w:eastAsia="zh-CN"/>
              </w:rPr>
            </w:pPr>
          </w:p>
        </w:tc>
      </w:tr>
      <w:tr w:rsidR="00DD7A72" w:rsidRPr="000960A4" w14:paraId="59A9D941" w14:textId="77777777" w:rsidTr="00DD7A72">
        <w:trPr>
          <w:gridAfter w:val="1"/>
          <w:wAfter w:w="40" w:type="dxa"/>
          <w:trHeight w:val="496"/>
        </w:trPr>
        <w:tc>
          <w:tcPr>
            <w:tcW w:w="10314"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58A86CE" w14:textId="77777777" w:rsidR="00E906BB" w:rsidRPr="00E906BB" w:rsidRDefault="00E906BB" w:rsidP="0068151A">
            <w:pPr>
              <w:spacing w:line="360" w:lineRule="atLeast"/>
              <w:rPr>
                <w:rFonts w:ascii="Times New Roman" w:eastAsia="Times New Roman" w:hAnsi="Times New Roman" w:cs="Times New Roman"/>
                <w:b/>
                <w:kern w:val="3"/>
                <w:lang w:eastAsia="zh-CN"/>
              </w:rPr>
            </w:pPr>
          </w:p>
          <w:p w14:paraId="51418576" w14:textId="77777777" w:rsidR="00DD7A72" w:rsidRPr="00E906BB" w:rsidRDefault="00DD7A72" w:rsidP="00DD7A72">
            <w:pPr>
              <w:spacing w:line="360" w:lineRule="atLeast"/>
              <w:jc w:val="cente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AREA DI RILEVAZIONE   B</w:t>
            </w:r>
          </w:p>
        </w:tc>
      </w:tr>
      <w:tr w:rsidR="00DD7A72" w:rsidRPr="000960A4" w14:paraId="034FA1A6" w14:textId="77777777" w:rsidTr="00DD7A72">
        <w:trPr>
          <w:gridAfter w:val="1"/>
          <w:wAfter w:w="40" w:type="dxa"/>
          <w:trHeight w:val="1470"/>
        </w:trPr>
        <w:tc>
          <w:tcPr>
            <w:tcW w:w="10314" w:type="dxa"/>
            <w:gridSpan w:val="15"/>
            <w:tcBorders>
              <w:top w:val="single" w:sz="4" w:space="0" w:color="000000"/>
              <w:left w:val="single" w:sz="4" w:space="0" w:color="000000"/>
              <w:bottom w:val="single" w:sz="4" w:space="0" w:color="000000"/>
              <w:right w:val="single" w:sz="4" w:space="0" w:color="000000"/>
            </w:tcBorders>
            <w:shd w:val="clear" w:color="auto" w:fill="CCFFFF"/>
            <w:tcMar>
              <w:top w:w="0" w:type="dxa"/>
              <w:left w:w="108" w:type="dxa"/>
              <w:bottom w:w="0" w:type="dxa"/>
              <w:right w:w="108" w:type="dxa"/>
            </w:tcMar>
          </w:tcPr>
          <w:p w14:paraId="0A9A78B9" w14:textId="77777777" w:rsidR="00DD7A72" w:rsidRPr="00E906BB" w:rsidRDefault="00DD7A72" w:rsidP="00DD7A72">
            <w:pPr>
              <w:jc w:val="center"/>
              <w:rPr>
                <w:rFonts w:ascii="Times New Roman" w:eastAsia="Times New Roman" w:hAnsi="Times New Roman" w:cs="Times New Roman"/>
                <w:b/>
                <w:kern w:val="3"/>
                <w:lang w:eastAsia="zh-CN"/>
              </w:rPr>
            </w:pPr>
          </w:p>
          <w:p w14:paraId="64008733" w14:textId="77777777" w:rsidR="00DD7A72" w:rsidRPr="00E906BB" w:rsidRDefault="00DD7A72" w:rsidP="00DD7A72">
            <w:pPr>
              <w:jc w:val="cente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RISULTATI OTTENUTI DAL DOCENTE O DAL GRUPPO DI DOCENTI IN RELAZIONE AL POTENZIAMENTO DELLE COMPETENZE DEGLI ALUNNI, DELL’INNOVAZIONE DIDATTICA E METODOLOGICA, NONCHE’ DELLA COLLABORAZIONE ALLA RICERCA DIDATTICA, ALLA DOCUMENTAZIONE E ALLA DIFFUSIONE DI BUONE PRATICHE DIDATTICHE NEL CORRENTE ANNO SCOLASTICO</w:t>
            </w:r>
          </w:p>
        </w:tc>
      </w:tr>
      <w:tr w:rsidR="00DD7A72" w:rsidRPr="000960A4" w14:paraId="1ED132B9" w14:textId="77777777" w:rsidTr="00DD7A72">
        <w:trPr>
          <w:gridAfter w:val="1"/>
          <w:wAfter w:w="40" w:type="dxa"/>
          <w:trHeight w:val="1311"/>
        </w:trPr>
        <w:tc>
          <w:tcPr>
            <w:tcW w:w="3652" w:type="dxa"/>
            <w:gridSpan w:val="6"/>
            <w:tcBorders>
              <w:top w:val="single" w:sz="4" w:space="0" w:color="000000"/>
              <w:left w:val="single" w:sz="4" w:space="0" w:color="000000"/>
              <w:bottom w:val="single" w:sz="4" w:space="0" w:color="auto"/>
            </w:tcBorders>
            <w:shd w:val="clear" w:color="auto" w:fill="FFFFFF"/>
            <w:tcMar>
              <w:top w:w="0" w:type="dxa"/>
              <w:left w:w="108" w:type="dxa"/>
              <w:bottom w:w="0" w:type="dxa"/>
              <w:right w:w="108" w:type="dxa"/>
            </w:tcMar>
          </w:tcPr>
          <w:p w14:paraId="1F2E3D56" w14:textId="4BF3DCA4" w:rsidR="00DD7A72" w:rsidRPr="00E906BB" w:rsidRDefault="00DD7A72" w:rsidP="00DD7A72">
            <w:pPr>
              <w:pStyle w:val="NormaleWeb"/>
              <w:jc w:val="both"/>
              <w:rPr>
                <w:rFonts w:ascii="Times New Roman" w:eastAsia="Times New Roman" w:hAnsi="Times New Roman"/>
                <w:b/>
                <w:kern w:val="3"/>
                <w:sz w:val="22"/>
                <w:szCs w:val="22"/>
                <w:lang w:eastAsia="zh-CN"/>
              </w:rPr>
            </w:pPr>
            <w:r w:rsidRPr="00E906BB">
              <w:rPr>
                <w:rFonts w:ascii="Times New Roman" w:eastAsia="Times New Roman" w:hAnsi="Times New Roman"/>
                <w:b/>
                <w:kern w:val="3"/>
                <w:sz w:val="22"/>
                <w:szCs w:val="22"/>
                <w:lang w:eastAsia="zh-CN"/>
              </w:rPr>
              <w:t xml:space="preserve"> </w:t>
            </w:r>
          </w:p>
          <w:p w14:paraId="20F902EC" w14:textId="566E7FF1" w:rsidR="00DD7A72" w:rsidRPr="00E906BB" w:rsidRDefault="00DD7A72" w:rsidP="00DD7A72">
            <w:pPr>
              <w:pStyle w:val="NormaleWeb"/>
              <w:jc w:val="both"/>
              <w:rPr>
                <w:rFonts w:ascii="Times New Roman" w:eastAsia="Times New Roman" w:hAnsi="Times New Roman"/>
                <w:b/>
                <w:kern w:val="3"/>
                <w:sz w:val="22"/>
                <w:szCs w:val="22"/>
                <w:lang w:eastAsia="zh-CN"/>
              </w:rPr>
            </w:pPr>
            <w:r w:rsidRPr="00E906BB">
              <w:rPr>
                <w:rFonts w:ascii="Times New Roman" w:eastAsia="Times New Roman" w:hAnsi="Times New Roman"/>
                <w:b/>
                <w:kern w:val="3"/>
                <w:sz w:val="22"/>
                <w:szCs w:val="22"/>
                <w:lang w:eastAsia="zh-CN"/>
              </w:rPr>
              <w:t>INDICATORI DI PERFORMANCE</w:t>
            </w:r>
          </w:p>
        </w:tc>
        <w:tc>
          <w:tcPr>
            <w:tcW w:w="5703" w:type="dxa"/>
            <w:gridSpan w:val="8"/>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E5040C6" w14:textId="77777777" w:rsidR="00DD7A72" w:rsidRPr="00E906BB" w:rsidRDefault="00DD7A72" w:rsidP="00DD7A72">
            <w:pPr>
              <w:spacing w:before="75" w:line="360" w:lineRule="atLeast"/>
              <w:jc w:val="cente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DESCRITTORI DI PERFORMANCES</w:t>
            </w:r>
          </w:p>
          <w:p w14:paraId="0BF1D242" w14:textId="2F0DDD64" w:rsidR="00DD7A72" w:rsidRPr="00E906BB" w:rsidRDefault="00DD7A72" w:rsidP="005B483F">
            <w:pPr>
              <w:spacing w:before="75" w:line="360" w:lineRule="atLeast"/>
              <w:jc w:val="cente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(Evidenza di elementi descrittivi e documentativi: attestati, progett</w:t>
            </w:r>
            <w:r w:rsidR="005B483F" w:rsidRPr="00E906BB">
              <w:rPr>
                <w:rFonts w:ascii="Times New Roman" w:eastAsia="Times New Roman" w:hAnsi="Times New Roman" w:cs="Times New Roman"/>
                <w:b/>
                <w:kern w:val="3"/>
                <w:lang w:eastAsia="zh-CN"/>
              </w:rPr>
              <w:t>i, verbali, stralci di registro……</w:t>
            </w:r>
            <w:r w:rsidRPr="00E906BB">
              <w:rPr>
                <w:rFonts w:ascii="Times New Roman" w:eastAsia="Times New Roman" w:hAnsi="Times New Roman" w:cs="Times New Roman"/>
                <w:b/>
                <w:kern w:val="3"/>
                <w:lang w:eastAsia="zh-CN"/>
              </w:rPr>
              <w:t>)</w:t>
            </w:r>
          </w:p>
        </w:tc>
        <w:tc>
          <w:tcPr>
            <w:tcW w:w="959" w:type="dxa"/>
            <w:tcBorders>
              <w:top w:val="single" w:sz="4" w:space="0" w:color="000000"/>
              <w:left w:val="single" w:sz="4" w:space="0" w:color="000000"/>
              <w:bottom w:val="single" w:sz="4" w:space="0" w:color="auto"/>
              <w:right w:val="single" w:sz="4" w:space="0" w:color="000000"/>
            </w:tcBorders>
            <w:shd w:val="clear" w:color="auto" w:fill="FFFFFF"/>
          </w:tcPr>
          <w:p w14:paraId="4C58E640" w14:textId="77777777" w:rsidR="00DD7A72" w:rsidRDefault="00DD7A72" w:rsidP="00DD7A72">
            <w:pPr>
              <w:spacing w:before="75"/>
              <w:jc w:val="center"/>
              <w:rPr>
                <w:rFonts w:ascii="Times New Roman" w:hAnsi="Times New Roman" w:cs="Times New Roman"/>
                <w:b/>
                <w:bCs/>
                <w:color w:val="800000"/>
                <w:sz w:val="20"/>
                <w:szCs w:val="20"/>
              </w:rPr>
            </w:pPr>
            <w:r>
              <w:rPr>
                <w:rFonts w:ascii="Times New Roman" w:hAnsi="Times New Roman" w:cs="Times New Roman"/>
                <w:b/>
                <w:bCs/>
                <w:color w:val="800000"/>
                <w:sz w:val="20"/>
                <w:szCs w:val="20"/>
              </w:rPr>
              <w:t xml:space="preserve">Riservato </w:t>
            </w:r>
          </w:p>
          <w:p w14:paraId="72A0D325" w14:textId="09860743" w:rsidR="00DD7A72" w:rsidRPr="000960A4" w:rsidRDefault="00DD7A72" w:rsidP="00DD7A72">
            <w:pPr>
              <w:spacing w:before="75"/>
              <w:jc w:val="center"/>
              <w:rPr>
                <w:rFonts w:ascii="Times New Roman" w:hAnsi="Times New Roman" w:cs="Times New Roman"/>
                <w:b/>
                <w:bCs/>
                <w:sz w:val="16"/>
                <w:szCs w:val="16"/>
              </w:rPr>
            </w:pPr>
            <w:r>
              <w:rPr>
                <w:rFonts w:ascii="Times New Roman" w:hAnsi="Times New Roman" w:cs="Times New Roman"/>
                <w:b/>
                <w:bCs/>
                <w:color w:val="800000"/>
                <w:sz w:val="20"/>
                <w:szCs w:val="20"/>
              </w:rPr>
              <w:t>al D.S.</w:t>
            </w:r>
          </w:p>
        </w:tc>
      </w:tr>
      <w:tr w:rsidR="00DD7A72" w:rsidRPr="000960A4" w14:paraId="1A3FE1DA" w14:textId="77777777" w:rsidTr="00DD7A72">
        <w:trPr>
          <w:gridAfter w:val="1"/>
          <w:wAfter w:w="40" w:type="dxa"/>
          <w:trHeight w:val="496"/>
        </w:trPr>
        <w:tc>
          <w:tcPr>
            <w:tcW w:w="3652" w:type="dxa"/>
            <w:gridSpan w:val="6"/>
            <w:tcBorders>
              <w:top w:val="single" w:sz="4" w:space="0" w:color="auto"/>
              <w:left w:val="single" w:sz="4" w:space="0" w:color="000000"/>
              <w:bottom w:val="single" w:sz="4" w:space="0" w:color="000000"/>
            </w:tcBorders>
            <w:shd w:val="clear" w:color="auto" w:fill="FFFFFF"/>
            <w:tcMar>
              <w:top w:w="0" w:type="dxa"/>
              <w:left w:w="108" w:type="dxa"/>
              <w:bottom w:w="0" w:type="dxa"/>
              <w:right w:w="108" w:type="dxa"/>
            </w:tcMar>
          </w:tcPr>
          <w:p w14:paraId="50A7BA8E" w14:textId="77777777" w:rsidR="00E74747" w:rsidRDefault="00E74747" w:rsidP="00DD7A72">
            <w:pPr>
              <w:jc w:val="both"/>
              <w:rPr>
                <w:rFonts w:ascii="Times New Roman" w:eastAsia="Times New Roman" w:hAnsi="Times New Roman" w:cs="Times New Roman"/>
                <w:b/>
                <w:kern w:val="3"/>
                <w:lang w:eastAsia="zh-CN"/>
              </w:rPr>
            </w:pPr>
          </w:p>
          <w:p w14:paraId="5A93957C" w14:textId="41F305B1" w:rsidR="00DD7A72" w:rsidRPr="00E906BB" w:rsidRDefault="00DD7A72" w:rsidP="00DD7A72">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Potenziamento delle competenze degli alunni, anche attraverso l’innovazione didattica e metodologica (uso di lim, tecnologie e materiali fruibili in classe , libri elettronici o altro, Ipad/tablet, applicazioni ecc..)</w:t>
            </w:r>
          </w:p>
        </w:tc>
        <w:tc>
          <w:tcPr>
            <w:tcW w:w="5703"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DA8B50" w14:textId="77777777" w:rsidR="00DD7A72" w:rsidRPr="00E906BB" w:rsidRDefault="00DD7A72" w:rsidP="00DD7A72">
            <w:pPr>
              <w:spacing w:line="360" w:lineRule="atLeast"/>
              <w:jc w:val="right"/>
              <w:rPr>
                <w:rFonts w:ascii="Times New Roman" w:eastAsia="Times New Roman" w:hAnsi="Times New Roman" w:cs="Times New Roman"/>
                <w:b/>
                <w:kern w:val="3"/>
                <w:lang w:eastAsia="zh-CN"/>
              </w:rPr>
            </w:pP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5D1F7106" w14:textId="77777777" w:rsidR="00DD7A72" w:rsidRPr="000960A4" w:rsidRDefault="00DD7A72" w:rsidP="00DD7A72">
            <w:pPr>
              <w:spacing w:line="360" w:lineRule="atLeast"/>
              <w:jc w:val="right"/>
              <w:rPr>
                <w:rFonts w:ascii="Times New Roman" w:hAnsi="Times New Roman" w:cs="Times New Roman"/>
                <w:b/>
                <w:bCs/>
                <w:sz w:val="16"/>
                <w:szCs w:val="16"/>
              </w:rPr>
            </w:pPr>
          </w:p>
        </w:tc>
      </w:tr>
      <w:tr w:rsidR="00DD7A72" w:rsidRPr="000960A4" w14:paraId="07B1935D" w14:textId="77777777" w:rsidTr="00DD7A72">
        <w:trPr>
          <w:gridAfter w:val="1"/>
          <w:wAfter w:w="40" w:type="dxa"/>
          <w:trHeight w:val="670"/>
        </w:trPr>
        <w:tc>
          <w:tcPr>
            <w:tcW w:w="3652" w:type="dxa"/>
            <w:gridSpan w:val="6"/>
            <w:tcBorders>
              <w:top w:val="single" w:sz="4" w:space="0" w:color="000000"/>
              <w:left w:val="single" w:sz="4" w:space="0" w:color="000000"/>
              <w:bottom w:val="single" w:sz="4" w:space="0" w:color="auto"/>
            </w:tcBorders>
            <w:shd w:val="clear" w:color="auto" w:fill="FFFFFF"/>
            <w:tcMar>
              <w:top w:w="0" w:type="dxa"/>
              <w:left w:w="108" w:type="dxa"/>
              <w:bottom w:w="0" w:type="dxa"/>
              <w:right w:w="108" w:type="dxa"/>
            </w:tcMar>
          </w:tcPr>
          <w:p w14:paraId="4DACCBA0" w14:textId="77777777" w:rsidR="00E74747" w:rsidRDefault="00E74747" w:rsidP="00DD7A72">
            <w:pPr>
              <w:spacing w:before="75" w:after="225"/>
              <w:jc w:val="both"/>
              <w:rPr>
                <w:rFonts w:ascii="Times New Roman" w:eastAsia="Times New Roman" w:hAnsi="Times New Roman" w:cs="Times New Roman"/>
                <w:b/>
                <w:kern w:val="3"/>
                <w:lang w:eastAsia="zh-CN"/>
              </w:rPr>
            </w:pPr>
          </w:p>
          <w:p w14:paraId="29E31874" w14:textId="77777777" w:rsidR="00DD7A72" w:rsidRPr="00E906BB" w:rsidRDefault="00DD7A72" w:rsidP="00DD7A72">
            <w:pPr>
              <w:spacing w:before="75" w:after="225"/>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Potenziamento delle capacità autovalutative e metacognitive degli studenti.</w:t>
            </w:r>
          </w:p>
          <w:p w14:paraId="1FC8268A" w14:textId="05890480" w:rsidR="00DD7A72" w:rsidRPr="00E906BB" w:rsidRDefault="00DD7A72" w:rsidP="00DD7A72">
            <w:pPr>
              <w:spacing w:before="75" w:after="225"/>
              <w:jc w:val="both"/>
              <w:rPr>
                <w:rFonts w:ascii="Times New Roman" w:eastAsia="Times New Roman" w:hAnsi="Times New Roman" w:cs="Times New Roman"/>
                <w:b/>
                <w:kern w:val="3"/>
                <w:lang w:eastAsia="zh-CN"/>
              </w:rPr>
            </w:pPr>
          </w:p>
        </w:tc>
        <w:tc>
          <w:tcPr>
            <w:tcW w:w="5703" w:type="dxa"/>
            <w:gridSpan w:val="8"/>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C7B3467" w14:textId="77777777" w:rsidR="00DD7A72" w:rsidRPr="00E906BB" w:rsidRDefault="00DD7A72" w:rsidP="00DD7A72">
            <w:pPr>
              <w:spacing w:before="75" w:after="225" w:line="360" w:lineRule="atLeast"/>
              <w:jc w:val="right"/>
              <w:rPr>
                <w:rFonts w:ascii="Times New Roman" w:eastAsia="Times New Roman" w:hAnsi="Times New Roman" w:cs="Times New Roman"/>
                <w:b/>
                <w:kern w:val="3"/>
                <w:lang w:eastAsia="zh-CN"/>
              </w:rPr>
            </w:pPr>
          </w:p>
        </w:tc>
        <w:tc>
          <w:tcPr>
            <w:tcW w:w="959" w:type="dxa"/>
            <w:tcBorders>
              <w:top w:val="single" w:sz="4" w:space="0" w:color="000000"/>
              <w:left w:val="single" w:sz="4" w:space="0" w:color="000000"/>
              <w:bottom w:val="single" w:sz="4" w:space="0" w:color="auto"/>
              <w:right w:val="single" w:sz="4" w:space="0" w:color="000000"/>
            </w:tcBorders>
            <w:shd w:val="clear" w:color="auto" w:fill="FFFFFF"/>
          </w:tcPr>
          <w:p w14:paraId="7D963D10" w14:textId="77777777" w:rsidR="00DD7A72" w:rsidRPr="000960A4" w:rsidRDefault="00DD7A72" w:rsidP="00DD7A72">
            <w:pPr>
              <w:spacing w:before="75" w:after="225" w:line="360" w:lineRule="atLeast"/>
              <w:jc w:val="right"/>
              <w:rPr>
                <w:rFonts w:ascii="Times New Roman" w:hAnsi="Times New Roman" w:cs="Times New Roman"/>
                <w:b/>
                <w:bCs/>
                <w:sz w:val="16"/>
                <w:szCs w:val="16"/>
              </w:rPr>
            </w:pPr>
          </w:p>
        </w:tc>
      </w:tr>
      <w:tr w:rsidR="00DD7A72" w:rsidRPr="000960A4" w14:paraId="0E2591CF" w14:textId="77777777" w:rsidTr="00DD7A72">
        <w:trPr>
          <w:gridAfter w:val="1"/>
          <w:wAfter w:w="40" w:type="dxa"/>
          <w:trHeight w:val="797"/>
        </w:trPr>
        <w:tc>
          <w:tcPr>
            <w:tcW w:w="3652" w:type="dxa"/>
            <w:gridSpan w:val="6"/>
            <w:tcBorders>
              <w:top w:val="single" w:sz="4" w:space="0" w:color="auto"/>
              <w:left w:val="single" w:sz="4" w:space="0" w:color="000000"/>
              <w:bottom w:val="single" w:sz="4" w:space="0" w:color="000000"/>
            </w:tcBorders>
            <w:shd w:val="clear" w:color="auto" w:fill="FFFFFF"/>
            <w:tcMar>
              <w:top w:w="0" w:type="dxa"/>
              <w:left w:w="108" w:type="dxa"/>
              <w:bottom w:w="0" w:type="dxa"/>
              <w:right w:w="108" w:type="dxa"/>
            </w:tcMar>
          </w:tcPr>
          <w:p w14:paraId="790CA47E" w14:textId="77777777" w:rsidR="00E74747" w:rsidRDefault="00E74747" w:rsidP="00DD7A72">
            <w:pPr>
              <w:spacing w:before="75" w:after="225"/>
              <w:jc w:val="both"/>
              <w:rPr>
                <w:rFonts w:ascii="Times New Roman" w:eastAsia="Times New Roman" w:hAnsi="Times New Roman" w:cs="Times New Roman"/>
                <w:b/>
                <w:kern w:val="3"/>
                <w:lang w:eastAsia="zh-CN"/>
              </w:rPr>
            </w:pPr>
          </w:p>
          <w:p w14:paraId="6338F456" w14:textId="4458DA66" w:rsidR="00DD7A72" w:rsidRPr="00E906BB" w:rsidRDefault="00DD7A72" w:rsidP="00DD7A72">
            <w:pPr>
              <w:spacing w:before="75" w:after="225"/>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 xml:space="preserve">Capacità di lavorare, cooperare, </w:t>
            </w:r>
            <w:r w:rsidRPr="00E906BB">
              <w:rPr>
                <w:rFonts w:ascii="Times New Roman" w:eastAsia="Times New Roman" w:hAnsi="Times New Roman" w:cs="Times New Roman"/>
                <w:b/>
                <w:kern w:val="3"/>
                <w:lang w:eastAsia="zh-CN"/>
              </w:rPr>
              <w:lastRenderedPageBreak/>
              <w:t>comunicare, coordinare dentro la scuola, la scuole ed in rapporto con il territorio, con i colleghi, con le altre figure professionali e con le famiglia, al di là degli impegni istituzionali, al fine di supportare il miglioramento dell’istituzione scolastica</w:t>
            </w:r>
          </w:p>
        </w:tc>
        <w:tc>
          <w:tcPr>
            <w:tcW w:w="5703" w:type="dxa"/>
            <w:gridSpan w:val="8"/>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026A60" w14:textId="77777777" w:rsidR="00DD7A72" w:rsidRPr="00E906BB" w:rsidRDefault="00DD7A72" w:rsidP="00DD7A72">
            <w:pPr>
              <w:spacing w:before="75" w:after="225" w:line="360" w:lineRule="atLeast"/>
              <w:jc w:val="right"/>
              <w:rPr>
                <w:rFonts w:ascii="Times New Roman" w:eastAsia="Times New Roman" w:hAnsi="Times New Roman" w:cs="Times New Roman"/>
                <w:b/>
                <w:kern w:val="3"/>
                <w:lang w:eastAsia="zh-CN"/>
              </w:rPr>
            </w:pPr>
          </w:p>
        </w:tc>
        <w:tc>
          <w:tcPr>
            <w:tcW w:w="959" w:type="dxa"/>
            <w:tcBorders>
              <w:top w:val="single" w:sz="4" w:space="0" w:color="auto"/>
              <w:left w:val="single" w:sz="4" w:space="0" w:color="000000"/>
              <w:bottom w:val="single" w:sz="4" w:space="0" w:color="000000"/>
              <w:right w:val="single" w:sz="4" w:space="0" w:color="000000"/>
            </w:tcBorders>
            <w:shd w:val="clear" w:color="auto" w:fill="FFFFFF"/>
          </w:tcPr>
          <w:p w14:paraId="46B7A444" w14:textId="77777777" w:rsidR="00DD7A72" w:rsidRPr="000960A4" w:rsidRDefault="00DD7A72" w:rsidP="00DD7A72">
            <w:pPr>
              <w:spacing w:before="75" w:after="225" w:line="360" w:lineRule="atLeast"/>
              <w:jc w:val="right"/>
              <w:rPr>
                <w:rFonts w:ascii="Times New Roman" w:hAnsi="Times New Roman" w:cs="Times New Roman"/>
                <w:b/>
                <w:bCs/>
                <w:sz w:val="16"/>
                <w:szCs w:val="16"/>
              </w:rPr>
            </w:pPr>
          </w:p>
        </w:tc>
      </w:tr>
      <w:tr w:rsidR="00DD7A72" w:rsidRPr="000960A4" w14:paraId="090D6C5E" w14:textId="77777777" w:rsidTr="00DD7A72">
        <w:trPr>
          <w:gridAfter w:val="1"/>
          <w:wAfter w:w="40" w:type="dxa"/>
          <w:trHeight w:val="838"/>
        </w:trPr>
        <w:tc>
          <w:tcPr>
            <w:tcW w:w="3652" w:type="dxa"/>
            <w:gridSpan w:val="6"/>
            <w:tcBorders>
              <w:top w:val="single" w:sz="4" w:space="0" w:color="000000"/>
              <w:left w:val="single" w:sz="4" w:space="0" w:color="000000"/>
              <w:bottom w:val="single" w:sz="4" w:space="0" w:color="auto"/>
            </w:tcBorders>
            <w:shd w:val="clear" w:color="auto" w:fill="FFFFFF"/>
            <w:tcMar>
              <w:top w:w="0" w:type="dxa"/>
              <w:left w:w="108" w:type="dxa"/>
              <w:bottom w:w="0" w:type="dxa"/>
              <w:right w:w="108" w:type="dxa"/>
            </w:tcMar>
          </w:tcPr>
          <w:p w14:paraId="750F8123" w14:textId="77777777" w:rsidR="00E74747" w:rsidRDefault="00E74747" w:rsidP="00DD7A72">
            <w:pPr>
              <w:jc w:val="both"/>
              <w:rPr>
                <w:rFonts w:ascii="Times New Roman" w:eastAsia="Times New Roman" w:hAnsi="Times New Roman" w:cs="Times New Roman"/>
                <w:b/>
                <w:kern w:val="3"/>
                <w:lang w:eastAsia="zh-CN"/>
              </w:rPr>
            </w:pPr>
          </w:p>
          <w:p w14:paraId="082DE825" w14:textId="77777777" w:rsidR="00DD7A72" w:rsidRPr="00E906BB" w:rsidRDefault="00DD7A72" w:rsidP="00DD7A72">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 xml:space="preserve">Attività di condivisione di buone pratiche tra docenti nella gestione organizzativa e didattica </w:t>
            </w:r>
          </w:p>
          <w:p w14:paraId="6E5271BC" w14:textId="6999AE87" w:rsidR="00DD7A72" w:rsidRPr="00E906BB" w:rsidRDefault="00DD7A72" w:rsidP="00DD7A72">
            <w:pPr>
              <w:jc w:val="both"/>
              <w:rPr>
                <w:rFonts w:ascii="Times New Roman" w:eastAsia="Times New Roman" w:hAnsi="Times New Roman" w:cs="Times New Roman"/>
                <w:b/>
                <w:kern w:val="3"/>
                <w:lang w:eastAsia="zh-CN"/>
              </w:rPr>
            </w:pPr>
          </w:p>
        </w:tc>
        <w:tc>
          <w:tcPr>
            <w:tcW w:w="5703" w:type="dxa"/>
            <w:gridSpan w:val="8"/>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BE23C1F" w14:textId="77777777" w:rsidR="00DD7A72" w:rsidRPr="00E906BB" w:rsidRDefault="00DD7A72" w:rsidP="00DD7A72">
            <w:pPr>
              <w:spacing w:before="75" w:after="225" w:line="360" w:lineRule="atLeast"/>
              <w:jc w:val="right"/>
              <w:rPr>
                <w:rFonts w:ascii="Times New Roman" w:eastAsia="Times New Roman" w:hAnsi="Times New Roman" w:cs="Times New Roman"/>
                <w:b/>
                <w:kern w:val="3"/>
                <w:lang w:eastAsia="zh-CN"/>
              </w:rPr>
            </w:pPr>
          </w:p>
        </w:tc>
        <w:tc>
          <w:tcPr>
            <w:tcW w:w="959" w:type="dxa"/>
            <w:tcBorders>
              <w:top w:val="single" w:sz="4" w:space="0" w:color="000000"/>
              <w:left w:val="single" w:sz="4" w:space="0" w:color="000000"/>
              <w:bottom w:val="single" w:sz="4" w:space="0" w:color="auto"/>
              <w:right w:val="single" w:sz="4" w:space="0" w:color="000000"/>
            </w:tcBorders>
            <w:shd w:val="clear" w:color="auto" w:fill="FFFFFF"/>
          </w:tcPr>
          <w:p w14:paraId="612950CB" w14:textId="77777777" w:rsidR="00DD7A72" w:rsidRPr="000960A4" w:rsidRDefault="00DD7A72" w:rsidP="00DD7A72">
            <w:pPr>
              <w:spacing w:before="75" w:after="225" w:line="360" w:lineRule="atLeast"/>
              <w:jc w:val="right"/>
              <w:rPr>
                <w:rFonts w:ascii="Times New Roman" w:hAnsi="Times New Roman" w:cs="Times New Roman"/>
                <w:b/>
                <w:bCs/>
                <w:sz w:val="16"/>
                <w:szCs w:val="16"/>
              </w:rPr>
            </w:pPr>
          </w:p>
        </w:tc>
      </w:tr>
      <w:tr w:rsidR="00DD7A72" w:rsidRPr="000960A4" w14:paraId="2608755D" w14:textId="77777777" w:rsidTr="00DD7A72">
        <w:trPr>
          <w:gridAfter w:val="1"/>
          <w:wAfter w:w="40" w:type="dxa"/>
          <w:trHeight w:val="276"/>
        </w:trPr>
        <w:tc>
          <w:tcPr>
            <w:tcW w:w="3652" w:type="dxa"/>
            <w:gridSpan w:val="6"/>
            <w:tcBorders>
              <w:top w:val="single" w:sz="4" w:space="0" w:color="auto"/>
              <w:left w:val="single" w:sz="4" w:space="0" w:color="000000"/>
              <w:bottom w:val="single" w:sz="4" w:space="0" w:color="auto"/>
            </w:tcBorders>
            <w:shd w:val="clear" w:color="auto" w:fill="FFFFFF"/>
            <w:tcMar>
              <w:top w:w="0" w:type="dxa"/>
              <w:left w:w="108" w:type="dxa"/>
              <w:bottom w:w="0" w:type="dxa"/>
              <w:right w:w="108" w:type="dxa"/>
            </w:tcMar>
          </w:tcPr>
          <w:p w14:paraId="6EDA1638" w14:textId="77777777" w:rsidR="00E74747" w:rsidRDefault="00E74747" w:rsidP="00DD7A72">
            <w:pPr>
              <w:jc w:val="both"/>
              <w:rPr>
                <w:rFonts w:ascii="Times New Roman" w:eastAsia="Times New Roman" w:hAnsi="Times New Roman" w:cs="Times New Roman"/>
                <w:b/>
                <w:kern w:val="3"/>
                <w:lang w:eastAsia="zh-CN"/>
              </w:rPr>
            </w:pPr>
          </w:p>
          <w:p w14:paraId="0CAB90F2" w14:textId="78ADF87B" w:rsidR="00DD7A72" w:rsidRPr="00E906BB" w:rsidRDefault="00DD7A72" w:rsidP="00B227B8">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Contributo alla costruzione di ambienti di apprendimento capaci di sollecitare partecipazione, curiosità, motivazione ed  impegno degli studenti</w:t>
            </w:r>
          </w:p>
        </w:tc>
        <w:tc>
          <w:tcPr>
            <w:tcW w:w="5703" w:type="dxa"/>
            <w:gridSpan w:val="8"/>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CE44AD7" w14:textId="77777777" w:rsidR="00DD7A72" w:rsidRPr="00E906BB" w:rsidRDefault="00DD7A72" w:rsidP="00DD7A72">
            <w:pPr>
              <w:spacing w:before="75" w:after="225" w:line="360" w:lineRule="atLeast"/>
              <w:jc w:val="right"/>
              <w:rPr>
                <w:rFonts w:ascii="Times New Roman" w:eastAsia="Times New Roman" w:hAnsi="Times New Roman" w:cs="Times New Roman"/>
                <w:b/>
                <w:kern w:val="3"/>
                <w:lang w:eastAsia="zh-CN"/>
              </w:rPr>
            </w:pPr>
          </w:p>
        </w:tc>
        <w:tc>
          <w:tcPr>
            <w:tcW w:w="959" w:type="dxa"/>
            <w:tcBorders>
              <w:top w:val="single" w:sz="4" w:space="0" w:color="auto"/>
              <w:left w:val="single" w:sz="4" w:space="0" w:color="000000"/>
              <w:bottom w:val="single" w:sz="4" w:space="0" w:color="auto"/>
              <w:right w:val="single" w:sz="4" w:space="0" w:color="000000"/>
            </w:tcBorders>
            <w:shd w:val="clear" w:color="auto" w:fill="FFFFFF"/>
          </w:tcPr>
          <w:p w14:paraId="4D17D30D" w14:textId="77777777" w:rsidR="00DD7A72" w:rsidRPr="000960A4" w:rsidRDefault="00DD7A72" w:rsidP="00DD7A72">
            <w:pPr>
              <w:spacing w:before="75" w:after="225" w:line="360" w:lineRule="atLeast"/>
              <w:jc w:val="right"/>
              <w:rPr>
                <w:rFonts w:ascii="Times New Roman" w:hAnsi="Times New Roman" w:cs="Times New Roman"/>
                <w:b/>
                <w:bCs/>
                <w:sz w:val="16"/>
                <w:szCs w:val="16"/>
              </w:rPr>
            </w:pPr>
          </w:p>
        </w:tc>
      </w:tr>
      <w:tr w:rsidR="00DD7A72" w:rsidRPr="000960A4" w14:paraId="0523D353" w14:textId="77777777" w:rsidTr="00DD7A72">
        <w:trPr>
          <w:gridAfter w:val="1"/>
          <w:wAfter w:w="40" w:type="dxa"/>
          <w:trHeight w:val="981"/>
        </w:trPr>
        <w:tc>
          <w:tcPr>
            <w:tcW w:w="3652" w:type="dxa"/>
            <w:gridSpan w:val="6"/>
            <w:tcBorders>
              <w:top w:val="single" w:sz="4" w:space="0" w:color="auto"/>
              <w:left w:val="single" w:sz="4" w:space="0" w:color="000000"/>
              <w:bottom w:val="single" w:sz="4" w:space="0" w:color="auto"/>
            </w:tcBorders>
            <w:shd w:val="clear" w:color="auto" w:fill="FFFFFF"/>
            <w:tcMar>
              <w:top w:w="0" w:type="dxa"/>
              <w:left w:w="108" w:type="dxa"/>
              <w:bottom w:w="0" w:type="dxa"/>
              <w:right w:w="108" w:type="dxa"/>
            </w:tcMar>
          </w:tcPr>
          <w:p w14:paraId="3F9361F2" w14:textId="77777777" w:rsidR="00E74747" w:rsidRDefault="00E74747" w:rsidP="00DD7A72">
            <w:pPr>
              <w:jc w:val="both"/>
              <w:rPr>
                <w:rFonts w:ascii="Times New Roman" w:eastAsia="Times New Roman" w:hAnsi="Times New Roman" w:cs="Times New Roman"/>
                <w:b/>
                <w:kern w:val="3"/>
                <w:lang w:eastAsia="zh-CN"/>
              </w:rPr>
            </w:pPr>
          </w:p>
          <w:p w14:paraId="640C9822" w14:textId="6C76DBB0" w:rsidR="00DD7A72" w:rsidRPr="00E906BB" w:rsidRDefault="00DD7A72" w:rsidP="00DD7A72">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Miglioramento delle performances degli studenti attraverso i risultati di valutazione in itinere e finali.</w:t>
            </w:r>
          </w:p>
        </w:tc>
        <w:tc>
          <w:tcPr>
            <w:tcW w:w="5703" w:type="dxa"/>
            <w:gridSpan w:val="8"/>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235373A" w14:textId="77777777" w:rsidR="00DD7A72" w:rsidRPr="00E906BB" w:rsidRDefault="00DD7A72" w:rsidP="00DD7A72">
            <w:pPr>
              <w:spacing w:before="75" w:after="225" w:line="360" w:lineRule="atLeast"/>
              <w:jc w:val="right"/>
              <w:rPr>
                <w:rFonts w:ascii="Times New Roman" w:eastAsia="Times New Roman" w:hAnsi="Times New Roman" w:cs="Times New Roman"/>
                <w:b/>
                <w:kern w:val="3"/>
                <w:lang w:eastAsia="zh-CN"/>
              </w:rPr>
            </w:pPr>
          </w:p>
        </w:tc>
        <w:tc>
          <w:tcPr>
            <w:tcW w:w="959" w:type="dxa"/>
            <w:tcBorders>
              <w:top w:val="single" w:sz="4" w:space="0" w:color="auto"/>
              <w:left w:val="single" w:sz="4" w:space="0" w:color="000000"/>
              <w:bottom w:val="single" w:sz="4" w:space="0" w:color="auto"/>
              <w:right w:val="single" w:sz="4" w:space="0" w:color="000000"/>
            </w:tcBorders>
            <w:shd w:val="clear" w:color="auto" w:fill="FFFFFF"/>
          </w:tcPr>
          <w:p w14:paraId="5E9494F8" w14:textId="77777777" w:rsidR="00DD7A72" w:rsidRPr="000960A4" w:rsidRDefault="00DD7A72" w:rsidP="00DD7A72">
            <w:pPr>
              <w:spacing w:before="75" w:after="225" w:line="360" w:lineRule="atLeast"/>
              <w:jc w:val="right"/>
              <w:rPr>
                <w:rFonts w:ascii="Times New Roman" w:hAnsi="Times New Roman" w:cs="Times New Roman"/>
                <w:b/>
                <w:bCs/>
                <w:sz w:val="16"/>
                <w:szCs w:val="16"/>
              </w:rPr>
            </w:pPr>
          </w:p>
        </w:tc>
      </w:tr>
      <w:tr w:rsidR="00DD7A72" w:rsidRPr="000960A4" w14:paraId="252D837B" w14:textId="77777777" w:rsidTr="00DD7A72">
        <w:trPr>
          <w:gridAfter w:val="1"/>
          <w:wAfter w:w="40" w:type="dxa"/>
          <w:trHeight w:val="1062"/>
        </w:trPr>
        <w:tc>
          <w:tcPr>
            <w:tcW w:w="3652" w:type="dxa"/>
            <w:gridSpan w:val="6"/>
            <w:tcBorders>
              <w:top w:val="single" w:sz="4" w:space="0" w:color="auto"/>
              <w:left w:val="single" w:sz="4" w:space="0" w:color="000000"/>
              <w:bottom w:val="single" w:sz="4" w:space="0" w:color="auto"/>
            </w:tcBorders>
            <w:shd w:val="clear" w:color="auto" w:fill="FFFFFF"/>
            <w:tcMar>
              <w:top w:w="0" w:type="dxa"/>
              <w:left w:w="108" w:type="dxa"/>
              <w:bottom w:w="0" w:type="dxa"/>
              <w:right w:w="108" w:type="dxa"/>
            </w:tcMar>
          </w:tcPr>
          <w:p w14:paraId="142167A5" w14:textId="77777777" w:rsidR="00E74747" w:rsidRDefault="00DD7A72" w:rsidP="00DD7A72">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 xml:space="preserve"> </w:t>
            </w:r>
          </w:p>
          <w:p w14:paraId="41A4F631" w14:textId="6091D98A" w:rsidR="00DD7A72" w:rsidRPr="00E906BB" w:rsidRDefault="00DD7A72" w:rsidP="00DD7A72">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Miglioramento delle prove standardizzate attraverso il confronto tra le performances del passato e quelle recenti</w:t>
            </w:r>
          </w:p>
        </w:tc>
        <w:tc>
          <w:tcPr>
            <w:tcW w:w="5703" w:type="dxa"/>
            <w:gridSpan w:val="8"/>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0858F1D" w14:textId="77777777" w:rsidR="00DD7A72" w:rsidRPr="00E906BB" w:rsidRDefault="00DD7A72" w:rsidP="00DD7A72">
            <w:pPr>
              <w:spacing w:before="75" w:after="225" w:line="360" w:lineRule="atLeast"/>
              <w:jc w:val="right"/>
              <w:rPr>
                <w:rFonts w:ascii="Times New Roman" w:eastAsia="Times New Roman" w:hAnsi="Times New Roman" w:cs="Times New Roman"/>
                <w:b/>
                <w:kern w:val="3"/>
                <w:lang w:eastAsia="zh-CN"/>
              </w:rPr>
            </w:pPr>
          </w:p>
        </w:tc>
        <w:tc>
          <w:tcPr>
            <w:tcW w:w="959" w:type="dxa"/>
            <w:tcBorders>
              <w:top w:val="single" w:sz="4" w:space="0" w:color="auto"/>
              <w:left w:val="single" w:sz="4" w:space="0" w:color="000000"/>
              <w:bottom w:val="single" w:sz="4" w:space="0" w:color="auto"/>
              <w:right w:val="single" w:sz="4" w:space="0" w:color="000000"/>
            </w:tcBorders>
            <w:shd w:val="clear" w:color="auto" w:fill="FFFFFF"/>
          </w:tcPr>
          <w:p w14:paraId="4ED03928" w14:textId="77777777" w:rsidR="00DD7A72" w:rsidRPr="000960A4" w:rsidRDefault="00DD7A72" w:rsidP="00DD7A72">
            <w:pPr>
              <w:spacing w:before="75" w:after="225" w:line="360" w:lineRule="atLeast"/>
              <w:jc w:val="right"/>
              <w:rPr>
                <w:rFonts w:ascii="Times New Roman" w:hAnsi="Times New Roman" w:cs="Times New Roman"/>
                <w:b/>
                <w:bCs/>
                <w:sz w:val="16"/>
                <w:szCs w:val="16"/>
              </w:rPr>
            </w:pPr>
          </w:p>
        </w:tc>
      </w:tr>
      <w:tr w:rsidR="00DD7A72" w:rsidRPr="000960A4" w14:paraId="460161B5" w14:textId="77777777" w:rsidTr="00DD7A72">
        <w:trPr>
          <w:gridAfter w:val="1"/>
          <w:wAfter w:w="40" w:type="dxa"/>
          <w:trHeight w:val="1430"/>
        </w:trPr>
        <w:tc>
          <w:tcPr>
            <w:tcW w:w="3652" w:type="dxa"/>
            <w:gridSpan w:val="6"/>
            <w:tcBorders>
              <w:top w:val="single" w:sz="4" w:space="0" w:color="auto"/>
              <w:left w:val="single" w:sz="4" w:space="0" w:color="000000"/>
              <w:bottom w:val="single" w:sz="4" w:space="0" w:color="auto"/>
            </w:tcBorders>
            <w:shd w:val="clear" w:color="auto" w:fill="FFFFFF"/>
            <w:tcMar>
              <w:top w:w="0" w:type="dxa"/>
              <w:left w:w="108" w:type="dxa"/>
              <w:bottom w:w="0" w:type="dxa"/>
              <w:right w:w="108" w:type="dxa"/>
            </w:tcMar>
          </w:tcPr>
          <w:p w14:paraId="5653709A" w14:textId="77777777" w:rsidR="00E74747" w:rsidRDefault="00E74747" w:rsidP="00DD7A72">
            <w:pPr>
              <w:jc w:val="both"/>
              <w:rPr>
                <w:rFonts w:ascii="Times New Roman" w:eastAsia="Times New Roman" w:hAnsi="Times New Roman" w:cs="Times New Roman"/>
                <w:b/>
                <w:kern w:val="3"/>
                <w:lang w:eastAsia="zh-CN"/>
              </w:rPr>
            </w:pPr>
          </w:p>
          <w:p w14:paraId="0E6E9873" w14:textId="6665AA4C" w:rsidR="00DD7A72" w:rsidRPr="00E906BB" w:rsidRDefault="00DD7A72" w:rsidP="00DD7A72">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Trasparenza e tempestività delle comunicazione agli studenti e alle loro famiglie in relazione allo stato di avanzamento rispetto all’obiettivo stabilito attraverso feedback progressivi</w:t>
            </w:r>
          </w:p>
        </w:tc>
        <w:tc>
          <w:tcPr>
            <w:tcW w:w="5703" w:type="dxa"/>
            <w:gridSpan w:val="8"/>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3DB2CDF" w14:textId="77777777" w:rsidR="00DD7A72" w:rsidRPr="00E906BB" w:rsidRDefault="00DD7A72" w:rsidP="00DD7A72">
            <w:pPr>
              <w:spacing w:before="75" w:after="225" w:line="360" w:lineRule="atLeast"/>
              <w:jc w:val="right"/>
              <w:rPr>
                <w:rFonts w:ascii="Times New Roman" w:eastAsia="Times New Roman" w:hAnsi="Times New Roman" w:cs="Times New Roman"/>
                <w:b/>
                <w:kern w:val="3"/>
                <w:lang w:eastAsia="zh-CN"/>
              </w:rPr>
            </w:pPr>
          </w:p>
        </w:tc>
        <w:tc>
          <w:tcPr>
            <w:tcW w:w="959" w:type="dxa"/>
            <w:tcBorders>
              <w:top w:val="single" w:sz="4" w:space="0" w:color="auto"/>
              <w:left w:val="single" w:sz="4" w:space="0" w:color="000000"/>
              <w:bottom w:val="single" w:sz="4" w:space="0" w:color="auto"/>
              <w:right w:val="single" w:sz="4" w:space="0" w:color="000000"/>
            </w:tcBorders>
            <w:shd w:val="clear" w:color="auto" w:fill="FFFFFF"/>
          </w:tcPr>
          <w:p w14:paraId="4A555096" w14:textId="77777777" w:rsidR="00DD7A72" w:rsidRPr="000960A4" w:rsidRDefault="00DD7A72" w:rsidP="00DD7A72">
            <w:pPr>
              <w:spacing w:before="75" w:after="225" w:line="360" w:lineRule="atLeast"/>
              <w:jc w:val="right"/>
              <w:rPr>
                <w:rFonts w:ascii="Times New Roman" w:hAnsi="Times New Roman" w:cs="Times New Roman"/>
                <w:b/>
                <w:bCs/>
                <w:sz w:val="16"/>
                <w:szCs w:val="16"/>
              </w:rPr>
            </w:pPr>
          </w:p>
        </w:tc>
      </w:tr>
      <w:tr w:rsidR="00DD7A72" w:rsidRPr="000960A4" w14:paraId="000AD0F2" w14:textId="77777777" w:rsidTr="00300C16">
        <w:trPr>
          <w:gridAfter w:val="1"/>
          <w:wAfter w:w="40" w:type="dxa"/>
          <w:trHeight w:val="70"/>
        </w:trPr>
        <w:tc>
          <w:tcPr>
            <w:tcW w:w="3652" w:type="dxa"/>
            <w:gridSpan w:val="6"/>
            <w:tcBorders>
              <w:top w:val="single" w:sz="4" w:space="0" w:color="auto"/>
              <w:left w:val="single" w:sz="4" w:space="0" w:color="000000"/>
              <w:bottom w:val="single" w:sz="4" w:space="0" w:color="auto"/>
            </w:tcBorders>
            <w:shd w:val="clear" w:color="auto" w:fill="FFFFFF"/>
            <w:tcMar>
              <w:top w:w="0" w:type="dxa"/>
              <w:left w:w="108" w:type="dxa"/>
              <w:bottom w:w="0" w:type="dxa"/>
              <w:right w:w="108" w:type="dxa"/>
            </w:tcMar>
          </w:tcPr>
          <w:p w14:paraId="5A13AC3F" w14:textId="77777777" w:rsidR="00E74747" w:rsidRDefault="00E74747" w:rsidP="00DD7A72">
            <w:pPr>
              <w:jc w:val="both"/>
              <w:rPr>
                <w:rFonts w:ascii="Times New Roman" w:eastAsia="Times New Roman" w:hAnsi="Times New Roman" w:cs="Times New Roman"/>
                <w:b/>
                <w:kern w:val="3"/>
                <w:lang w:eastAsia="zh-CN"/>
              </w:rPr>
            </w:pPr>
          </w:p>
          <w:p w14:paraId="38769777" w14:textId="77777777" w:rsidR="00DD7A72" w:rsidRPr="00E906BB" w:rsidRDefault="00DD7A72" w:rsidP="00DD7A72">
            <w:pPr>
              <w:jc w:val="both"/>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Utilizzo di attività di peer-rewiew e peer-learning tra colleghi</w:t>
            </w:r>
          </w:p>
          <w:p w14:paraId="2195C243" w14:textId="46575F3C" w:rsidR="00DD7A72" w:rsidRPr="00E906BB" w:rsidRDefault="00DD7A72" w:rsidP="00DD7A72">
            <w:pPr>
              <w:jc w:val="both"/>
              <w:rPr>
                <w:rFonts w:ascii="Times New Roman" w:eastAsia="Times New Roman" w:hAnsi="Times New Roman" w:cs="Times New Roman"/>
                <w:b/>
                <w:kern w:val="3"/>
                <w:lang w:eastAsia="zh-CN"/>
              </w:rPr>
            </w:pPr>
          </w:p>
        </w:tc>
        <w:tc>
          <w:tcPr>
            <w:tcW w:w="5703" w:type="dxa"/>
            <w:gridSpan w:val="8"/>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4A575D" w14:textId="77777777" w:rsidR="00DD7A72" w:rsidRPr="00E906BB" w:rsidRDefault="00DD7A72" w:rsidP="00DD7A72">
            <w:pPr>
              <w:spacing w:before="75" w:after="225" w:line="360" w:lineRule="atLeast"/>
              <w:jc w:val="right"/>
              <w:rPr>
                <w:rFonts w:ascii="Times New Roman" w:eastAsia="Times New Roman" w:hAnsi="Times New Roman" w:cs="Times New Roman"/>
                <w:b/>
                <w:kern w:val="3"/>
                <w:lang w:eastAsia="zh-CN"/>
              </w:rPr>
            </w:pPr>
          </w:p>
        </w:tc>
        <w:tc>
          <w:tcPr>
            <w:tcW w:w="959" w:type="dxa"/>
            <w:tcBorders>
              <w:top w:val="single" w:sz="4" w:space="0" w:color="auto"/>
              <w:left w:val="single" w:sz="4" w:space="0" w:color="000000"/>
              <w:bottom w:val="single" w:sz="4" w:space="0" w:color="000000"/>
              <w:right w:val="single" w:sz="4" w:space="0" w:color="000000"/>
            </w:tcBorders>
            <w:shd w:val="clear" w:color="auto" w:fill="FFFFFF"/>
          </w:tcPr>
          <w:p w14:paraId="04064828" w14:textId="77777777" w:rsidR="00DD7A72" w:rsidRPr="000960A4" w:rsidRDefault="00DD7A72" w:rsidP="00DD7A72">
            <w:pPr>
              <w:spacing w:before="75" w:after="225" w:line="360" w:lineRule="atLeast"/>
              <w:jc w:val="right"/>
              <w:rPr>
                <w:rFonts w:ascii="Times New Roman" w:hAnsi="Times New Roman" w:cs="Times New Roman"/>
                <w:b/>
                <w:bCs/>
                <w:sz w:val="16"/>
                <w:szCs w:val="16"/>
              </w:rPr>
            </w:pPr>
          </w:p>
        </w:tc>
      </w:tr>
      <w:tr w:rsidR="00DD7A72" w:rsidRPr="000960A4" w14:paraId="06043C6A" w14:textId="77777777" w:rsidTr="00300C16">
        <w:trPr>
          <w:gridAfter w:val="1"/>
          <w:wAfter w:w="40" w:type="dxa"/>
          <w:trHeight w:val="1626"/>
        </w:trPr>
        <w:tc>
          <w:tcPr>
            <w:tcW w:w="10314"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0305D9" w14:textId="04ED6C25" w:rsidR="00DD7A72" w:rsidRPr="00E906BB" w:rsidRDefault="00300C16" w:rsidP="00DD7A72">
            <w:pPr>
              <w:spacing w:line="360" w:lineRule="atLeast"/>
              <w:jc w:val="center"/>
              <w:rPr>
                <w:rFonts w:ascii="Times New Roman" w:eastAsia="Times New Roman" w:hAnsi="Times New Roman" w:cs="Times New Roman"/>
                <w:b/>
                <w:kern w:val="3"/>
                <w:lang w:eastAsia="zh-CN"/>
              </w:rPr>
            </w:pPr>
            <w:r>
              <w:rPr>
                <w:rFonts w:ascii="Times New Roman" w:eastAsia="Times New Roman" w:hAnsi="Times New Roman" w:cs="Times New Roman"/>
                <w:b/>
                <w:kern w:val="3"/>
                <w:lang w:eastAsia="zh-CN"/>
              </w:rPr>
              <w:lastRenderedPageBreak/>
              <w:t>A</w:t>
            </w:r>
            <w:r w:rsidR="00DD7A72" w:rsidRPr="00E906BB">
              <w:rPr>
                <w:rFonts w:ascii="Times New Roman" w:eastAsia="Times New Roman" w:hAnsi="Times New Roman" w:cs="Times New Roman"/>
                <w:b/>
                <w:kern w:val="3"/>
                <w:lang w:eastAsia="zh-CN"/>
              </w:rPr>
              <w:t>REA DI RILEVAZIONE   C</w:t>
            </w:r>
          </w:p>
        </w:tc>
      </w:tr>
      <w:tr w:rsidR="00DD7A72" w:rsidRPr="000960A4" w14:paraId="0B3F52B9" w14:textId="77777777" w:rsidTr="00DD7A72">
        <w:trPr>
          <w:gridAfter w:val="1"/>
          <w:wAfter w:w="40" w:type="dxa"/>
          <w:trHeight w:val="1124"/>
        </w:trPr>
        <w:tc>
          <w:tcPr>
            <w:tcW w:w="10314" w:type="dxa"/>
            <w:gridSpan w:val="15"/>
            <w:tcBorders>
              <w:top w:val="single" w:sz="4" w:space="0" w:color="000000"/>
              <w:left w:val="single" w:sz="4" w:space="0" w:color="000000"/>
              <w:bottom w:val="single" w:sz="4" w:space="0" w:color="000000"/>
              <w:right w:val="single" w:sz="4" w:space="0" w:color="000000"/>
            </w:tcBorders>
            <w:shd w:val="clear" w:color="auto" w:fill="CCFFFF"/>
            <w:tcMar>
              <w:top w:w="0" w:type="dxa"/>
              <w:left w:w="108" w:type="dxa"/>
              <w:bottom w:w="0" w:type="dxa"/>
              <w:right w:w="108" w:type="dxa"/>
            </w:tcMar>
          </w:tcPr>
          <w:p w14:paraId="758536BA" w14:textId="129172B0" w:rsidR="00DD7A72" w:rsidRPr="00E906BB" w:rsidRDefault="00DD7A72" w:rsidP="00DD7A72">
            <w:pPr>
              <w:jc w:val="cente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 xml:space="preserve"> </w:t>
            </w:r>
          </w:p>
          <w:p w14:paraId="55A16C7F" w14:textId="77777777" w:rsidR="00DD7A72" w:rsidRPr="00E906BB" w:rsidRDefault="00DD7A72" w:rsidP="00DD7A72">
            <w:pPr>
              <w:jc w:val="cente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 xml:space="preserve">RESPONSABILITA’ ASSUNTE NEL COORDINAMENTO ORGANIZZATIVO E DIDATTICO </w:t>
            </w:r>
          </w:p>
          <w:p w14:paraId="6B8E552B" w14:textId="2CCC34AE" w:rsidR="00DD7A72" w:rsidRPr="00E906BB" w:rsidRDefault="00DD7A72" w:rsidP="00DD7A72">
            <w:pPr>
              <w:jc w:val="cente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E NELLA FORMAZIONE DEL PERSONALE NEL CORRENTE ANNO SCOLASTICO</w:t>
            </w:r>
          </w:p>
          <w:p w14:paraId="020EFBB8" w14:textId="67052762" w:rsidR="00DD7A72" w:rsidRPr="00E906BB" w:rsidRDefault="00DD7A72" w:rsidP="00DD7A72">
            <w:pPr>
              <w:contextualSpacing/>
              <w:jc w:val="cente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*La funzione retribuita in sede di FIS può essere ulteriormente riconosciuta ai fini della valorizzazione del merito</w:t>
            </w:r>
          </w:p>
          <w:p w14:paraId="44F1CC81" w14:textId="13DB8189" w:rsidR="00DD7A72" w:rsidRPr="00E906BB" w:rsidRDefault="00DD7A72" w:rsidP="00DD7A72">
            <w:pPr>
              <w:contextualSpacing/>
              <w:jc w:val="cente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 xml:space="preserve"> solo nel caso in cui la prestazione ecceda quanto esplicitamente previsto dalla nomina per la funzione.</w:t>
            </w:r>
          </w:p>
        </w:tc>
      </w:tr>
      <w:tr w:rsidR="00DD7A72" w:rsidRPr="000960A4" w14:paraId="62E3E459" w14:textId="77777777" w:rsidTr="00DD7A72">
        <w:trPr>
          <w:gridAfter w:val="1"/>
          <w:wAfter w:w="40" w:type="dxa"/>
          <w:trHeight w:val="478"/>
        </w:trPr>
        <w:tc>
          <w:tcPr>
            <w:tcW w:w="3652" w:type="dxa"/>
            <w:gridSpan w:val="6"/>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14:paraId="17553F3A" w14:textId="726B8E44" w:rsidR="00DD7A72" w:rsidRPr="00E906BB" w:rsidRDefault="00DD7A72" w:rsidP="00DD7A72">
            <w:pPr>
              <w:spacing w:before="75" w:line="360" w:lineRule="atLeast"/>
              <w:jc w:val="cente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INDICATORI DI PERFORMANCE  Svolgimento di attività di supporto all’organizzazione della scuola autonoma</w:t>
            </w:r>
          </w:p>
        </w:tc>
        <w:tc>
          <w:tcPr>
            <w:tcW w:w="5703" w:type="dxa"/>
            <w:gridSpan w:val="8"/>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BE58BE9" w14:textId="77777777" w:rsidR="00DD7A72" w:rsidRPr="00E906BB" w:rsidRDefault="00DD7A72" w:rsidP="00DD7A72">
            <w:pPr>
              <w:spacing w:before="75" w:line="360" w:lineRule="atLeast"/>
              <w:jc w:val="cente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DESCRITTORI DI PERFORMANCES</w:t>
            </w:r>
          </w:p>
          <w:p w14:paraId="3C675A81" w14:textId="0E0FDF6F" w:rsidR="00DD7A72" w:rsidRPr="00E906BB" w:rsidRDefault="00DD7A72" w:rsidP="00DD7A72">
            <w:pPr>
              <w:spacing w:before="75" w:line="360" w:lineRule="atLeast"/>
              <w:jc w:val="center"/>
              <w:rPr>
                <w:rFonts w:ascii="Times New Roman" w:eastAsia="Times New Roman" w:hAnsi="Times New Roman" w:cs="Times New Roman"/>
                <w:b/>
                <w:kern w:val="3"/>
                <w:lang w:eastAsia="zh-CN"/>
              </w:rPr>
            </w:pPr>
            <w:r w:rsidRPr="00E906BB">
              <w:rPr>
                <w:rFonts w:ascii="Times New Roman" w:eastAsia="Times New Roman" w:hAnsi="Times New Roman" w:cs="Times New Roman"/>
                <w:b/>
                <w:kern w:val="3"/>
                <w:lang w:eastAsia="zh-CN"/>
              </w:rPr>
              <w:t>(Evidenza di elementi descrittivi e documentativi: attestati, progetti, verbali, stralci di registro, fotografie e video)</w:t>
            </w:r>
          </w:p>
        </w:tc>
        <w:tc>
          <w:tcPr>
            <w:tcW w:w="959" w:type="dxa"/>
            <w:tcBorders>
              <w:top w:val="single" w:sz="4" w:space="0" w:color="000000"/>
              <w:left w:val="single" w:sz="4" w:space="0" w:color="000000"/>
              <w:bottom w:val="single" w:sz="4" w:space="0" w:color="auto"/>
              <w:right w:val="single" w:sz="4" w:space="0" w:color="000000"/>
            </w:tcBorders>
            <w:shd w:val="clear" w:color="auto" w:fill="FFFFFF"/>
          </w:tcPr>
          <w:p w14:paraId="7889ECD3" w14:textId="77777777" w:rsidR="00DD7A72" w:rsidRDefault="00DD7A72" w:rsidP="00DD7A72">
            <w:pPr>
              <w:spacing w:before="75"/>
              <w:jc w:val="center"/>
              <w:rPr>
                <w:rFonts w:ascii="Times New Roman" w:hAnsi="Times New Roman" w:cs="Times New Roman"/>
                <w:b/>
                <w:bCs/>
                <w:color w:val="800000"/>
                <w:sz w:val="20"/>
                <w:szCs w:val="20"/>
              </w:rPr>
            </w:pPr>
            <w:r>
              <w:rPr>
                <w:rFonts w:ascii="Times New Roman" w:hAnsi="Times New Roman" w:cs="Times New Roman"/>
                <w:b/>
                <w:bCs/>
                <w:color w:val="800000"/>
                <w:sz w:val="20"/>
                <w:szCs w:val="20"/>
              </w:rPr>
              <w:t xml:space="preserve">Riservato </w:t>
            </w:r>
          </w:p>
          <w:p w14:paraId="7EE644A2" w14:textId="5E4F53CF" w:rsidR="00DD7A72" w:rsidRPr="000960A4" w:rsidRDefault="00DD7A72" w:rsidP="00DD7A72">
            <w:pPr>
              <w:spacing w:before="75"/>
              <w:jc w:val="center"/>
              <w:rPr>
                <w:rFonts w:ascii="Times New Roman" w:hAnsi="Times New Roman" w:cs="Times New Roman"/>
                <w:b/>
                <w:bCs/>
                <w:sz w:val="16"/>
                <w:szCs w:val="16"/>
              </w:rPr>
            </w:pPr>
            <w:r>
              <w:rPr>
                <w:rFonts w:ascii="Times New Roman" w:hAnsi="Times New Roman" w:cs="Times New Roman"/>
                <w:b/>
                <w:bCs/>
                <w:color w:val="800000"/>
                <w:sz w:val="20"/>
                <w:szCs w:val="20"/>
              </w:rPr>
              <w:t>al D.S.</w:t>
            </w:r>
          </w:p>
        </w:tc>
      </w:tr>
      <w:tr w:rsidR="00DD7A72" w:rsidRPr="000960A4" w14:paraId="50161AFE" w14:textId="77777777" w:rsidTr="00DD7A72">
        <w:trPr>
          <w:gridAfter w:val="1"/>
          <w:wAfter w:w="40" w:type="dxa"/>
          <w:trHeight w:val="725"/>
        </w:trPr>
        <w:tc>
          <w:tcPr>
            <w:tcW w:w="3652" w:type="dxa"/>
            <w:gridSpan w:val="6"/>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F72E2C5" w14:textId="065E6757" w:rsidR="00DD7A72" w:rsidRPr="00E906BB" w:rsidRDefault="00DD7A72" w:rsidP="00DD7A72">
            <w:pPr>
              <w:pStyle w:val="Standard"/>
              <w:ind w:left="30"/>
              <w:rPr>
                <w:b/>
                <w:sz w:val="22"/>
                <w:szCs w:val="22"/>
              </w:rPr>
            </w:pPr>
            <w:r w:rsidRPr="00E906BB">
              <w:rPr>
                <w:b/>
                <w:sz w:val="22"/>
                <w:szCs w:val="22"/>
              </w:rPr>
              <w:t>Disponibilità ad assumere incarichi specifici di responsabilità all’interno dell’istituzione scolastica</w:t>
            </w:r>
          </w:p>
          <w:p w14:paraId="256D6903" w14:textId="7BF1A5FC" w:rsidR="00DD7A72" w:rsidRPr="00E906BB" w:rsidRDefault="00DD7A72" w:rsidP="00E906BB">
            <w:pPr>
              <w:pStyle w:val="Standard"/>
              <w:ind w:left="30"/>
              <w:rPr>
                <w:b/>
                <w:sz w:val="22"/>
                <w:szCs w:val="22"/>
              </w:rPr>
            </w:pPr>
          </w:p>
        </w:tc>
        <w:tc>
          <w:tcPr>
            <w:tcW w:w="5703" w:type="dxa"/>
            <w:gridSpan w:val="8"/>
            <w:tcBorders>
              <w:top w:val="single" w:sz="4" w:space="0" w:color="auto"/>
              <w:left w:val="single" w:sz="4" w:space="0" w:color="000000"/>
              <w:bottom w:val="single" w:sz="4" w:space="0" w:color="auto"/>
              <w:right w:val="single" w:sz="4" w:space="0" w:color="auto"/>
            </w:tcBorders>
            <w:shd w:val="clear" w:color="auto" w:fill="auto"/>
          </w:tcPr>
          <w:p w14:paraId="71625C32" w14:textId="77777777" w:rsidR="00DD7A72" w:rsidRPr="00E906BB" w:rsidRDefault="00DD7A72" w:rsidP="00DD7A72">
            <w:pPr>
              <w:pStyle w:val="Standard"/>
              <w:ind w:left="30"/>
              <w:rPr>
                <w:b/>
                <w:sz w:val="22"/>
                <w:szCs w:val="22"/>
              </w:rPr>
            </w:pPr>
          </w:p>
          <w:p w14:paraId="1572288F" w14:textId="009D893A" w:rsidR="00DD7A72" w:rsidRPr="00E906BB" w:rsidRDefault="00E906BB" w:rsidP="00E906BB">
            <w:pPr>
              <w:pStyle w:val="Standard"/>
              <w:numPr>
                <w:ilvl w:val="0"/>
                <w:numId w:val="27"/>
              </w:numPr>
              <w:rPr>
                <w:b/>
                <w:sz w:val="22"/>
                <w:szCs w:val="22"/>
              </w:rPr>
            </w:pPr>
            <w:r w:rsidRPr="00E906BB">
              <w:rPr>
                <w:b/>
                <w:sz w:val="22"/>
                <w:szCs w:val="22"/>
              </w:rPr>
              <w:t>Si = punti 3</w:t>
            </w:r>
          </w:p>
          <w:p w14:paraId="450AC273" w14:textId="578ABDBB" w:rsidR="00E906BB" w:rsidRPr="00E906BB" w:rsidRDefault="00E906BB" w:rsidP="00E906BB">
            <w:pPr>
              <w:pStyle w:val="Standard"/>
              <w:numPr>
                <w:ilvl w:val="0"/>
                <w:numId w:val="27"/>
              </w:numPr>
              <w:rPr>
                <w:b/>
                <w:sz w:val="22"/>
                <w:szCs w:val="22"/>
              </w:rPr>
            </w:pPr>
            <w:r w:rsidRPr="00E906BB">
              <w:rPr>
                <w:b/>
                <w:sz w:val="22"/>
                <w:szCs w:val="22"/>
              </w:rPr>
              <w:t>No= punti 0</w:t>
            </w:r>
          </w:p>
        </w:tc>
        <w:tc>
          <w:tcPr>
            <w:tcW w:w="959" w:type="dxa"/>
            <w:tcBorders>
              <w:top w:val="single" w:sz="4" w:space="0" w:color="auto"/>
              <w:left w:val="single" w:sz="4" w:space="0" w:color="auto"/>
              <w:bottom w:val="single" w:sz="4" w:space="0" w:color="auto"/>
              <w:right w:val="single" w:sz="4" w:space="0" w:color="000000"/>
            </w:tcBorders>
          </w:tcPr>
          <w:p w14:paraId="48D28A72" w14:textId="77777777" w:rsidR="00DD7A72" w:rsidRPr="000960A4" w:rsidRDefault="00DD7A72" w:rsidP="00DD7A72">
            <w:pPr>
              <w:pStyle w:val="Standard"/>
              <w:snapToGrid w:val="0"/>
              <w:ind w:left="30"/>
              <w:rPr>
                <w:sz w:val="16"/>
                <w:szCs w:val="16"/>
              </w:rPr>
            </w:pPr>
          </w:p>
        </w:tc>
      </w:tr>
      <w:tr w:rsidR="004538BA" w:rsidRPr="000960A4" w14:paraId="3887C389" w14:textId="77777777" w:rsidTr="00DD7A72">
        <w:trPr>
          <w:gridAfter w:val="1"/>
          <w:wAfter w:w="40" w:type="dxa"/>
          <w:trHeight w:val="725"/>
        </w:trPr>
        <w:tc>
          <w:tcPr>
            <w:tcW w:w="3652" w:type="dxa"/>
            <w:gridSpan w:val="6"/>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3BCEE95" w14:textId="77777777" w:rsidR="004538BA" w:rsidRPr="00E906BB" w:rsidRDefault="004538BA" w:rsidP="00DD7A72">
            <w:pPr>
              <w:pStyle w:val="Standard"/>
              <w:ind w:left="30"/>
              <w:rPr>
                <w:b/>
                <w:sz w:val="22"/>
                <w:szCs w:val="22"/>
              </w:rPr>
            </w:pPr>
            <w:r w:rsidRPr="00E906BB">
              <w:rPr>
                <w:b/>
                <w:sz w:val="22"/>
                <w:szCs w:val="22"/>
              </w:rPr>
              <w:t>Disponibilità alla sostituzione dei colleghi assenti (flessibilità oraria e cambi turno) oltre le eventuali ore per completamento o contemporaneità.</w:t>
            </w:r>
          </w:p>
          <w:p w14:paraId="4DEC4C35" w14:textId="4AEF91E6" w:rsidR="004538BA" w:rsidRPr="00E906BB" w:rsidRDefault="004538BA" w:rsidP="00DD7A72">
            <w:pPr>
              <w:pStyle w:val="Standard"/>
              <w:ind w:left="30"/>
              <w:rPr>
                <w:b/>
                <w:sz w:val="22"/>
                <w:szCs w:val="22"/>
              </w:rPr>
            </w:pPr>
          </w:p>
        </w:tc>
        <w:tc>
          <w:tcPr>
            <w:tcW w:w="5703" w:type="dxa"/>
            <w:gridSpan w:val="8"/>
            <w:tcBorders>
              <w:top w:val="single" w:sz="4" w:space="0" w:color="auto"/>
              <w:left w:val="single" w:sz="4" w:space="0" w:color="000000"/>
              <w:bottom w:val="single" w:sz="4" w:space="0" w:color="auto"/>
              <w:right w:val="single" w:sz="4" w:space="0" w:color="auto"/>
            </w:tcBorders>
            <w:shd w:val="clear" w:color="auto" w:fill="auto"/>
          </w:tcPr>
          <w:p w14:paraId="6219B5A6" w14:textId="77777777" w:rsidR="004538BA" w:rsidRPr="00E906BB" w:rsidRDefault="004538BA" w:rsidP="00DD7A72">
            <w:pPr>
              <w:pStyle w:val="Standard"/>
              <w:ind w:left="30"/>
              <w:rPr>
                <w:b/>
                <w:sz w:val="22"/>
                <w:szCs w:val="22"/>
              </w:rPr>
            </w:pPr>
          </w:p>
          <w:p w14:paraId="7D347866" w14:textId="36620101" w:rsidR="004538BA" w:rsidRPr="00E906BB" w:rsidRDefault="004538BA" w:rsidP="00DD7A72">
            <w:pPr>
              <w:pStyle w:val="Standard"/>
              <w:ind w:left="30"/>
              <w:rPr>
                <w:b/>
                <w:sz w:val="22"/>
                <w:szCs w:val="22"/>
              </w:rPr>
            </w:pPr>
            <w:r w:rsidRPr="00E906BB">
              <w:rPr>
                <w:b/>
                <w:sz w:val="22"/>
                <w:szCs w:val="22"/>
              </w:rPr>
              <w:t>n. ore di sostituzione effettuate nel corso dell’anno scolastico________</w:t>
            </w:r>
          </w:p>
        </w:tc>
        <w:tc>
          <w:tcPr>
            <w:tcW w:w="959" w:type="dxa"/>
            <w:tcBorders>
              <w:top w:val="single" w:sz="4" w:space="0" w:color="auto"/>
              <w:left w:val="single" w:sz="4" w:space="0" w:color="auto"/>
              <w:bottom w:val="single" w:sz="4" w:space="0" w:color="auto"/>
              <w:right w:val="single" w:sz="4" w:space="0" w:color="000000"/>
            </w:tcBorders>
          </w:tcPr>
          <w:p w14:paraId="60FBD784" w14:textId="77777777" w:rsidR="004538BA" w:rsidRPr="000960A4" w:rsidRDefault="004538BA" w:rsidP="00DD7A72">
            <w:pPr>
              <w:pStyle w:val="Standard"/>
              <w:snapToGrid w:val="0"/>
              <w:ind w:left="30"/>
              <w:rPr>
                <w:sz w:val="16"/>
                <w:szCs w:val="16"/>
              </w:rPr>
            </w:pPr>
          </w:p>
        </w:tc>
      </w:tr>
      <w:tr w:rsidR="00DD7A72" w:rsidRPr="000960A4" w14:paraId="63FA2C80" w14:textId="77777777" w:rsidTr="00DD7A72">
        <w:trPr>
          <w:gridAfter w:val="1"/>
          <w:wAfter w:w="40" w:type="dxa"/>
          <w:trHeight w:val="255"/>
        </w:trPr>
        <w:tc>
          <w:tcPr>
            <w:tcW w:w="3652" w:type="dxa"/>
            <w:gridSpan w:val="6"/>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F68A96A" w14:textId="2D382AB7" w:rsidR="00DD7A72" w:rsidRPr="00E906BB" w:rsidRDefault="00DD7A72" w:rsidP="00DD7A72">
            <w:pPr>
              <w:pStyle w:val="Standard"/>
              <w:ind w:left="30"/>
              <w:rPr>
                <w:b/>
                <w:sz w:val="22"/>
                <w:szCs w:val="22"/>
              </w:rPr>
            </w:pPr>
            <w:r w:rsidRPr="00E906BB">
              <w:rPr>
                <w:b/>
                <w:sz w:val="22"/>
                <w:szCs w:val="22"/>
              </w:rPr>
              <w:t>Svolgimento di funzioni gestionali nell’ambito dell’istituto, presidiandone i processi fondamentali (progettazione, realizzazione, organizzazione e controllo)</w:t>
            </w:r>
          </w:p>
          <w:p w14:paraId="2EA8EDA0" w14:textId="74FCB3E1" w:rsidR="00D24E8F" w:rsidRPr="00E906BB" w:rsidRDefault="00E906BB" w:rsidP="00D24E8F">
            <w:pPr>
              <w:pStyle w:val="Standard"/>
              <w:ind w:left="30"/>
              <w:jc w:val="right"/>
              <w:rPr>
                <w:b/>
                <w:sz w:val="22"/>
                <w:szCs w:val="22"/>
              </w:rPr>
            </w:pPr>
            <w:r>
              <w:rPr>
                <w:b/>
                <w:sz w:val="22"/>
                <w:szCs w:val="22"/>
              </w:rPr>
              <w:t xml:space="preserve">               </w:t>
            </w:r>
            <w:r w:rsidR="00D24E8F" w:rsidRPr="00E906BB">
              <w:rPr>
                <w:rFonts w:hint="eastAsia"/>
                <w:b/>
                <w:sz w:val="22"/>
                <w:szCs w:val="22"/>
              </w:rPr>
              <w:t xml:space="preserve">Collaboratore del dirigente                               </w:t>
            </w:r>
          </w:p>
          <w:p w14:paraId="21B0DB6F" w14:textId="629DCCD1" w:rsidR="00D24E8F" w:rsidRPr="00E906BB" w:rsidRDefault="00D24E8F" w:rsidP="00D24E8F">
            <w:pPr>
              <w:pStyle w:val="Standard"/>
              <w:ind w:left="30"/>
              <w:jc w:val="right"/>
              <w:rPr>
                <w:b/>
                <w:sz w:val="22"/>
                <w:szCs w:val="22"/>
              </w:rPr>
            </w:pPr>
            <w:r w:rsidRPr="00E906BB">
              <w:rPr>
                <w:b/>
                <w:sz w:val="22"/>
                <w:szCs w:val="22"/>
              </w:rPr>
              <w:t xml:space="preserve">    </w:t>
            </w:r>
            <w:r w:rsidR="00E906BB">
              <w:rPr>
                <w:b/>
                <w:sz w:val="22"/>
                <w:szCs w:val="22"/>
              </w:rPr>
              <w:t xml:space="preserve">                  </w:t>
            </w:r>
            <w:r w:rsidRPr="00E906BB">
              <w:rPr>
                <w:rFonts w:hint="eastAsia"/>
                <w:b/>
                <w:sz w:val="22"/>
                <w:szCs w:val="22"/>
              </w:rPr>
              <w:t xml:space="preserve">Coordinatore di plesso                                      </w:t>
            </w:r>
            <w:r w:rsidRPr="00E906BB">
              <w:rPr>
                <w:b/>
                <w:sz w:val="22"/>
                <w:szCs w:val="22"/>
              </w:rPr>
              <w:t xml:space="preserve"> </w:t>
            </w:r>
          </w:p>
          <w:p w14:paraId="18DEEFAB" w14:textId="2A219B7D" w:rsidR="00D24E8F" w:rsidRPr="00E906BB" w:rsidRDefault="00D24E8F" w:rsidP="00D24E8F">
            <w:pPr>
              <w:pStyle w:val="Standard"/>
              <w:ind w:left="30"/>
              <w:jc w:val="right"/>
              <w:rPr>
                <w:b/>
                <w:sz w:val="22"/>
                <w:szCs w:val="22"/>
              </w:rPr>
            </w:pPr>
            <w:r w:rsidRPr="00E906BB">
              <w:rPr>
                <w:b/>
                <w:sz w:val="22"/>
                <w:szCs w:val="22"/>
              </w:rPr>
              <w:t xml:space="preserve">     </w:t>
            </w:r>
            <w:r w:rsidR="00E906BB">
              <w:rPr>
                <w:b/>
                <w:sz w:val="22"/>
                <w:szCs w:val="22"/>
              </w:rPr>
              <w:t xml:space="preserve">                  </w:t>
            </w:r>
            <w:r w:rsidRPr="00E906BB">
              <w:rPr>
                <w:rFonts w:hint="eastAsia"/>
                <w:b/>
                <w:sz w:val="22"/>
                <w:szCs w:val="22"/>
              </w:rPr>
              <w:t xml:space="preserve">Funzione strumentale                                        </w:t>
            </w:r>
            <w:r w:rsidRPr="00E906BB">
              <w:rPr>
                <w:b/>
                <w:sz w:val="22"/>
                <w:szCs w:val="22"/>
              </w:rPr>
              <w:t xml:space="preserve"> </w:t>
            </w:r>
          </w:p>
          <w:p w14:paraId="3B9D2B65" w14:textId="2C93B30A" w:rsidR="00D24E8F" w:rsidRPr="00E906BB" w:rsidRDefault="00D24E8F" w:rsidP="00D24E8F">
            <w:pPr>
              <w:pStyle w:val="Standard"/>
              <w:ind w:left="30"/>
              <w:jc w:val="right"/>
              <w:rPr>
                <w:b/>
                <w:sz w:val="22"/>
                <w:szCs w:val="22"/>
              </w:rPr>
            </w:pPr>
            <w:r w:rsidRPr="00E906BB">
              <w:rPr>
                <w:b/>
                <w:sz w:val="22"/>
                <w:szCs w:val="22"/>
              </w:rPr>
              <w:t xml:space="preserve">          </w:t>
            </w:r>
            <w:r w:rsidR="00E906BB">
              <w:rPr>
                <w:b/>
                <w:sz w:val="22"/>
                <w:szCs w:val="22"/>
              </w:rPr>
              <w:t xml:space="preserve">                  </w:t>
            </w:r>
            <w:r w:rsidRPr="00E906BB">
              <w:rPr>
                <w:rFonts w:hint="eastAsia"/>
                <w:b/>
                <w:sz w:val="22"/>
                <w:szCs w:val="22"/>
              </w:rPr>
              <w:t xml:space="preserve">Animatore Digitale                                            </w:t>
            </w:r>
            <w:r w:rsidRPr="00E906BB">
              <w:rPr>
                <w:b/>
                <w:sz w:val="22"/>
                <w:szCs w:val="22"/>
              </w:rPr>
              <w:t xml:space="preserve"> </w:t>
            </w:r>
          </w:p>
          <w:p w14:paraId="179684FB" w14:textId="1F23A7F4" w:rsidR="00D24E8F" w:rsidRPr="00E906BB" w:rsidRDefault="00D24E8F" w:rsidP="00D24E8F">
            <w:pPr>
              <w:pStyle w:val="Standard"/>
              <w:ind w:left="30"/>
              <w:jc w:val="right"/>
              <w:rPr>
                <w:b/>
                <w:sz w:val="22"/>
                <w:szCs w:val="22"/>
              </w:rPr>
            </w:pPr>
            <w:r w:rsidRPr="00E906BB">
              <w:rPr>
                <w:b/>
                <w:sz w:val="22"/>
                <w:szCs w:val="22"/>
              </w:rPr>
              <w:t xml:space="preserve">                 </w:t>
            </w:r>
            <w:r w:rsidRPr="00E906BB">
              <w:rPr>
                <w:rFonts w:hint="eastAsia"/>
                <w:b/>
                <w:sz w:val="22"/>
                <w:szCs w:val="22"/>
              </w:rPr>
              <w:t xml:space="preserve">Team innovazione digitale                                </w:t>
            </w:r>
            <w:r w:rsidRPr="00E906BB">
              <w:rPr>
                <w:b/>
                <w:sz w:val="22"/>
                <w:szCs w:val="22"/>
              </w:rPr>
              <w:t xml:space="preserve"> </w:t>
            </w:r>
          </w:p>
          <w:p w14:paraId="04784902" w14:textId="2F06CDA5" w:rsidR="00D24E8F" w:rsidRPr="00E906BB" w:rsidRDefault="00D24E8F" w:rsidP="00D24E8F">
            <w:pPr>
              <w:pStyle w:val="Standard"/>
              <w:ind w:left="30"/>
              <w:jc w:val="right"/>
              <w:rPr>
                <w:b/>
                <w:sz w:val="22"/>
                <w:szCs w:val="22"/>
              </w:rPr>
            </w:pPr>
            <w:r w:rsidRPr="00E906BB">
              <w:rPr>
                <w:rFonts w:hint="eastAsia"/>
                <w:b/>
                <w:sz w:val="22"/>
                <w:szCs w:val="22"/>
              </w:rPr>
              <w:t xml:space="preserve">Commissione / Gruppi di lavoro / Progetti  </w:t>
            </w:r>
            <w:r w:rsidRPr="00E906BB">
              <w:rPr>
                <w:b/>
                <w:sz w:val="22"/>
                <w:szCs w:val="22"/>
              </w:rPr>
              <w:t xml:space="preserve"> </w:t>
            </w:r>
          </w:p>
          <w:p w14:paraId="15959192" w14:textId="77777777" w:rsidR="00D24E8F" w:rsidRPr="00E906BB" w:rsidRDefault="00D24E8F" w:rsidP="00D24E8F">
            <w:pPr>
              <w:pStyle w:val="Standard"/>
              <w:ind w:left="30"/>
              <w:jc w:val="right"/>
              <w:rPr>
                <w:b/>
                <w:sz w:val="22"/>
                <w:szCs w:val="22"/>
              </w:rPr>
            </w:pPr>
          </w:p>
          <w:p w14:paraId="6C352712" w14:textId="77777777" w:rsidR="00D24E8F" w:rsidRPr="00E906BB" w:rsidRDefault="00D24E8F" w:rsidP="00D24E8F">
            <w:pPr>
              <w:pStyle w:val="Standard"/>
              <w:ind w:left="30"/>
              <w:rPr>
                <w:b/>
                <w:sz w:val="22"/>
                <w:szCs w:val="22"/>
              </w:rPr>
            </w:pPr>
          </w:p>
          <w:p w14:paraId="3C0B23CF" w14:textId="77777777" w:rsidR="00D24E8F" w:rsidRPr="00E906BB" w:rsidRDefault="00D24E8F" w:rsidP="00D24E8F">
            <w:pPr>
              <w:pStyle w:val="Standard"/>
              <w:ind w:left="30"/>
              <w:rPr>
                <w:b/>
                <w:sz w:val="22"/>
                <w:szCs w:val="22"/>
              </w:rPr>
            </w:pPr>
          </w:p>
          <w:p w14:paraId="4C6476E9" w14:textId="77777777" w:rsidR="00D24E8F" w:rsidRPr="00E906BB" w:rsidRDefault="00D24E8F" w:rsidP="00D24E8F">
            <w:pPr>
              <w:pStyle w:val="Standard"/>
              <w:ind w:left="30"/>
              <w:rPr>
                <w:b/>
                <w:sz w:val="22"/>
                <w:szCs w:val="22"/>
              </w:rPr>
            </w:pPr>
          </w:p>
          <w:p w14:paraId="12699AFD" w14:textId="640AAF70" w:rsidR="00D24E8F" w:rsidRPr="00E906BB" w:rsidRDefault="00D24E8F" w:rsidP="00D24E8F">
            <w:pPr>
              <w:pStyle w:val="Standard"/>
              <w:ind w:left="30"/>
              <w:rPr>
                <w:b/>
                <w:sz w:val="22"/>
                <w:szCs w:val="22"/>
              </w:rPr>
            </w:pPr>
            <w:r w:rsidRPr="00E906BB">
              <w:rPr>
                <w:rFonts w:hint="eastAsia"/>
                <w:b/>
                <w:sz w:val="22"/>
                <w:szCs w:val="22"/>
              </w:rPr>
              <w:t xml:space="preserve">Incarico relativo alla sicurezza                              </w:t>
            </w:r>
          </w:p>
          <w:p w14:paraId="501E0982" w14:textId="5A1DB006" w:rsidR="00D24E8F" w:rsidRPr="00E906BB" w:rsidRDefault="00D24E8F" w:rsidP="00D24E8F">
            <w:pPr>
              <w:pStyle w:val="Standard"/>
              <w:ind w:left="30"/>
              <w:rPr>
                <w:b/>
                <w:sz w:val="22"/>
                <w:szCs w:val="22"/>
              </w:rPr>
            </w:pPr>
            <w:r w:rsidRPr="00E906BB">
              <w:rPr>
                <w:b/>
                <w:sz w:val="22"/>
                <w:szCs w:val="22"/>
              </w:rPr>
              <w:t xml:space="preserve"> </w:t>
            </w:r>
          </w:p>
          <w:p w14:paraId="75FCD017" w14:textId="16763A5C" w:rsidR="00DD7A72" w:rsidRPr="00E906BB" w:rsidRDefault="00DD7A72" w:rsidP="00D24E8F">
            <w:pPr>
              <w:pStyle w:val="Standard"/>
              <w:ind w:left="30"/>
              <w:rPr>
                <w:b/>
                <w:sz w:val="22"/>
                <w:szCs w:val="22"/>
              </w:rPr>
            </w:pPr>
          </w:p>
          <w:p w14:paraId="63286206" w14:textId="77777777" w:rsidR="00DD7A72" w:rsidRPr="00E906BB" w:rsidRDefault="00DD7A72" w:rsidP="00DD7A72">
            <w:pPr>
              <w:pStyle w:val="Standard"/>
              <w:ind w:left="30"/>
              <w:rPr>
                <w:b/>
                <w:sz w:val="22"/>
                <w:szCs w:val="22"/>
              </w:rPr>
            </w:pPr>
          </w:p>
          <w:p w14:paraId="2742BF9A" w14:textId="4B98C920" w:rsidR="00DD7A72" w:rsidRPr="00E906BB" w:rsidRDefault="00DD7A72" w:rsidP="00DD7A72">
            <w:pPr>
              <w:pStyle w:val="Standard"/>
              <w:ind w:left="30"/>
              <w:rPr>
                <w:b/>
                <w:sz w:val="22"/>
                <w:szCs w:val="22"/>
              </w:rPr>
            </w:pPr>
          </w:p>
        </w:tc>
        <w:tc>
          <w:tcPr>
            <w:tcW w:w="5703" w:type="dxa"/>
            <w:gridSpan w:val="8"/>
            <w:tcBorders>
              <w:top w:val="single" w:sz="4" w:space="0" w:color="auto"/>
              <w:left w:val="single" w:sz="4" w:space="0" w:color="000000"/>
              <w:bottom w:val="single" w:sz="4" w:space="0" w:color="auto"/>
              <w:right w:val="single" w:sz="4" w:space="0" w:color="auto"/>
            </w:tcBorders>
            <w:shd w:val="clear" w:color="auto" w:fill="auto"/>
          </w:tcPr>
          <w:p w14:paraId="6BE2A99E" w14:textId="77777777" w:rsidR="00DD7A72" w:rsidRPr="00E906BB" w:rsidRDefault="00DD7A72" w:rsidP="00DD7A72">
            <w:pPr>
              <w:pStyle w:val="Standard"/>
              <w:ind w:left="30"/>
              <w:rPr>
                <w:b/>
                <w:sz w:val="22"/>
                <w:szCs w:val="22"/>
              </w:rPr>
            </w:pPr>
          </w:p>
          <w:p w14:paraId="7191FE84" w14:textId="77777777" w:rsidR="00D24E8F" w:rsidRPr="00E906BB" w:rsidRDefault="00D24E8F" w:rsidP="00DD7A72">
            <w:pPr>
              <w:pStyle w:val="Standard"/>
              <w:ind w:left="30"/>
              <w:rPr>
                <w:b/>
                <w:sz w:val="22"/>
                <w:szCs w:val="22"/>
              </w:rPr>
            </w:pPr>
          </w:p>
          <w:p w14:paraId="08DE125B" w14:textId="77777777" w:rsidR="00D24E8F" w:rsidRPr="00E906BB" w:rsidRDefault="00D24E8F" w:rsidP="00DD7A72">
            <w:pPr>
              <w:pStyle w:val="Standard"/>
              <w:ind w:left="30"/>
              <w:rPr>
                <w:b/>
                <w:sz w:val="22"/>
                <w:szCs w:val="22"/>
              </w:rPr>
            </w:pPr>
          </w:p>
          <w:p w14:paraId="4A72DF09" w14:textId="77777777" w:rsidR="00D24E8F" w:rsidRPr="00E906BB" w:rsidRDefault="00D24E8F" w:rsidP="00DD7A72">
            <w:pPr>
              <w:pStyle w:val="Standard"/>
              <w:ind w:left="30"/>
              <w:rPr>
                <w:b/>
                <w:sz w:val="22"/>
                <w:szCs w:val="22"/>
              </w:rPr>
            </w:pPr>
          </w:p>
          <w:p w14:paraId="33E33C07" w14:textId="77777777" w:rsidR="00D24E8F" w:rsidRPr="00E906BB" w:rsidRDefault="00D24E8F" w:rsidP="00DD7A72">
            <w:pPr>
              <w:pStyle w:val="Standard"/>
              <w:ind w:left="30"/>
              <w:rPr>
                <w:b/>
                <w:sz w:val="22"/>
                <w:szCs w:val="22"/>
              </w:rPr>
            </w:pPr>
          </w:p>
          <w:p w14:paraId="330BEDD6" w14:textId="77777777" w:rsidR="00D24E8F" w:rsidRPr="00E906BB" w:rsidRDefault="00D24E8F" w:rsidP="00DD7A72">
            <w:pPr>
              <w:pStyle w:val="Standard"/>
              <w:ind w:left="30"/>
              <w:rPr>
                <w:b/>
                <w:sz w:val="22"/>
                <w:szCs w:val="22"/>
              </w:rPr>
            </w:pPr>
          </w:p>
          <w:p w14:paraId="0A1DE952" w14:textId="5F724072" w:rsidR="00D24E8F" w:rsidRPr="00E906BB" w:rsidRDefault="00D24E8F" w:rsidP="00DD7A72">
            <w:pPr>
              <w:pStyle w:val="Standard"/>
              <w:ind w:left="30"/>
              <w:rPr>
                <w:b/>
                <w:sz w:val="22"/>
                <w:szCs w:val="22"/>
              </w:rPr>
            </w:pPr>
            <w:r w:rsidRPr="00E906BB">
              <w:rPr>
                <w:rFonts w:hint="eastAsia"/>
                <w:b/>
                <w:sz w:val="22"/>
                <w:szCs w:val="22"/>
              </w:rPr>
              <w:t>□ Si   □ No</w:t>
            </w:r>
          </w:p>
          <w:p w14:paraId="40ED5D2F" w14:textId="7745ECAA" w:rsidR="00D24E8F" w:rsidRPr="00E906BB" w:rsidRDefault="00D24E8F" w:rsidP="00DD7A72">
            <w:pPr>
              <w:pStyle w:val="Standard"/>
              <w:ind w:left="30"/>
              <w:rPr>
                <w:b/>
                <w:sz w:val="22"/>
                <w:szCs w:val="22"/>
              </w:rPr>
            </w:pPr>
            <w:r w:rsidRPr="00E906BB">
              <w:rPr>
                <w:rFonts w:hint="eastAsia"/>
                <w:b/>
                <w:sz w:val="22"/>
                <w:szCs w:val="22"/>
              </w:rPr>
              <w:t>□ Si   □ No</w:t>
            </w:r>
            <w:r w:rsidRPr="00E906BB">
              <w:rPr>
                <w:b/>
                <w:sz w:val="22"/>
                <w:szCs w:val="22"/>
              </w:rPr>
              <w:t xml:space="preserve"> </w:t>
            </w:r>
          </w:p>
          <w:p w14:paraId="6D1C9EA0" w14:textId="7CD4260E" w:rsidR="00D24E8F" w:rsidRPr="00E906BB" w:rsidRDefault="00D24E8F" w:rsidP="00DD7A72">
            <w:pPr>
              <w:pStyle w:val="Standard"/>
              <w:ind w:left="30"/>
              <w:rPr>
                <w:b/>
                <w:sz w:val="22"/>
                <w:szCs w:val="22"/>
              </w:rPr>
            </w:pPr>
            <w:r w:rsidRPr="00E906BB">
              <w:rPr>
                <w:rFonts w:hint="eastAsia"/>
                <w:b/>
                <w:sz w:val="22"/>
                <w:szCs w:val="22"/>
              </w:rPr>
              <w:t>□ Si   □ No</w:t>
            </w:r>
          </w:p>
          <w:p w14:paraId="7DFE560F" w14:textId="03383704" w:rsidR="00D24E8F" w:rsidRPr="00E906BB" w:rsidRDefault="00D24E8F" w:rsidP="00DD7A72">
            <w:pPr>
              <w:pStyle w:val="Standard"/>
              <w:ind w:left="30"/>
              <w:rPr>
                <w:b/>
                <w:sz w:val="22"/>
                <w:szCs w:val="22"/>
              </w:rPr>
            </w:pPr>
            <w:r w:rsidRPr="00E906BB">
              <w:rPr>
                <w:rFonts w:hint="eastAsia"/>
                <w:b/>
                <w:sz w:val="22"/>
                <w:szCs w:val="22"/>
              </w:rPr>
              <w:t>□ Si   □ No</w:t>
            </w:r>
          </w:p>
          <w:p w14:paraId="21387A0F" w14:textId="6F66F000" w:rsidR="00D24E8F" w:rsidRPr="00E906BB" w:rsidRDefault="00D24E8F" w:rsidP="00DD7A72">
            <w:pPr>
              <w:pStyle w:val="Standard"/>
              <w:ind w:left="30"/>
              <w:rPr>
                <w:b/>
                <w:sz w:val="22"/>
                <w:szCs w:val="22"/>
              </w:rPr>
            </w:pPr>
            <w:r w:rsidRPr="00E906BB">
              <w:rPr>
                <w:rFonts w:hint="eastAsia"/>
                <w:b/>
                <w:sz w:val="22"/>
                <w:szCs w:val="22"/>
              </w:rPr>
              <w:t>□ Si   □ No</w:t>
            </w:r>
          </w:p>
          <w:p w14:paraId="0EAF47A0" w14:textId="2B804B42" w:rsidR="00D24E8F" w:rsidRPr="00E906BB" w:rsidRDefault="00D24E8F" w:rsidP="00DD7A72">
            <w:pPr>
              <w:pStyle w:val="Standard"/>
              <w:ind w:left="30"/>
              <w:rPr>
                <w:b/>
                <w:sz w:val="22"/>
                <w:szCs w:val="22"/>
              </w:rPr>
            </w:pPr>
            <w:r w:rsidRPr="00E906BB">
              <w:rPr>
                <w:rFonts w:hint="eastAsia"/>
                <w:b/>
                <w:sz w:val="22"/>
                <w:szCs w:val="22"/>
              </w:rPr>
              <w:t>□ Si   □ No</w:t>
            </w:r>
          </w:p>
          <w:p w14:paraId="0F109FF6" w14:textId="77777777" w:rsidR="00D24E8F" w:rsidRPr="00E906BB" w:rsidRDefault="00D24E8F" w:rsidP="00D24E8F">
            <w:pPr>
              <w:pStyle w:val="Standard"/>
              <w:ind w:left="30"/>
              <w:rPr>
                <w:b/>
                <w:sz w:val="22"/>
                <w:szCs w:val="22"/>
              </w:rPr>
            </w:pPr>
            <w:r w:rsidRPr="00E906BB">
              <w:rPr>
                <w:b/>
                <w:sz w:val="22"/>
                <w:szCs w:val="22"/>
              </w:rPr>
              <w:t xml:space="preserve">Coordinamento  </w:t>
            </w:r>
          </w:p>
          <w:p w14:paraId="755B851C" w14:textId="0BD546E2" w:rsidR="00D24E8F" w:rsidRPr="00E906BB" w:rsidRDefault="00D24E8F" w:rsidP="00D24E8F">
            <w:pPr>
              <w:pStyle w:val="Standard"/>
              <w:ind w:left="30"/>
              <w:rPr>
                <w:b/>
                <w:sz w:val="22"/>
                <w:szCs w:val="22"/>
              </w:rPr>
            </w:pPr>
            <w:r w:rsidRPr="00E906BB">
              <w:rPr>
                <w:b/>
                <w:sz w:val="22"/>
                <w:szCs w:val="22"/>
              </w:rPr>
              <w:t>Descrizione:</w:t>
            </w:r>
          </w:p>
          <w:p w14:paraId="24DC74E7" w14:textId="77777777" w:rsidR="00D24E8F" w:rsidRPr="00E906BB" w:rsidRDefault="00D24E8F" w:rsidP="00D24E8F">
            <w:pPr>
              <w:pStyle w:val="Standard"/>
              <w:rPr>
                <w:b/>
                <w:sz w:val="22"/>
                <w:szCs w:val="22"/>
              </w:rPr>
            </w:pPr>
            <w:r w:rsidRPr="00E906BB">
              <w:rPr>
                <w:b/>
                <w:sz w:val="22"/>
                <w:szCs w:val="22"/>
              </w:rPr>
              <w:t>Componente</w:t>
            </w:r>
          </w:p>
          <w:p w14:paraId="530E8805" w14:textId="387D85BB" w:rsidR="00D24E8F" w:rsidRPr="00E906BB" w:rsidRDefault="00D24E8F" w:rsidP="00D24E8F">
            <w:pPr>
              <w:pStyle w:val="Standard"/>
              <w:rPr>
                <w:b/>
                <w:sz w:val="22"/>
                <w:szCs w:val="22"/>
              </w:rPr>
            </w:pPr>
            <w:r w:rsidRPr="00E906BB">
              <w:rPr>
                <w:b/>
                <w:sz w:val="22"/>
                <w:szCs w:val="22"/>
              </w:rPr>
              <w:t>Descrizione:</w:t>
            </w:r>
          </w:p>
          <w:p w14:paraId="0C8E884E" w14:textId="77777777" w:rsidR="00D24E8F" w:rsidRPr="00E906BB" w:rsidRDefault="00D24E8F" w:rsidP="00D24E8F">
            <w:pPr>
              <w:pStyle w:val="Standard"/>
              <w:ind w:left="30"/>
              <w:rPr>
                <w:b/>
                <w:sz w:val="22"/>
                <w:szCs w:val="22"/>
              </w:rPr>
            </w:pPr>
          </w:p>
          <w:p w14:paraId="46BD4D7D" w14:textId="58029EAF" w:rsidR="00D24E8F" w:rsidRPr="00E906BB" w:rsidRDefault="00D24E8F" w:rsidP="00E74747">
            <w:pPr>
              <w:pStyle w:val="Standard"/>
              <w:ind w:left="30"/>
              <w:rPr>
                <w:b/>
                <w:sz w:val="22"/>
                <w:szCs w:val="22"/>
              </w:rPr>
            </w:pPr>
            <w:r w:rsidRPr="00E906BB">
              <w:rPr>
                <w:rFonts w:hint="eastAsia"/>
                <w:b/>
                <w:sz w:val="22"/>
                <w:szCs w:val="22"/>
              </w:rPr>
              <w:t>□ Si   □ No</w:t>
            </w:r>
          </w:p>
        </w:tc>
        <w:tc>
          <w:tcPr>
            <w:tcW w:w="959" w:type="dxa"/>
            <w:tcBorders>
              <w:top w:val="single" w:sz="4" w:space="0" w:color="auto"/>
              <w:left w:val="single" w:sz="4" w:space="0" w:color="auto"/>
              <w:bottom w:val="single" w:sz="4" w:space="0" w:color="auto"/>
              <w:right w:val="single" w:sz="4" w:space="0" w:color="000000"/>
            </w:tcBorders>
          </w:tcPr>
          <w:p w14:paraId="67528661" w14:textId="77777777" w:rsidR="00DD7A72" w:rsidRPr="000960A4" w:rsidRDefault="00DD7A72" w:rsidP="00DD7A72">
            <w:pPr>
              <w:pStyle w:val="Standard"/>
              <w:snapToGrid w:val="0"/>
              <w:ind w:left="30"/>
              <w:rPr>
                <w:sz w:val="16"/>
                <w:szCs w:val="16"/>
              </w:rPr>
            </w:pPr>
          </w:p>
        </w:tc>
      </w:tr>
      <w:tr w:rsidR="00E906BB" w:rsidRPr="000960A4" w14:paraId="5902BD03" w14:textId="77777777" w:rsidTr="00DD7A72">
        <w:trPr>
          <w:gridAfter w:val="1"/>
          <w:wAfter w:w="40" w:type="dxa"/>
          <w:trHeight w:val="255"/>
        </w:trPr>
        <w:tc>
          <w:tcPr>
            <w:tcW w:w="3652" w:type="dxa"/>
            <w:gridSpan w:val="6"/>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8357AC6" w14:textId="52EAD83B" w:rsidR="00E906BB" w:rsidRPr="00E906BB" w:rsidRDefault="00E906BB" w:rsidP="00DD7A72">
            <w:pPr>
              <w:pStyle w:val="Standard"/>
              <w:ind w:left="30"/>
              <w:rPr>
                <w:b/>
                <w:sz w:val="22"/>
                <w:szCs w:val="22"/>
              </w:rPr>
            </w:pPr>
            <w:r w:rsidRPr="00E906BB">
              <w:rPr>
                <w:b/>
                <w:sz w:val="22"/>
                <w:szCs w:val="22"/>
              </w:rPr>
              <w:t xml:space="preserve">Incarichi di responsabilità nel coordinamento didattico della </w:t>
            </w:r>
            <w:r w:rsidRPr="00E906BB">
              <w:rPr>
                <w:b/>
                <w:sz w:val="22"/>
                <w:szCs w:val="22"/>
              </w:rPr>
              <w:lastRenderedPageBreak/>
              <w:t>scuola.</w:t>
            </w:r>
          </w:p>
        </w:tc>
        <w:tc>
          <w:tcPr>
            <w:tcW w:w="5703" w:type="dxa"/>
            <w:gridSpan w:val="8"/>
            <w:tcBorders>
              <w:top w:val="single" w:sz="4" w:space="0" w:color="auto"/>
              <w:left w:val="single" w:sz="4" w:space="0" w:color="000000"/>
              <w:bottom w:val="single" w:sz="4" w:space="0" w:color="auto"/>
              <w:right w:val="single" w:sz="4" w:space="0" w:color="auto"/>
            </w:tcBorders>
            <w:shd w:val="clear" w:color="auto" w:fill="auto"/>
          </w:tcPr>
          <w:p w14:paraId="36135455" w14:textId="77777777" w:rsidR="00E906BB" w:rsidRPr="00E906BB" w:rsidRDefault="00E906BB" w:rsidP="00E906BB">
            <w:pPr>
              <w:pStyle w:val="Standard"/>
              <w:ind w:left="30"/>
              <w:rPr>
                <w:b/>
                <w:sz w:val="22"/>
                <w:szCs w:val="22"/>
              </w:rPr>
            </w:pPr>
            <w:r w:rsidRPr="00E906BB">
              <w:rPr>
                <w:rFonts w:hint="eastAsia"/>
                <w:b/>
                <w:sz w:val="22"/>
                <w:szCs w:val="22"/>
              </w:rPr>
              <w:lastRenderedPageBreak/>
              <w:t>Consigli di classe                                 □ Si   □ No</w:t>
            </w:r>
          </w:p>
          <w:p w14:paraId="1E9712A1" w14:textId="77777777" w:rsidR="00E906BB" w:rsidRPr="00E906BB" w:rsidRDefault="00E906BB" w:rsidP="00E906BB">
            <w:pPr>
              <w:pStyle w:val="Standard"/>
              <w:ind w:left="30"/>
              <w:rPr>
                <w:b/>
                <w:sz w:val="22"/>
                <w:szCs w:val="22"/>
              </w:rPr>
            </w:pPr>
            <w:r w:rsidRPr="00E906BB">
              <w:rPr>
                <w:rFonts w:hint="eastAsia"/>
                <w:b/>
                <w:sz w:val="22"/>
                <w:szCs w:val="22"/>
              </w:rPr>
              <w:t>Collegio dei Docenti                            □ Si   □ No</w:t>
            </w:r>
          </w:p>
          <w:p w14:paraId="76B3D705" w14:textId="24B2647C" w:rsidR="00E906BB" w:rsidRPr="00E906BB" w:rsidRDefault="00E906BB" w:rsidP="00E906BB">
            <w:pPr>
              <w:pStyle w:val="Standard"/>
              <w:ind w:left="30"/>
              <w:rPr>
                <w:b/>
                <w:sz w:val="22"/>
                <w:szCs w:val="22"/>
              </w:rPr>
            </w:pPr>
            <w:r w:rsidRPr="00E906BB">
              <w:rPr>
                <w:rFonts w:hint="eastAsia"/>
                <w:b/>
                <w:sz w:val="22"/>
                <w:szCs w:val="22"/>
              </w:rPr>
              <w:lastRenderedPageBreak/>
              <w:t>Dipartimenti                                         □ Si   □ No</w:t>
            </w:r>
          </w:p>
        </w:tc>
        <w:tc>
          <w:tcPr>
            <w:tcW w:w="959" w:type="dxa"/>
            <w:tcBorders>
              <w:top w:val="single" w:sz="4" w:space="0" w:color="auto"/>
              <w:left w:val="single" w:sz="4" w:space="0" w:color="auto"/>
              <w:bottom w:val="single" w:sz="4" w:space="0" w:color="auto"/>
              <w:right w:val="single" w:sz="4" w:space="0" w:color="000000"/>
            </w:tcBorders>
          </w:tcPr>
          <w:p w14:paraId="6C4CCA88" w14:textId="77777777" w:rsidR="00E906BB" w:rsidRPr="000960A4" w:rsidRDefault="00E906BB" w:rsidP="00DD7A72">
            <w:pPr>
              <w:pStyle w:val="Standard"/>
              <w:snapToGrid w:val="0"/>
              <w:ind w:left="30"/>
              <w:rPr>
                <w:sz w:val="16"/>
                <w:szCs w:val="16"/>
              </w:rPr>
            </w:pPr>
          </w:p>
        </w:tc>
      </w:tr>
      <w:tr w:rsidR="00DD7A72" w:rsidRPr="000960A4" w14:paraId="761CD34A" w14:textId="77777777" w:rsidTr="00DD7A72">
        <w:trPr>
          <w:gridAfter w:val="1"/>
          <w:wAfter w:w="40" w:type="dxa"/>
          <w:trHeight w:val="919"/>
        </w:trPr>
        <w:tc>
          <w:tcPr>
            <w:tcW w:w="3652" w:type="dxa"/>
            <w:gridSpan w:val="6"/>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vAlign w:val="center"/>
          </w:tcPr>
          <w:p w14:paraId="1C134D0E" w14:textId="6F18EFF0" w:rsidR="00DD7A72" w:rsidRPr="00E906BB" w:rsidRDefault="00DD7A72" w:rsidP="0068151A">
            <w:pPr>
              <w:pStyle w:val="Standard"/>
              <w:ind w:left="30"/>
              <w:rPr>
                <w:b/>
                <w:sz w:val="22"/>
                <w:szCs w:val="22"/>
              </w:rPr>
            </w:pPr>
            <w:r w:rsidRPr="00E906BB">
              <w:rPr>
                <w:b/>
                <w:sz w:val="22"/>
                <w:szCs w:val="22"/>
              </w:rPr>
              <w:lastRenderedPageBreak/>
              <w:t>Interazione con l’ambiente esterno e raccordo f</w:t>
            </w:r>
            <w:r w:rsidR="0068151A" w:rsidRPr="00E906BB">
              <w:rPr>
                <w:b/>
                <w:sz w:val="22"/>
                <w:szCs w:val="22"/>
              </w:rPr>
              <w:t>ormativo tra scuola e territorio</w:t>
            </w:r>
          </w:p>
        </w:tc>
        <w:tc>
          <w:tcPr>
            <w:tcW w:w="5703" w:type="dxa"/>
            <w:gridSpan w:val="8"/>
            <w:vMerge w:val="restart"/>
            <w:tcBorders>
              <w:top w:val="single" w:sz="4" w:space="0" w:color="auto"/>
              <w:left w:val="single" w:sz="4" w:space="0" w:color="000000"/>
              <w:right w:val="single" w:sz="4" w:space="0" w:color="auto"/>
            </w:tcBorders>
            <w:shd w:val="clear" w:color="auto" w:fill="auto"/>
          </w:tcPr>
          <w:p w14:paraId="2B7FDDFD" w14:textId="77777777" w:rsidR="00DD7A72" w:rsidRPr="00E906BB" w:rsidRDefault="00DD7A72" w:rsidP="00DD7A72">
            <w:pPr>
              <w:pStyle w:val="Standard"/>
              <w:ind w:left="30"/>
              <w:rPr>
                <w:b/>
                <w:sz w:val="22"/>
                <w:szCs w:val="22"/>
              </w:rPr>
            </w:pPr>
          </w:p>
        </w:tc>
        <w:tc>
          <w:tcPr>
            <w:tcW w:w="959" w:type="dxa"/>
            <w:tcBorders>
              <w:top w:val="single" w:sz="4" w:space="0" w:color="auto"/>
              <w:left w:val="single" w:sz="4" w:space="0" w:color="auto"/>
              <w:right w:val="single" w:sz="4" w:space="0" w:color="000000"/>
            </w:tcBorders>
          </w:tcPr>
          <w:p w14:paraId="63740CD3" w14:textId="77777777" w:rsidR="00DD7A72" w:rsidRPr="000960A4" w:rsidRDefault="00DD7A72" w:rsidP="00DD7A72">
            <w:pPr>
              <w:pStyle w:val="Standard"/>
              <w:snapToGrid w:val="0"/>
              <w:ind w:left="30"/>
              <w:rPr>
                <w:sz w:val="16"/>
                <w:szCs w:val="16"/>
              </w:rPr>
            </w:pPr>
          </w:p>
        </w:tc>
      </w:tr>
      <w:tr w:rsidR="00DD7A72" w:rsidRPr="000960A4" w14:paraId="2EF2AAF8" w14:textId="77777777" w:rsidTr="00DD7A72">
        <w:trPr>
          <w:gridAfter w:val="1"/>
          <w:wAfter w:w="40" w:type="dxa"/>
          <w:trHeight w:val="207"/>
        </w:trPr>
        <w:tc>
          <w:tcPr>
            <w:tcW w:w="3652" w:type="dxa"/>
            <w:gridSpan w:val="6"/>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5CAA53B" w14:textId="77777777" w:rsidR="00DD7A72" w:rsidRPr="00E906BB" w:rsidRDefault="00DD7A72" w:rsidP="00DD7A72">
            <w:pPr>
              <w:pStyle w:val="Standard"/>
              <w:ind w:left="30"/>
              <w:rPr>
                <w:b/>
                <w:sz w:val="22"/>
                <w:szCs w:val="22"/>
              </w:rPr>
            </w:pPr>
          </w:p>
        </w:tc>
        <w:tc>
          <w:tcPr>
            <w:tcW w:w="5703" w:type="dxa"/>
            <w:gridSpan w:val="8"/>
            <w:vMerge/>
            <w:tcBorders>
              <w:left w:val="single" w:sz="4" w:space="0" w:color="000000"/>
              <w:bottom w:val="single" w:sz="4" w:space="0" w:color="auto"/>
              <w:right w:val="single" w:sz="4" w:space="0" w:color="auto"/>
            </w:tcBorders>
            <w:shd w:val="clear" w:color="auto" w:fill="auto"/>
          </w:tcPr>
          <w:p w14:paraId="4A317444" w14:textId="77777777" w:rsidR="00DD7A72" w:rsidRPr="00E906BB" w:rsidRDefault="00DD7A72" w:rsidP="00DD7A72">
            <w:pPr>
              <w:pStyle w:val="Standard"/>
              <w:ind w:left="30"/>
              <w:rPr>
                <w:b/>
                <w:sz w:val="22"/>
                <w:szCs w:val="22"/>
              </w:rPr>
            </w:pPr>
          </w:p>
        </w:tc>
        <w:tc>
          <w:tcPr>
            <w:tcW w:w="959" w:type="dxa"/>
            <w:tcBorders>
              <w:left w:val="single" w:sz="4" w:space="0" w:color="auto"/>
              <w:bottom w:val="single" w:sz="4" w:space="0" w:color="auto"/>
              <w:right w:val="single" w:sz="4" w:space="0" w:color="000000"/>
            </w:tcBorders>
          </w:tcPr>
          <w:p w14:paraId="66463881" w14:textId="77777777" w:rsidR="00DD7A72" w:rsidRPr="000960A4" w:rsidRDefault="00DD7A72" w:rsidP="00DD7A72">
            <w:pPr>
              <w:pStyle w:val="Standard"/>
              <w:snapToGrid w:val="0"/>
              <w:ind w:left="30"/>
              <w:rPr>
                <w:sz w:val="16"/>
                <w:szCs w:val="16"/>
              </w:rPr>
            </w:pPr>
          </w:p>
        </w:tc>
      </w:tr>
      <w:tr w:rsidR="00DD7A72" w:rsidRPr="000960A4" w14:paraId="076D2107" w14:textId="77777777" w:rsidTr="00DD7A72">
        <w:trPr>
          <w:gridAfter w:val="1"/>
          <w:wAfter w:w="40" w:type="dxa"/>
          <w:trHeight w:val="1032"/>
        </w:trPr>
        <w:tc>
          <w:tcPr>
            <w:tcW w:w="3652" w:type="dxa"/>
            <w:gridSpan w:val="6"/>
            <w:tcBorders>
              <w:top w:val="single" w:sz="4" w:space="0" w:color="auto"/>
              <w:left w:val="single" w:sz="4" w:space="0" w:color="auto"/>
              <w:bottom w:val="single" w:sz="4" w:space="0" w:color="auto"/>
              <w:right w:val="single" w:sz="4" w:space="0" w:color="000000"/>
            </w:tcBorders>
            <w:shd w:val="clear" w:color="auto" w:fill="auto"/>
            <w:tcMar>
              <w:top w:w="0" w:type="dxa"/>
              <w:left w:w="108" w:type="dxa"/>
              <w:bottom w:w="0" w:type="dxa"/>
              <w:right w:w="108" w:type="dxa"/>
            </w:tcMar>
            <w:vAlign w:val="center"/>
          </w:tcPr>
          <w:p w14:paraId="73D34425" w14:textId="77777777" w:rsidR="00E906BB" w:rsidRDefault="00E906BB" w:rsidP="00DD7A72">
            <w:pPr>
              <w:pStyle w:val="Standard"/>
              <w:ind w:left="30"/>
              <w:rPr>
                <w:b/>
                <w:sz w:val="22"/>
                <w:szCs w:val="22"/>
              </w:rPr>
            </w:pPr>
          </w:p>
          <w:p w14:paraId="3D0FCFA7" w14:textId="128408AD" w:rsidR="00DD7A72" w:rsidRPr="00E906BB" w:rsidRDefault="00DD7A72" w:rsidP="00DD7A72">
            <w:pPr>
              <w:pStyle w:val="Standard"/>
              <w:ind w:left="30"/>
              <w:rPr>
                <w:b/>
                <w:sz w:val="22"/>
                <w:szCs w:val="22"/>
              </w:rPr>
            </w:pPr>
            <w:r w:rsidRPr="00E906BB">
              <w:rPr>
                <w:b/>
                <w:sz w:val="22"/>
                <w:szCs w:val="22"/>
              </w:rPr>
              <w:t>Assunzione di responsabilità nel processo di autovalutazione e nella realizzazione del conseguente piano di miglioramento</w:t>
            </w:r>
          </w:p>
          <w:p w14:paraId="45AB92BA" w14:textId="77777777" w:rsidR="00DD7A72" w:rsidRPr="00E906BB" w:rsidRDefault="00DD7A72" w:rsidP="00A7387D">
            <w:pPr>
              <w:pStyle w:val="Standard"/>
              <w:rPr>
                <w:b/>
                <w:sz w:val="22"/>
                <w:szCs w:val="22"/>
              </w:rPr>
            </w:pPr>
          </w:p>
        </w:tc>
        <w:tc>
          <w:tcPr>
            <w:tcW w:w="5703" w:type="dxa"/>
            <w:gridSpan w:val="8"/>
            <w:tcBorders>
              <w:top w:val="single" w:sz="4" w:space="0" w:color="auto"/>
              <w:left w:val="single" w:sz="4" w:space="0" w:color="000000"/>
              <w:bottom w:val="single" w:sz="4" w:space="0" w:color="auto"/>
              <w:right w:val="single" w:sz="4" w:space="0" w:color="auto"/>
            </w:tcBorders>
            <w:shd w:val="clear" w:color="auto" w:fill="auto"/>
          </w:tcPr>
          <w:p w14:paraId="0AEA3EF9" w14:textId="77777777" w:rsidR="00E906BB" w:rsidRDefault="00E906BB" w:rsidP="00E906BB">
            <w:pPr>
              <w:pStyle w:val="Standard"/>
              <w:spacing w:line="360" w:lineRule="auto"/>
              <w:ind w:left="750"/>
              <w:rPr>
                <w:b/>
                <w:sz w:val="22"/>
                <w:szCs w:val="22"/>
              </w:rPr>
            </w:pPr>
          </w:p>
          <w:p w14:paraId="7CCA9773" w14:textId="77777777" w:rsidR="00E906BB" w:rsidRDefault="00E906BB" w:rsidP="00E906BB">
            <w:pPr>
              <w:pStyle w:val="Standard"/>
              <w:numPr>
                <w:ilvl w:val="0"/>
                <w:numId w:val="28"/>
              </w:numPr>
              <w:spacing w:line="360" w:lineRule="auto"/>
              <w:rPr>
                <w:b/>
                <w:sz w:val="22"/>
                <w:szCs w:val="22"/>
              </w:rPr>
            </w:pPr>
            <w:r>
              <w:rPr>
                <w:b/>
                <w:sz w:val="22"/>
                <w:szCs w:val="22"/>
              </w:rPr>
              <w:t xml:space="preserve">Si </w:t>
            </w:r>
            <w:r w:rsidRPr="00FC5FBB">
              <w:rPr>
                <w:b/>
                <w:sz w:val="22"/>
                <w:szCs w:val="22"/>
              </w:rPr>
              <w:t>= punti 3</w:t>
            </w:r>
          </w:p>
          <w:p w14:paraId="6228CE92" w14:textId="03211389" w:rsidR="00DD7A72" w:rsidRPr="00E906BB" w:rsidRDefault="00E906BB" w:rsidP="00E906BB">
            <w:pPr>
              <w:pStyle w:val="Standard"/>
              <w:numPr>
                <w:ilvl w:val="0"/>
                <w:numId w:val="28"/>
              </w:numPr>
              <w:rPr>
                <w:b/>
                <w:sz w:val="22"/>
                <w:szCs w:val="22"/>
              </w:rPr>
            </w:pPr>
            <w:r>
              <w:rPr>
                <w:b/>
                <w:sz w:val="22"/>
                <w:szCs w:val="22"/>
              </w:rPr>
              <w:t>No= punti 0</w:t>
            </w:r>
          </w:p>
        </w:tc>
        <w:tc>
          <w:tcPr>
            <w:tcW w:w="959" w:type="dxa"/>
            <w:tcBorders>
              <w:top w:val="single" w:sz="4" w:space="0" w:color="auto"/>
              <w:left w:val="single" w:sz="4" w:space="0" w:color="auto"/>
              <w:bottom w:val="single" w:sz="4" w:space="0" w:color="auto"/>
              <w:right w:val="single" w:sz="4" w:space="0" w:color="000000"/>
            </w:tcBorders>
          </w:tcPr>
          <w:p w14:paraId="5289B18C" w14:textId="77777777" w:rsidR="00DD7A72" w:rsidRPr="000960A4" w:rsidRDefault="00DD7A72" w:rsidP="00DD7A72">
            <w:pPr>
              <w:pStyle w:val="Standard"/>
              <w:snapToGrid w:val="0"/>
              <w:ind w:left="30"/>
              <w:rPr>
                <w:sz w:val="16"/>
                <w:szCs w:val="16"/>
              </w:rPr>
            </w:pPr>
          </w:p>
        </w:tc>
      </w:tr>
      <w:tr w:rsidR="00DD7A72" w:rsidRPr="000960A4" w14:paraId="592A327F" w14:textId="77777777" w:rsidTr="00DD7A72">
        <w:trPr>
          <w:gridAfter w:val="1"/>
          <w:wAfter w:w="40" w:type="dxa"/>
          <w:trHeight w:val="409"/>
        </w:trPr>
        <w:tc>
          <w:tcPr>
            <w:tcW w:w="3652" w:type="dxa"/>
            <w:gridSpan w:val="6"/>
            <w:tcBorders>
              <w:top w:val="single" w:sz="4" w:space="0" w:color="auto"/>
              <w:left w:val="single" w:sz="4" w:space="0" w:color="auto"/>
              <w:bottom w:val="single" w:sz="4" w:space="0" w:color="auto"/>
              <w:right w:val="single" w:sz="4" w:space="0" w:color="000000"/>
            </w:tcBorders>
            <w:shd w:val="clear" w:color="auto" w:fill="auto"/>
            <w:tcMar>
              <w:top w:w="0" w:type="dxa"/>
              <w:left w:w="108" w:type="dxa"/>
              <w:bottom w:w="0" w:type="dxa"/>
              <w:right w:w="108" w:type="dxa"/>
            </w:tcMar>
            <w:vAlign w:val="center"/>
          </w:tcPr>
          <w:p w14:paraId="63CB9668" w14:textId="6E4DA026" w:rsidR="00A7387D" w:rsidRPr="00E906BB" w:rsidRDefault="00DD7A72" w:rsidP="000B6A42">
            <w:pPr>
              <w:pStyle w:val="Standard"/>
              <w:ind w:left="30"/>
              <w:rPr>
                <w:b/>
                <w:sz w:val="22"/>
                <w:szCs w:val="22"/>
              </w:rPr>
            </w:pPr>
            <w:r w:rsidRPr="00E906BB">
              <w:rPr>
                <w:b/>
                <w:sz w:val="22"/>
                <w:szCs w:val="22"/>
              </w:rPr>
              <w:t>Ruolo attivo nella formazione dei colleghi (tutoraggio, coordinamento)</w:t>
            </w:r>
          </w:p>
          <w:p w14:paraId="14560F7E" w14:textId="77777777" w:rsidR="00A7387D" w:rsidRPr="00E906BB" w:rsidRDefault="00A7387D" w:rsidP="000B6A42">
            <w:pPr>
              <w:pStyle w:val="Standard"/>
              <w:ind w:left="30"/>
              <w:rPr>
                <w:b/>
                <w:sz w:val="22"/>
                <w:szCs w:val="22"/>
              </w:rPr>
            </w:pPr>
          </w:p>
          <w:p w14:paraId="763BBE7D" w14:textId="491C71F7" w:rsidR="000B6A42" w:rsidRPr="00E906BB" w:rsidRDefault="000B6A42" w:rsidP="000B6A42">
            <w:pPr>
              <w:pStyle w:val="Standard"/>
              <w:ind w:left="30"/>
              <w:rPr>
                <w:b/>
                <w:sz w:val="22"/>
                <w:szCs w:val="22"/>
              </w:rPr>
            </w:pPr>
          </w:p>
        </w:tc>
        <w:tc>
          <w:tcPr>
            <w:tcW w:w="5703" w:type="dxa"/>
            <w:gridSpan w:val="8"/>
            <w:tcBorders>
              <w:top w:val="single" w:sz="4" w:space="0" w:color="auto"/>
              <w:left w:val="single" w:sz="4" w:space="0" w:color="000000"/>
              <w:bottom w:val="single" w:sz="4" w:space="0" w:color="auto"/>
              <w:right w:val="single" w:sz="4" w:space="0" w:color="auto"/>
            </w:tcBorders>
            <w:shd w:val="clear" w:color="auto" w:fill="auto"/>
          </w:tcPr>
          <w:p w14:paraId="394847D2" w14:textId="77777777" w:rsidR="00DD7A72" w:rsidRDefault="00DD7A72" w:rsidP="00DD7A72">
            <w:pPr>
              <w:pStyle w:val="Standard"/>
              <w:ind w:left="30"/>
              <w:rPr>
                <w:b/>
                <w:sz w:val="22"/>
                <w:szCs w:val="22"/>
              </w:rPr>
            </w:pPr>
          </w:p>
          <w:p w14:paraId="24F81E2E" w14:textId="77777777" w:rsidR="00E906BB" w:rsidRDefault="00E906BB" w:rsidP="00DD7A72">
            <w:pPr>
              <w:pStyle w:val="Standard"/>
              <w:ind w:left="30"/>
              <w:rPr>
                <w:b/>
                <w:sz w:val="22"/>
                <w:szCs w:val="22"/>
              </w:rPr>
            </w:pPr>
          </w:p>
          <w:p w14:paraId="5DAA8AD9" w14:textId="77777777" w:rsidR="00E906BB" w:rsidRDefault="00E906BB" w:rsidP="00DD7A72">
            <w:pPr>
              <w:pStyle w:val="Standard"/>
              <w:ind w:left="30"/>
              <w:rPr>
                <w:b/>
                <w:sz w:val="22"/>
                <w:szCs w:val="22"/>
              </w:rPr>
            </w:pPr>
          </w:p>
          <w:p w14:paraId="729D9340" w14:textId="77777777" w:rsidR="00E906BB" w:rsidRDefault="00E906BB" w:rsidP="00DD7A72">
            <w:pPr>
              <w:pStyle w:val="Standard"/>
              <w:ind w:left="30"/>
              <w:rPr>
                <w:b/>
                <w:sz w:val="22"/>
                <w:szCs w:val="22"/>
              </w:rPr>
            </w:pPr>
          </w:p>
          <w:p w14:paraId="2226F816" w14:textId="77777777" w:rsidR="00E906BB" w:rsidRDefault="00E906BB" w:rsidP="00DD7A72">
            <w:pPr>
              <w:pStyle w:val="Standard"/>
              <w:ind w:left="30"/>
              <w:rPr>
                <w:b/>
                <w:sz w:val="22"/>
                <w:szCs w:val="22"/>
              </w:rPr>
            </w:pPr>
          </w:p>
          <w:p w14:paraId="4C0824F4" w14:textId="77777777" w:rsidR="00E906BB" w:rsidRDefault="00E906BB" w:rsidP="00DD7A72">
            <w:pPr>
              <w:pStyle w:val="Standard"/>
              <w:ind w:left="30"/>
              <w:rPr>
                <w:b/>
                <w:sz w:val="22"/>
                <w:szCs w:val="22"/>
              </w:rPr>
            </w:pPr>
          </w:p>
          <w:p w14:paraId="6F7E90FC" w14:textId="77777777" w:rsidR="00E906BB" w:rsidRDefault="00E906BB" w:rsidP="00DD7A72">
            <w:pPr>
              <w:pStyle w:val="Standard"/>
              <w:ind w:left="30"/>
              <w:rPr>
                <w:b/>
                <w:sz w:val="22"/>
                <w:szCs w:val="22"/>
              </w:rPr>
            </w:pPr>
          </w:p>
          <w:p w14:paraId="658D0669" w14:textId="77777777" w:rsidR="00E906BB" w:rsidRDefault="00E906BB" w:rsidP="00DD7A72">
            <w:pPr>
              <w:pStyle w:val="Standard"/>
              <w:ind w:left="30"/>
              <w:rPr>
                <w:b/>
                <w:sz w:val="22"/>
                <w:szCs w:val="22"/>
              </w:rPr>
            </w:pPr>
          </w:p>
          <w:p w14:paraId="6E3BD584" w14:textId="77777777" w:rsidR="00E906BB" w:rsidRDefault="00E906BB" w:rsidP="00DD7A72">
            <w:pPr>
              <w:pStyle w:val="Standard"/>
              <w:ind w:left="30"/>
              <w:rPr>
                <w:b/>
                <w:sz w:val="22"/>
                <w:szCs w:val="22"/>
              </w:rPr>
            </w:pPr>
          </w:p>
          <w:p w14:paraId="087B0DF6" w14:textId="77777777" w:rsidR="00E906BB" w:rsidRDefault="00E906BB" w:rsidP="00DD7A72">
            <w:pPr>
              <w:pStyle w:val="Standard"/>
              <w:ind w:left="30"/>
              <w:rPr>
                <w:b/>
                <w:sz w:val="22"/>
                <w:szCs w:val="22"/>
              </w:rPr>
            </w:pPr>
          </w:p>
          <w:p w14:paraId="6D07C98D" w14:textId="77777777" w:rsidR="00E906BB" w:rsidRPr="00E906BB" w:rsidRDefault="00E906BB" w:rsidP="00DD7A72">
            <w:pPr>
              <w:pStyle w:val="Standard"/>
              <w:ind w:left="30"/>
              <w:rPr>
                <w:b/>
                <w:sz w:val="22"/>
                <w:szCs w:val="22"/>
              </w:rPr>
            </w:pPr>
          </w:p>
        </w:tc>
        <w:tc>
          <w:tcPr>
            <w:tcW w:w="959" w:type="dxa"/>
            <w:tcBorders>
              <w:top w:val="single" w:sz="4" w:space="0" w:color="auto"/>
              <w:left w:val="single" w:sz="4" w:space="0" w:color="auto"/>
              <w:bottom w:val="single" w:sz="4" w:space="0" w:color="auto"/>
              <w:right w:val="single" w:sz="4" w:space="0" w:color="000000"/>
            </w:tcBorders>
          </w:tcPr>
          <w:p w14:paraId="5ECC2812" w14:textId="77777777" w:rsidR="00DD7A72" w:rsidRPr="000960A4" w:rsidRDefault="00DD7A72" w:rsidP="00DD7A72">
            <w:pPr>
              <w:pStyle w:val="Standard"/>
              <w:snapToGrid w:val="0"/>
              <w:ind w:left="30"/>
              <w:rPr>
                <w:sz w:val="16"/>
                <w:szCs w:val="16"/>
              </w:rPr>
            </w:pPr>
          </w:p>
        </w:tc>
      </w:tr>
      <w:tr w:rsidR="00DD7A72" w:rsidRPr="000960A4" w14:paraId="23D80DE9" w14:textId="77777777" w:rsidTr="00DD7A72">
        <w:trPr>
          <w:gridAfter w:val="1"/>
          <w:wAfter w:w="40" w:type="dxa"/>
          <w:trHeight w:hRule="exact" w:val="10"/>
        </w:trPr>
        <w:tc>
          <w:tcPr>
            <w:tcW w:w="3652" w:type="dxa"/>
            <w:gridSpan w:val="6"/>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625DBB2" w14:textId="7F651F9D" w:rsidR="00DD7A72" w:rsidRPr="000960A4" w:rsidRDefault="00DD7A72" w:rsidP="00DD7A72">
            <w:pPr>
              <w:pStyle w:val="Standard"/>
              <w:rPr>
                <w:sz w:val="16"/>
                <w:szCs w:val="16"/>
              </w:rPr>
            </w:pPr>
          </w:p>
        </w:tc>
        <w:tc>
          <w:tcPr>
            <w:tcW w:w="5703" w:type="dxa"/>
            <w:gridSpan w:val="8"/>
            <w:tcBorders>
              <w:top w:val="single" w:sz="4" w:space="0" w:color="auto"/>
              <w:left w:val="single" w:sz="4" w:space="0" w:color="000000"/>
              <w:bottom w:val="single" w:sz="4" w:space="0" w:color="auto"/>
              <w:right w:val="single" w:sz="4" w:space="0" w:color="auto"/>
            </w:tcBorders>
            <w:shd w:val="clear" w:color="auto" w:fill="auto"/>
            <w:vAlign w:val="center"/>
          </w:tcPr>
          <w:p w14:paraId="156A144F" w14:textId="299B0013" w:rsidR="00DD7A72" w:rsidRPr="000960A4" w:rsidRDefault="00DD7A72" w:rsidP="00DD7A72">
            <w:pPr>
              <w:pStyle w:val="Standard"/>
              <w:rPr>
                <w:sz w:val="16"/>
                <w:szCs w:val="16"/>
              </w:rPr>
            </w:pPr>
          </w:p>
        </w:tc>
        <w:tc>
          <w:tcPr>
            <w:tcW w:w="959" w:type="dxa"/>
            <w:tcBorders>
              <w:top w:val="single" w:sz="4" w:space="0" w:color="auto"/>
              <w:left w:val="single" w:sz="4" w:space="0" w:color="auto"/>
              <w:right w:val="single" w:sz="4" w:space="0" w:color="000000"/>
            </w:tcBorders>
          </w:tcPr>
          <w:p w14:paraId="2199C99B" w14:textId="77777777" w:rsidR="00DD7A72" w:rsidRPr="000960A4" w:rsidRDefault="00DD7A72" w:rsidP="00DD7A72">
            <w:pPr>
              <w:pStyle w:val="Standard"/>
              <w:snapToGrid w:val="0"/>
              <w:ind w:left="30"/>
              <w:rPr>
                <w:sz w:val="16"/>
                <w:szCs w:val="16"/>
              </w:rPr>
            </w:pPr>
          </w:p>
        </w:tc>
      </w:tr>
      <w:tr w:rsidR="00DD7A72" w:rsidRPr="000960A4" w14:paraId="7AF4A5A8" w14:textId="77777777" w:rsidTr="0068151A">
        <w:trPr>
          <w:gridAfter w:val="1"/>
          <w:wAfter w:w="40" w:type="dxa"/>
          <w:trHeight w:val="1215"/>
        </w:trPr>
        <w:tc>
          <w:tcPr>
            <w:tcW w:w="9355" w:type="dxa"/>
            <w:gridSpan w:val="14"/>
            <w:tcBorders>
              <w:top w:val="single" w:sz="4" w:space="0" w:color="000000"/>
              <w:left w:val="single" w:sz="4" w:space="0" w:color="000000"/>
              <w:bottom w:val="single" w:sz="4" w:space="0" w:color="000000"/>
              <w:right w:val="single" w:sz="4" w:space="0" w:color="000000"/>
            </w:tcBorders>
            <w:shd w:val="clear" w:color="auto" w:fill="CCFFFF"/>
            <w:tcMar>
              <w:top w:w="0" w:type="dxa"/>
              <w:left w:w="108" w:type="dxa"/>
              <w:bottom w:w="0" w:type="dxa"/>
              <w:right w:w="108" w:type="dxa"/>
            </w:tcMar>
          </w:tcPr>
          <w:p w14:paraId="0FD0F284" w14:textId="5DF46C9F" w:rsidR="00DD7A72" w:rsidRPr="00A714D9" w:rsidRDefault="00DD7A72" w:rsidP="00DD7A72">
            <w:pPr>
              <w:jc w:val="center"/>
              <w:rPr>
                <w:rFonts w:ascii="Times New Roman" w:hAnsi="Times New Roman" w:cs="Times New Roman"/>
                <w:b/>
                <w:iCs/>
                <w:color w:val="800000"/>
                <w:sz w:val="32"/>
                <w:szCs w:val="32"/>
              </w:rPr>
            </w:pPr>
            <w:r w:rsidRPr="00A714D9">
              <w:rPr>
                <w:rFonts w:ascii="Times New Roman" w:hAnsi="Times New Roman" w:cs="Times New Roman"/>
                <w:b/>
                <w:iCs/>
                <w:color w:val="800000"/>
                <w:sz w:val="32"/>
                <w:szCs w:val="32"/>
              </w:rPr>
              <w:t>TABELLA RIEPILOGATIVA DEL CURRICULUN VITAE</w:t>
            </w:r>
          </w:p>
          <w:p w14:paraId="329A6BE0" w14:textId="77777777" w:rsidR="00DD7A72" w:rsidRPr="002724B9" w:rsidRDefault="00DD7A72" w:rsidP="00DD7A72">
            <w:pPr>
              <w:jc w:val="center"/>
              <w:rPr>
                <w:rFonts w:ascii="Times New Roman" w:hAnsi="Times New Roman" w:cs="Times New Roman"/>
                <w:b/>
                <w:iCs/>
                <w:sz w:val="18"/>
                <w:szCs w:val="18"/>
              </w:rPr>
            </w:pPr>
            <w:r w:rsidRPr="002724B9">
              <w:rPr>
                <w:rFonts w:ascii="Times New Roman" w:hAnsi="Times New Roman" w:cs="Times New Roman"/>
                <w:b/>
                <w:iCs/>
                <w:sz w:val="18"/>
                <w:szCs w:val="18"/>
              </w:rPr>
              <w:t>COMPETENZE CERTIFICATE</w:t>
            </w:r>
          </w:p>
          <w:p w14:paraId="69294E1C" w14:textId="77777777" w:rsidR="00DD7A72" w:rsidRPr="000960A4" w:rsidRDefault="00DD7A72" w:rsidP="00DD7A72">
            <w:pPr>
              <w:jc w:val="center"/>
              <w:rPr>
                <w:rFonts w:ascii="Times New Roman" w:hAnsi="Times New Roman" w:cs="Times New Roman"/>
                <w:b/>
                <w:iCs/>
                <w:sz w:val="16"/>
                <w:szCs w:val="16"/>
              </w:rPr>
            </w:pPr>
            <w:r w:rsidRPr="002724B9">
              <w:rPr>
                <w:rFonts w:ascii="Times New Roman" w:hAnsi="Times New Roman" w:cs="Times New Roman"/>
                <w:b/>
                <w:iCs/>
                <w:sz w:val="18"/>
                <w:szCs w:val="18"/>
              </w:rPr>
              <w:t xml:space="preserve"> ( SPECIFICHE PER LA FUNZIONE DOCENTE)</w:t>
            </w:r>
          </w:p>
        </w:tc>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70A66AED" w14:textId="77777777" w:rsidR="00DD7A72" w:rsidRPr="000960A4" w:rsidRDefault="00DD7A72" w:rsidP="00DD7A72">
            <w:pPr>
              <w:pStyle w:val="Standard"/>
              <w:jc w:val="center"/>
              <w:rPr>
                <w:b/>
                <w:sz w:val="16"/>
                <w:szCs w:val="16"/>
              </w:rPr>
            </w:pPr>
            <w:r w:rsidRPr="000960A4">
              <w:rPr>
                <w:b/>
                <w:sz w:val="16"/>
                <w:szCs w:val="16"/>
              </w:rPr>
              <w:t xml:space="preserve">NOTE A </w:t>
            </w:r>
          </w:p>
          <w:p w14:paraId="3B60EF5F" w14:textId="77777777" w:rsidR="00DD7A72" w:rsidRPr="000960A4" w:rsidRDefault="00DD7A72" w:rsidP="00DD7A72">
            <w:pPr>
              <w:pStyle w:val="Standard"/>
              <w:jc w:val="center"/>
              <w:rPr>
                <w:b/>
                <w:sz w:val="16"/>
                <w:szCs w:val="16"/>
              </w:rPr>
            </w:pPr>
            <w:r w:rsidRPr="000960A4">
              <w:rPr>
                <w:b/>
                <w:sz w:val="16"/>
                <w:szCs w:val="16"/>
              </w:rPr>
              <w:t>CURA DEL</w:t>
            </w:r>
          </w:p>
          <w:p w14:paraId="10CBF14C" w14:textId="77777777" w:rsidR="00DD7A72" w:rsidRPr="000960A4" w:rsidRDefault="00DD7A72" w:rsidP="00DD7A72">
            <w:pPr>
              <w:jc w:val="center"/>
              <w:rPr>
                <w:rFonts w:ascii="Times New Roman" w:hAnsi="Times New Roman" w:cs="Times New Roman"/>
                <w:iCs/>
                <w:sz w:val="16"/>
                <w:szCs w:val="16"/>
              </w:rPr>
            </w:pPr>
            <w:r w:rsidRPr="000960A4">
              <w:rPr>
                <w:rFonts w:ascii="Times New Roman" w:hAnsi="Times New Roman" w:cs="Times New Roman"/>
                <w:b/>
                <w:sz w:val="16"/>
                <w:szCs w:val="16"/>
              </w:rPr>
              <w:t>DS</w:t>
            </w:r>
          </w:p>
        </w:tc>
      </w:tr>
      <w:tr w:rsidR="00DD7A72" w:rsidRPr="000960A4" w14:paraId="2351D7A1" w14:textId="77777777" w:rsidTr="00DD7A72">
        <w:trPr>
          <w:gridAfter w:val="1"/>
          <w:wAfter w:w="40" w:type="dxa"/>
          <w:trHeight w:val="308"/>
        </w:trPr>
        <w:tc>
          <w:tcPr>
            <w:tcW w:w="254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840EF3" w14:textId="77777777" w:rsidR="00DD7A72" w:rsidRPr="00663FDF" w:rsidRDefault="00DD7A72" w:rsidP="00DD7A72">
            <w:pPr>
              <w:jc w:val="center"/>
              <w:rPr>
                <w:rFonts w:ascii="Times New Roman" w:hAnsi="Times New Roman" w:cs="Times New Roman"/>
                <w:b/>
                <w:iCs/>
                <w:sz w:val="18"/>
                <w:szCs w:val="18"/>
              </w:rPr>
            </w:pPr>
            <w:r w:rsidRPr="00663FDF">
              <w:rPr>
                <w:rFonts w:ascii="Times New Roman" w:hAnsi="Times New Roman" w:cs="Times New Roman"/>
                <w:b/>
                <w:iCs/>
                <w:sz w:val="18"/>
                <w:szCs w:val="18"/>
              </w:rPr>
              <w:t>CORSI DI PERFEZIONAMENTO</w:t>
            </w:r>
          </w:p>
          <w:p w14:paraId="633E4FED" w14:textId="77777777" w:rsidR="00DD7A72" w:rsidRPr="00663FDF" w:rsidRDefault="00DD7A72" w:rsidP="00DD7A72">
            <w:pPr>
              <w:rPr>
                <w:rFonts w:ascii="Times New Roman" w:hAnsi="Times New Roman" w:cs="Times New Roman"/>
                <w:b/>
                <w:iCs/>
                <w:sz w:val="18"/>
                <w:szCs w:val="18"/>
              </w:rPr>
            </w:pPr>
            <w:r w:rsidRPr="00663FDF">
              <w:rPr>
                <w:rFonts w:ascii="Times New Roman" w:hAnsi="Times New Roman" w:cs="Times New Roman"/>
                <w:b/>
                <w:sz w:val="18"/>
                <w:szCs w:val="18"/>
              </w:rPr>
              <w:fldChar w:fldCharType="begin">
                <w:ffData>
                  <w:name w:val="Controllo1"/>
                  <w:enabled/>
                  <w:calcOnExit w:val="0"/>
                  <w:checkBox>
                    <w:sizeAuto/>
                    <w:default w:val="0"/>
                  </w:checkBox>
                </w:ffData>
              </w:fldChar>
            </w:r>
            <w:bookmarkStart w:id="1" w:name="Controllo1"/>
            <w:r w:rsidRPr="00663FDF">
              <w:rPr>
                <w:rFonts w:ascii="Times New Roman" w:hAnsi="Times New Roman" w:cs="Times New Roman"/>
                <w:b/>
                <w:sz w:val="18"/>
                <w:szCs w:val="18"/>
              </w:rPr>
              <w:instrText xml:space="preserve"> FORMCHECKBOX </w:instrText>
            </w:r>
            <w:r w:rsidRPr="00663FDF">
              <w:rPr>
                <w:rFonts w:ascii="Times New Roman" w:hAnsi="Times New Roman" w:cs="Times New Roman"/>
                <w:b/>
                <w:sz w:val="18"/>
                <w:szCs w:val="18"/>
              </w:rPr>
            </w:r>
            <w:r w:rsidRPr="00663FDF">
              <w:rPr>
                <w:rFonts w:ascii="Times New Roman" w:hAnsi="Times New Roman" w:cs="Times New Roman"/>
                <w:b/>
                <w:sz w:val="18"/>
                <w:szCs w:val="18"/>
              </w:rPr>
              <w:fldChar w:fldCharType="end"/>
            </w:r>
            <w:bookmarkEnd w:id="1"/>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D1428" w14:textId="77777777" w:rsidR="00DD7A72" w:rsidRPr="00663FDF" w:rsidRDefault="00DD7A72" w:rsidP="00DD7A72">
            <w:pPr>
              <w:jc w:val="center"/>
              <w:rPr>
                <w:rFonts w:ascii="Times New Roman" w:hAnsi="Times New Roman" w:cs="Times New Roman"/>
                <w:iCs/>
                <w:sz w:val="18"/>
                <w:szCs w:val="18"/>
              </w:rPr>
            </w:pPr>
            <w:r w:rsidRPr="00663FDF">
              <w:rPr>
                <w:rFonts w:ascii="Times New Roman" w:hAnsi="Times New Roman" w:cs="Times New Roman"/>
                <w:b/>
                <w:iCs/>
                <w:sz w:val="18"/>
                <w:szCs w:val="18"/>
              </w:rPr>
              <w:t>MASTER</w:t>
            </w:r>
          </w:p>
          <w:p w14:paraId="074B334D" w14:textId="77777777" w:rsidR="00DD7A72" w:rsidRPr="00663FDF" w:rsidRDefault="00DD7A72" w:rsidP="00DD7A72">
            <w:pPr>
              <w:jc w:val="center"/>
              <w:rPr>
                <w:rFonts w:ascii="Times New Roman" w:hAnsi="Times New Roman" w:cs="Times New Roman"/>
                <w:iCs/>
                <w:sz w:val="18"/>
                <w:szCs w:val="18"/>
              </w:rPr>
            </w:pPr>
          </w:p>
          <w:p w14:paraId="6AFBD29C" w14:textId="77777777" w:rsidR="00DD7A72" w:rsidRPr="00663FDF" w:rsidRDefault="00DD7A72" w:rsidP="00DD7A72">
            <w:pPr>
              <w:rPr>
                <w:rFonts w:ascii="Times New Roman" w:hAnsi="Times New Roman" w:cs="Times New Roman"/>
                <w:b/>
                <w:iCs/>
                <w:sz w:val="18"/>
                <w:szCs w:val="18"/>
              </w:rPr>
            </w:pPr>
            <w:r w:rsidRPr="00663FDF">
              <w:rPr>
                <w:rFonts w:ascii="Times New Roman" w:hAnsi="Times New Roman" w:cs="Times New Roman"/>
                <w:iCs/>
                <w:sz w:val="18"/>
                <w:szCs w:val="18"/>
              </w:rPr>
              <w:fldChar w:fldCharType="begin">
                <w:ffData>
                  <w:name w:val="Controllo2"/>
                  <w:enabled/>
                  <w:calcOnExit w:val="0"/>
                  <w:checkBox>
                    <w:sizeAuto/>
                    <w:default w:val="0"/>
                  </w:checkBox>
                </w:ffData>
              </w:fldChar>
            </w:r>
            <w:bookmarkStart w:id="2" w:name="Controllo2"/>
            <w:r w:rsidRPr="00663FDF">
              <w:rPr>
                <w:rFonts w:ascii="Times New Roman" w:hAnsi="Times New Roman" w:cs="Times New Roman"/>
                <w:iCs/>
                <w:sz w:val="18"/>
                <w:szCs w:val="18"/>
              </w:rPr>
              <w:instrText xml:space="preserve"> FORMCHECKBOX </w:instrText>
            </w:r>
            <w:r w:rsidRPr="00663FDF">
              <w:rPr>
                <w:rFonts w:ascii="Times New Roman" w:hAnsi="Times New Roman" w:cs="Times New Roman"/>
                <w:iCs/>
                <w:sz w:val="18"/>
                <w:szCs w:val="18"/>
              </w:rPr>
            </w:r>
            <w:r w:rsidRPr="00663FDF">
              <w:rPr>
                <w:rFonts w:ascii="Times New Roman" w:hAnsi="Times New Roman" w:cs="Times New Roman"/>
                <w:iCs/>
                <w:sz w:val="18"/>
                <w:szCs w:val="18"/>
              </w:rPr>
              <w:fldChar w:fldCharType="end"/>
            </w:r>
            <w:bookmarkEnd w:id="2"/>
          </w:p>
        </w:tc>
        <w:tc>
          <w:tcPr>
            <w:tcW w:w="2126" w:type="dxa"/>
            <w:gridSpan w:val="5"/>
            <w:tcBorders>
              <w:top w:val="single" w:sz="4" w:space="0" w:color="000000"/>
              <w:left w:val="single" w:sz="4" w:space="0" w:color="000000"/>
              <w:bottom w:val="single" w:sz="4" w:space="0" w:color="000000"/>
              <w:right w:val="single" w:sz="4" w:space="0" w:color="000000"/>
            </w:tcBorders>
            <w:shd w:val="clear" w:color="auto" w:fill="auto"/>
          </w:tcPr>
          <w:p w14:paraId="59CB8901" w14:textId="77777777" w:rsidR="00DD7A72" w:rsidRPr="00663FDF" w:rsidRDefault="00DD7A72" w:rsidP="00DD7A72">
            <w:pPr>
              <w:jc w:val="center"/>
              <w:rPr>
                <w:rFonts w:ascii="Times New Roman" w:hAnsi="Times New Roman" w:cs="Times New Roman"/>
                <w:iCs/>
                <w:sz w:val="18"/>
                <w:szCs w:val="18"/>
              </w:rPr>
            </w:pPr>
            <w:r w:rsidRPr="00663FDF">
              <w:rPr>
                <w:rFonts w:ascii="Times New Roman" w:hAnsi="Times New Roman" w:cs="Times New Roman"/>
                <w:b/>
                <w:iCs/>
                <w:sz w:val="18"/>
                <w:szCs w:val="18"/>
              </w:rPr>
              <w:t>SPECIALIZZAZIONI</w:t>
            </w:r>
          </w:p>
          <w:p w14:paraId="7053DF93" w14:textId="77777777" w:rsidR="00DD7A72" w:rsidRPr="00663FDF" w:rsidRDefault="00DD7A72" w:rsidP="00DD7A72">
            <w:pPr>
              <w:jc w:val="center"/>
              <w:rPr>
                <w:rFonts w:ascii="Times New Roman" w:hAnsi="Times New Roman" w:cs="Times New Roman"/>
                <w:iCs/>
                <w:sz w:val="18"/>
                <w:szCs w:val="18"/>
              </w:rPr>
            </w:pPr>
          </w:p>
          <w:p w14:paraId="5CB5000A" w14:textId="77777777" w:rsidR="00DD7A72" w:rsidRPr="00663FDF" w:rsidRDefault="00DD7A72" w:rsidP="00DD7A72">
            <w:pPr>
              <w:jc w:val="center"/>
              <w:rPr>
                <w:rFonts w:ascii="Times New Roman" w:hAnsi="Times New Roman" w:cs="Times New Roman"/>
                <w:b/>
                <w:iCs/>
                <w:sz w:val="18"/>
                <w:szCs w:val="18"/>
              </w:rPr>
            </w:pPr>
            <w:r w:rsidRPr="00663FDF">
              <w:rPr>
                <w:rFonts w:ascii="Times New Roman" w:hAnsi="Times New Roman" w:cs="Times New Roman"/>
                <w:iCs/>
                <w:sz w:val="18"/>
                <w:szCs w:val="18"/>
              </w:rPr>
              <w:fldChar w:fldCharType="begin">
                <w:ffData>
                  <w:name w:val="Controllo3"/>
                  <w:enabled/>
                  <w:calcOnExit w:val="0"/>
                  <w:checkBox>
                    <w:sizeAuto/>
                    <w:default w:val="0"/>
                  </w:checkBox>
                </w:ffData>
              </w:fldChar>
            </w:r>
            <w:bookmarkStart w:id="3" w:name="Controllo3"/>
            <w:r w:rsidRPr="00663FDF">
              <w:rPr>
                <w:rFonts w:ascii="Times New Roman" w:hAnsi="Times New Roman" w:cs="Times New Roman"/>
                <w:iCs/>
                <w:sz w:val="18"/>
                <w:szCs w:val="18"/>
              </w:rPr>
              <w:instrText xml:space="preserve"> FORMCHECKBOX </w:instrText>
            </w:r>
            <w:r w:rsidRPr="00663FDF">
              <w:rPr>
                <w:rFonts w:ascii="Times New Roman" w:hAnsi="Times New Roman" w:cs="Times New Roman"/>
                <w:iCs/>
                <w:sz w:val="18"/>
                <w:szCs w:val="18"/>
              </w:rPr>
            </w:r>
            <w:r w:rsidRPr="00663FDF">
              <w:rPr>
                <w:rFonts w:ascii="Times New Roman" w:hAnsi="Times New Roman" w:cs="Times New Roman"/>
                <w:iCs/>
                <w:sz w:val="18"/>
                <w:szCs w:val="18"/>
              </w:rPr>
              <w:fldChar w:fldCharType="end"/>
            </w:r>
            <w:bookmarkEnd w:id="3"/>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CF605E" w14:textId="77777777" w:rsidR="00DD7A72" w:rsidRPr="00663FDF" w:rsidRDefault="00DD7A72" w:rsidP="00DD7A72">
            <w:pPr>
              <w:jc w:val="center"/>
              <w:rPr>
                <w:rFonts w:ascii="Times New Roman" w:hAnsi="Times New Roman" w:cs="Times New Roman"/>
                <w:b/>
                <w:iCs/>
                <w:sz w:val="18"/>
                <w:szCs w:val="18"/>
              </w:rPr>
            </w:pPr>
            <w:r w:rsidRPr="00663FDF">
              <w:rPr>
                <w:rFonts w:ascii="Times New Roman" w:hAnsi="Times New Roman" w:cs="Times New Roman"/>
                <w:b/>
                <w:iCs/>
                <w:sz w:val="18"/>
                <w:szCs w:val="18"/>
              </w:rPr>
              <w:t>DOTTORATO</w:t>
            </w:r>
          </w:p>
          <w:p w14:paraId="7CB0BCBA" w14:textId="77777777" w:rsidR="00DD7A72" w:rsidRPr="00663FDF" w:rsidRDefault="00DD7A72" w:rsidP="00DD7A72">
            <w:pPr>
              <w:jc w:val="center"/>
              <w:rPr>
                <w:rFonts w:ascii="Times New Roman" w:hAnsi="Times New Roman" w:cs="Times New Roman"/>
                <w:iCs/>
                <w:sz w:val="18"/>
                <w:szCs w:val="18"/>
              </w:rPr>
            </w:pPr>
          </w:p>
          <w:p w14:paraId="23452FD2" w14:textId="77777777" w:rsidR="00DD7A72" w:rsidRPr="00663FDF" w:rsidRDefault="00DD7A72" w:rsidP="00DD7A72">
            <w:pPr>
              <w:jc w:val="center"/>
              <w:rPr>
                <w:rFonts w:ascii="Times New Roman" w:hAnsi="Times New Roman" w:cs="Times New Roman"/>
                <w:iCs/>
                <w:sz w:val="18"/>
                <w:szCs w:val="18"/>
              </w:rPr>
            </w:pPr>
            <w:r w:rsidRPr="00663FDF">
              <w:rPr>
                <w:rFonts w:ascii="Times New Roman" w:hAnsi="Times New Roman" w:cs="Times New Roman"/>
                <w:iCs/>
                <w:sz w:val="18"/>
                <w:szCs w:val="18"/>
              </w:rPr>
              <w:fldChar w:fldCharType="begin">
                <w:ffData>
                  <w:name w:val="Controllo4"/>
                  <w:enabled/>
                  <w:calcOnExit w:val="0"/>
                  <w:checkBox>
                    <w:sizeAuto/>
                    <w:default w:val="0"/>
                  </w:checkBox>
                </w:ffData>
              </w:fldChar>
            </w:r>
            <w:r w:rsidRPr="00663FDF">
              <w:rPr>
                <w:rFonts w:ascii="Times New Roman" w:hAnsi="Times New Roman" w:cs="Times New Roman"/>
                <w:iCs/>
                <w:sz w:val="18"/>
                <w:szCs w:val="18"/>
              </w:rPr>
              <w:instrText xml:space="preserve"> FORMCHECKBOX </w:instrText>
            </w:r>
            <w:r w:rsidRPr="00663FDF">
              <w:rPr>
                <w:rFonts w:ascii="Times New Roman" w:hAnsi="Times New Roman" w:cs="Times New Roman"/>
                <w:iCs/>
                <w:sz w:val="18"/>
                <w:szCs w:val="18"/>
              </w:rPr>
            </w:r>
            <w:r w:rsidRPr="00663FDF">
              <w:rPr>
                <w:rFonts w:ascii="Times New Roman" w:hAnsi="Times New Roman" w:cs="Times New Roman"/>
                <w:iCs/>
                <w:sz w:val="18"/>
                <w:szCs w:val="18"/>
              </w:rPr>
              <w:fldChar w:fldCharType="end"/>
            </w:r>
          </w:p>
        </w:tc>
        <w:tc>
          <w:tcPr>
            <w:tcW w:w="2159" w:type="dxa"/>
            <w:gridSpan w:val="2"/>
            <w:tcBorders>
              <w:top w:val="single" w:sz="4" w:space="0" w:color="000000"/>
              <w:left w:val="single" w:sz="4" w:space="0" w:color="000000"/>
              <w:bottom w:val="single" w:sz="4" w:space="0" w:color="000000"/>
              <w:right w:val="single" w:sz="4" w:space="0" w:color="000000"/>
            </w:tcBorders>
            <w:shd w:val="clear" w:color="auto" w:fill="auto"/>
          </w:tcPr>
          <w:p w14:paraId="304855B2" w14:textId="77777777" w:rsidR="00DD7A72" w:rsidRPr="00663FDF" w:rsidRDefault="00DD7A72" w:rsidP="00DD7A72">
            <w:pPr>
              <w:jc w:val="center"/>
              <w:rPr>
                <w:rFonts w:ascii="Times New Roman" w:hAnsi="Times New Roman" w:cs="Times New Roman"/>
                <w:b/>
                <w:iCs/>
                <w:sz w:val="18"/>
                <w:szCs w:val="18"/>
              </w:rPr>
            </w:pPr>
            <w:r w:rsidRPr="00663FDF">
              <w:rPr>
                <w:rFonts w:ascii="Times New Roman" w:hAnsi="Times New Roman" w:cs="Times New Roman"/>
                <w:b/>
                <w:iCs/>
                <w:sz w:val="18"/>
                <w:szCs w:val="18"/>
              </w:rPr>
              <w:t>PUBBLICAZIONI</w:t>
            </w:r>
          </w:p>
          <w:p w14:paraId="620C4F4D" w14:textId="77777777" w:rsidR="00DD7A72" w:rsidRPr="00663FDF" w:rsidRDefault="00DD7A72" w:rsidP="00DD7A72">
            <w:pPr>
              <w:jc w:val="center"/>
              <w:rPr>
                <w:rFonts w:ascii="Times New Roman" w:hAnsi="Times New Roman" w:cs="Times New Roman"/>
                <w:iCs/>
                <w:sz w:val="18"/>
                <w:szCs w:val="18"/>
              </w:rPr>
            </w:pPr>
          </w:p>
          <w:p w14:paraId="0D4B1B50" w14:textId="77777777" w:rsidR="00DD7A72" w:rsidRPr="00663FDF" w:rsidRDefault="00DD7A72" w:rsidP="00DD7A72">
            <w:pPr>
              <w:jc w:val="center"/>
              <w:rPr>
                <w:rFonts w:ascii="Times New Roman" w:hAnsi="Times New Roman" w:cs="Times New Roman"/>
                <w:iCs/>
                <w:sz w:val="18"/>
                <w:szCs w:val="18"/>
              </w:rPr>
            </w:pPr>
            <w:r w:rsidRPr="00663FDF">
              <w:rPr>
                <w:rFonts w:ascii="Times New Roman" w:hAnsi="Times New Roman" w:cs="Times New Roman"/>
                <w:iCs/>
                <w:sz w:val="18"/>
                <w:szCs w:val="18"/>
              </w:rPr>
              <w:fldChar w:fldCharType="begin">
                <w:ffData>
                  <w:name w:val="Controllo4"/>
                  <w:enabled/>
                  <w:calcOnExit w:val="0"/>
                  <w:checkBox>
                    <w:sizeAuto/>
                    <w:default w:val="0"/>
                  </w:checkBox>
                </w:ffData>
              </w:fldChar>
            </w:r>
            <w:bookmarkStart w:id="4" w:name="Controllo4"/>
            <w:r w:rsidRPr="00663FDF">
              <w:rPr>
                <w:rFonts w:ascii="Times New Roman" w:hAnsi="Times New Roman" w:cs="Times New Roman"/>
                <w:iCs/>
                <w:sz w:val="18"/>
                <w:szCs w:val="18"/>
              </w:rPr>
              <w:instrText xml:space="preserve"> FORMCHECKBOX </w:instrText>
            </w:r>
            <w:r w:rsidRPr="00663FDF">
              <w:rPr>
                <w:rFonts w:ascii="Times New Roman" w:hAnsi="Times New Roman" w:cs="Times New Roman"/>
                <w:iCs/>
                <w:sz w:val="18"/>
                <w:szCs w:val="18"/>
              </w:rPr>
            </w:r>
            <w:r w:rsidRPr="00663FDF">
              <w:rPr>
                <w:rFonts w:ascii="Times New Roman" w:hAnsi="Times New Roman" w:cs="Times New Roman"/>
                <w:iCs/>
                <w:sz w:val="18"/>
                <w:szCs w:val="18"/>
              </w:rPr>
              <w:fldChar w:fldCharType="end"/>
            </w:r>
            <w:bookmarkEnd w:id="4"/>
          </w:p>
        </w:tc>
        <w:tc>
          <w:tcPr>
            <w:tcW w:w="959" w:type="dxa"/>
            <w:tcBorders>
              <w:top w:val="single" w:sz="4" w:space="0" w:color="000000"/>
              <w:left w:val="single" w:sz="4" w:space="0" w:color="000000"/>
              <w:bottom w:val="single" w:sz="4" w:space="0" w:color="000000"/>
              <w:right w:val="single" w:sz="4" w:space="0" w:color="000000"/>
            </w:tcBorders>
          </w:tcPr>
          <w:p w14:paraId="1563737A" w14:textId="77777777" w:rsidR="00DD7A72" w:rsidRPr="000960A4" w:rsidRDefault="00DD7A72" w:rsidP="00DD7A72">
            <w:pPr>
              <w:jc w:val="center"/>
              <w:rPr>
                <w:rFonts w:ascii="Times New Roman" w:hAnsi="Times New Roman" w:cs="Times New Roman"/>
                <w:iCs/>
                <w:sz w:val="16"/>
                <w:szCs w:val="16"/>
              </w:rPr>
            </w:pPr>
          </w:p>
        </w:tc>
      </w:tr>
      <w:tr w:rsidR="00DD7A72" w:rsidRPr="000960A4" w14:paraId="1D1F6D97" w14:textId="77777777" w:rsidTr="00DD7A72">
        <w:trPr>
          <w:gridAfter w:val="1"/>
          <w:wAfter w:w="40" w:type="dxa"/>
          <w:trHeight w:val="454"/>
        </w:trPr>
        <w:tc>
          <w:tcPr>
            <w:tcW w:w="9355"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FCF5B" w14:textId="77777777" w:rsidR="00DD7A72" w:rsidRPr="00663FDF" w:rsidRDefault="00DD7A72" w:rsidP="00DD7A72">
            <w:pPr>
              <w:pStyle w:val="Standard"/>
              <w:snapToGrid w:val="0"/>
              <w:rPr>
                <w:b/>
                <w:sz w:val="20"/>
                <w:szCs w:val="20"/>
              </w:rPr>
            </w:pPr>
            <w:r w:rsidRPr="00663FDF">
              <w:rPr>
                <w:b/>
                <w:sz w:val="20"/>
                <w:szCs w:val="20"/>
              </w:rPr>
              <w:t>Conoscenza e uso della lingua straniera:</w:t>
            </w:r>
          </w:p>
          <w:p w14:paraId="7B52B54A" w14:textId="77777777" w:rsidR="00DD7A72" w:rsidRPr="00663FDF" w:rsidRDefault="00DD7A72" w:rsidP="00DD7A72">
            <w:pPr>
              <w:pStyle w:val="Standard"/>
              <w:snapToGrid w:val="0"/>
              <w:ind w:left="30"/>
              <w:rPr>
                <w:b/>
                <w:sz w:val="20"/>
                <w:szCs w:val="20"/>
              </w:rPr>
            </w:pPr>
            <w:r w:rsidRPr="00663FDF">
              <w:rPr>
                <w:b/>
                <w:sz w:val="20"/>
                <w:szCs w:val="20"/>
              </w:rPr>
              <w:t>Livello di competenza secondo Quadro Comune Europeo di riferimento</w:t>
            </w:r>
          </w:p>
          <w:p w14:paraId="17ED2544" w14:textId="7198A24A" w:rsidR="00DD7A72" w:rsidRDefault="00DD7A72" w:rsidP="00DD7A72">
            <w:pPr>
              <w:pStyle w:val="Standard"/>
              <w:snapToGrid w:val="0"/>
              <w:ind w:left="30"/>
              <w:rPr>
                <w:b/>
                <w:sz w:val="20"/>
                <w:szCs w:val="20"/>
              </w:rPr>
            </w:pPr>
            <w:r w:rsidRPr="00663FDF">
              <w:rPr>
                <w:b/>
                <w:sz w:val="20"/>
                <w:szCs w:val="20"/>
              </w:rPr>
              <w:t xml:space="preserve">Lingua. Specificare </w:t>
            </w:r>
          </w:p>
          <w:p w14:paraId="2F01D2FE" w14:textId="032E92EC" w:rsidR="00DD7A72" w:rsidRPr="000960A4" w:rsidRDefault="00DD7A72" w:rsidP="00DD7A72">
            <w:pPr>
              <w:pStyle w:val="Standard"/>
              <w:snapToGrid w:val="0"/>
              <w:ind w:left="30"/>
              <w:rPr>
                <w:sz w:val="16"/>
                <w:szCs w:val="16"/>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74081E88" w14:textId="77777777" w:rsidR="00DD7A72" w:rsidRPr="000960A4" w:rsidRDefault="00DD7A72" w:rsidP="00DD7A72">
            <w:pPr>
              <w:pStyle w:val="Standard"/>
              <w:rPr>
                <w:sz w:val="16"/>
                <w:szCs w:val="16"/>
              </w:rPr>
            </w:pPr>
          </w:p>
          <w:p w14:paraId="76883373" w14:textId="77777777" w:rsidR="00DD7A72" w:rsidRPr="000960A4" w:rsidRDefault="00DD7A72" w:rsidP="00DD7A72">
            <w:pPr>
              <w:pStyle w:val="Standard"/>
              <w:snapToGrid w:val="0"/>
              <w:ind w:left="30"/>
              <w:rPr>
                <w:iCs/>
                <w:sz w:val="16"/>
                <w:szCs w:val="16"/>
              </w:rPr>
            </w:pPr>
          </w:p>
          <w:p w14:paraId="622AC048" w14:textId="77777777" w:rsidR="00DD7A72" w:rsidRPr="000960A4" w:rsidRDefault="00DD7A72" w:rsidP="00DD7A72">
            <w:pPr>
              <w:pStyle w:val="Standard"/>
              <w:snapToGrid w:val="0"/>
              <w:ind w:left="30"/>
              <w:rPr>
                <w:iCs/>
                <w:sz w:val="16"/>
                <w:szCs w:val="16"/>
              </w:rPr>
            </w:pPr>
          </w:p>
        </w:tc>
      </w:tr>
      <w:tr w:rsidR="00DD7A72" w:rsidRPr="000960A4" w14:paraId="39FBF25F" w14:textId="77777777" w:rsidTr="00DD7A72">
        <w:trPr>
          <w:gridAfter w:val="1"/>
          <w:wAfter w:w="40" w:type="dxa"/>
          <w:trHeight w:val="454"/>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BEEC1" w14:textId="513B73F3" w:rsidR="00DD7A72" w:rsidRPr="000960A4" w:rsidRDefault="00DD7A72" w:rsidP="00DD7A72">
            <w:pPr>
              <w:pStyle w:val="Standard"/>
              <w:snapToGrid w:val="0"/>
              <w:rPr>
                <w:sz w:val="16"/>
                <w:szCs w:val="16"/>
              </w:rPr>
            </w:pPr>
            <w:r w:rsidRPr="000960A4">
              <w:rPr>
                <w:sz w:val="16"/>
                <w:szCs w:val="16"/>
              </w:rPr>
              <w:t>A1</w:t>
            </w:r>
            <w:r w:rsidRPr="000960A4">
              <w:rPr>
                <w:sz w:val="16"/>
                <w:szCs w:val="16"/>
              </w:rPr>
              <w:fldChar w:fldCharType="begin">
                <w:ffData>
                  <w:name w:val="Controllo5"/>
                  <w:enabled/>
                  <w:calcOnExit w:val="0"/>
                  <w:checkBox>
                    <w:sizeAuto/>
                    <w:default w:val="0"/>
                  </w:checkBox>
                </w:ffData>
              </w:fldChar>
            </w:r>
            <w:bookmarkStart w:id="5" w:name="Controllo5"/>
            <w:r w:rsidRPr="000960A4">
              <w:rPr>
                <w:sz w:val="16"/>
                <w:szCs w:val="16"/>
              </w:rPr>
              <w:instrText xml:space="preserve"> FORMCHECKBOX </w:instrText>
            </w:r>
            <w:r w:rsidRPr="000960A4">
              <w:rPr>
                <w:sz w:val="16"/>
                <w:szCs w:val="16"/>
              </w:rPr>
            </w:r>
            <w:r w:rsidRPr="000960A4">
              <w:rPr>
                <w:sz w:val="16"/>
                <w:szCs w:val="16"/>
              </w:rPr>
              <w:fldChar w:fldCharType="end"/>
            </w:r>
            <w:bookmarkEnd w:id="5"/>
            <w:r>
              <w:rPr>
                <w:sz w:val="16"/>
                <w:szCs w:val="16"/>
              </w:rPr>
              <w:t xml:space="preserve"> </w:t>
            </w:r>
          </w:p>
        </w:tc>
        <w:tc>
          <w:tcPr>
            <w:tcW w:w="1815" w:type="dxa"/>
            <w:gridSpan w:val="4"/>
            <w:tcBorders>
              <w:top w:val="single" w:sz="4" w:space="0" w:color="000000"/>
              <w:left w:val="single" w:sz="4" w:space="0" w:color="000000"/>
              <w:bottom w:val="single" w:sz="4" w:space="0" w:color="000000"/>
              <w:right w:val="single" w:sz="4" w:space="0" w:color="000000"/>
            </w:tcBorders>
            <w:shd w:val="clear" w:color="auto" w:fill="auto"/>
          </w:tcPr>
          <w:p w14:paraId="19C34519" w14:textId="77777777" w:rsidR="00DD7A72" w:rsidRPr="000960A4" w:rsidRDefault="00DD7A72" w:rsidP="00DD7A72">
            <w:pPr>
              <w:pStyle w:val="Standard"/>
              <w:snapToGrid w:val="0"/>
              <w:rPr>
                <w:sz w:val="16"/>
                <w:szCs w:val="16"/>
              </w:rPr>
            </w:pPr>
            <w:r w:rsidRPr="000960A4">
              <w:rPr>
                <w:sz w:val="16"/>
                <w:szCs w:val="16"/>
              </w:rPr>
              <w:t>A2</w:t>
            </w:r>
            <w:r w:rsidRPr="000960A4">
              <w:rPr>
                <w:sz w:val="16"/>
                <w:szCs w:val="16"/>
              </w:rPr>
              <w:fldChar w:fldCharType="begin">
                <w:ffData>
                  <w:name w:val="Controllo6"/>
                  <w:enabled/>
                  <w:calcOnExit w:val="0"/>
                  <w:checkBox>
                    <w:sizeAuto/>
                    <w:default w:val="0"/>
                  </w:checkBox>
                </w:ffData>
              </w:fldChar>
            </w:r>
            <w:bookmarkStart w:id="6" w:name="Controllo6"/>
            <w:r w:rsidRPr="000960A4">
              <w:rPr>
                <w:sz w:val="16"/>
                <w:szCs w:val="16"/>
              </w:rPr>
              <w:instrText xml:space="preserve"> FORMCHECKBOX </w:instrText>
            </w:r>
            <w:r w:rsidRPr="000960A4">
              <w:rPr>
                <w:sz w:val="16"/>
                <w:szCs w:val="16"/>
              </w:rPr>
            </w:r>
            <w:r w:rsidRPr="000960A4">
              <w:rPr>
                <w:sz w:val="16"/>
                <w:szCs w:val="16"/>
              </w:rPr>
              <w:fldChar w:fldCharType="end"/>
            </w:r>
            <w:bookmarkEnd w:id="6"/>
          </w:p>
        </w:tc>
        <w:tc>
          <w:tcPr>
            <w:tcW w:w="1750" w:type="dxa"/>
            <w:gridSpan w:val="4"/>
            <w:tcBorders>
              <w:top w:val="single" w:sz="4" w:space="0" w:color="000000"/>
              <w:left w:val="single" w:sz="4" w:space="0" w:color="000000"/>
              <w:bottom w:val="single" w:sz="4" w:space="0" w:color="000000"/>
              <w:right w:val="single" w:sz="4" w:space="0" w:color="000000"/>
            </w:tcBorders>
            <w:shd w:val="clear" w:color="auto" w:fill="auto"/>
          </w:tcPr>
          <w:p w14:paraId="733E8188" w14:textId="77777777" w:rsidR="00DD7A72" w:rsidRPr="000960A4" w:rsidRDefault="00DD7A72" w:rsidP="00DD7A72">
            <w:pPr>
              <w:pStyle w:val="Standard"/>
              <w:snapToGrid w:val="0"/>
              <w:rPr>
                <w:sz w:val="16"/>
                <w:szCs w:val="16"/>
              </w:rPr>
            </w:pPr>
            <w:r w:rsidRPr="000960A4">
              <w:rPr>
                <w:sz w:val="16"/>
                <w:szCs w:val="16"/>
              </w:rPr>
              <w:t>B1</w:t>
            </w:r>
            <w:r w:rsidRPr="000960A4">
              <w:rPr>
                <w:sz w:val="16"/>
                <w:szCs w:val="16"/>
              </w:rPr>
              <w:fldChar w:fldCharType="begin">
                <w:ffData>
                  <w:name w:val="Controllo7"/>
                  <w:enabled/>
                  <w:calcOnExit w:val="0"/>
                  <w:checkBox>
                    <w:sizeAuto/>
                    <w:default w:val="0"/>
                  </w:checkBox>
                </w:ffData>
              </w:fldChar>
            </w:r>
            <w:bookmarkStart w:id="7" w:name="Controllo7"/>
            <w:r w:rsidRPr="000960A4">
              <w:rPr>
                <w:sz w:val="16"/>
                <w:szCs w:val="16"/>
              </w:rPr>
              <w:instrText xml:space="preserve"> FORMCHECKBOX </w:instrText>
            </w:r>
            <w:r w:rsidRPr="000960A4">
              <w:rPr>
                <w:sz w:val="16"/>
                <w:szCs w:val="16"/>
              </w:rPr>
            </w:r>
            <w:r w:rsidRPr="000960A4">
              <w:rPr>
                <w:sz w:val="16"/>
                <w:szCs w:val="16"/>
              </w:rPr>
              <w:fldChar w:fldCharType="end"/>
            </w:r>
            <w:bookmarkEnd w:id="7"/>
          </w:p>
        </w:tc>
        <w:tc>
          <w:tcPr>
            <w:tcW w:w="1963" w:type="dxa"/>
            <w:gridSpan w:val="3"/>
            <w:tcBorders>
              <w:top w:val="single" w:sz="4" w:space="0" w:color="000000"/>
              <w:left w:val="single" w:sz="4" w:space="0" w:color="000000"/>
              <w:bottom w:val="single" w:sz="4" w:space="0" w:color="000000"/>
              <w:right w:val="single" w:sz="4" w:space="0" w:color="000000"/>
            </w:tcBorders>
            <w:shd w:val="clear" w:color="auto" w:fill="auto"/>
          </w:tcPr>
          <w:p w14:paraId="3FFC3A1D" w14:textId="77777777" w:rsidR="00DD7A72" w:rsidRPr="000960A4" w:rsidRDefault="00DD7A72" w:rsidP="00DD7A72">
            <w:pPr>
              <w:pStyle w:val="Standard"/>
              <w:snapToGrid w:val="0"/>
              <w:rPr>
                <w:sz w:val="16"/>
                <w:szCs w:val="16"/>
              </w:rPr>
            </w:pPr>
            <w:r w:rsidRPr="000960A4">
              <w:rPr>
                <w:sz w:val="16"/>
                <w:szCs w:val="16"/>
              </w:rPr>
              <w:t>B2</w:t>
            </w:r>
            <w:r w:rsidRPr="000960A4">
              <w:rPr>
                <w:sz w:val="16"/>
                <w:szCs w:val="16"/>
              </w:rPr>
              <w:fldChar w:fldCharType="begin">
                <w:ffData>
                  <w:name w:val="Controllo8"/>
                  <w:enabled/>
                  <w:calcOnExit w:val="0"/>
                  <w:checkBox>
                    <w:sizeAuto/>
                    <w:default w:val="0"/>
                  </w:checkBox>
                </w:ffData>
              </w:fldChar>
            </w:r>
            <w:bookmarkStart w:id="8" w:name="Controllo8"/>
            <w:r w:rsidRPr="000960A4">
              <w:rPr>
                <w:sz w:val="16"/>
                <w:szCs w:val="16"/>
              </w:rPr>
              <w:instrText xml:space="preserve"> FORMCHECKBOX </w:instrText>
            </w:r>
            <w:r w:rsidRPr="000960A4">
              <w:rPr>
                <w:sz w:val="16"/>
                <w:szCs w:val="16"/>
              </w:rPr>
            </w:r>
            <w:r w:rsidRPr="000960A4">
              <w:rPr>
                <w:sz w:val="16"/>
                <w:szCs w:val="16"/>
              </w:rPr>
              <w:fldChar w:fldCharType="end"/>
            </w:r>
            <w:bookmarkEnd w:id="8"/>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A4E402E" w14:textId="77777777" w:rsidR="00DD7A72" w:rsidRPr="000960A4" w:rsidRDefault="00DD7A72" w:rsidP="00DD7A72">
            <w:pPr>
              <w:pStyle w:val="Standard"/>
              <w:snapToGrid w:val="0"/>
              <w:rPr>
                <w:sz w:val="16"/>
                <w:szCs w:val="16"/>
              </w:rPr>
            </w:pPr>
            <w:r w:rsidRPr="000960A4">
              <w:rPr>
                <w:sz w:val="16"/>
                <w:szCs w:val="16"/>
              </w:rPr>
              <w:t>C1</w:t>
            </w:r>
            <w:r w:rsidRPr="000960A4">
              <w:rPr>
                <w:sz w:val="16"/>
                <w:szCs w:val="16"/>
              </w:rPr>
              <w:fldChar w:fldCharType="begin">
                <w:ffData>
                  <w:name w:val="Controllo9"/>
                  <w:enabled/>
                  <w:calcOnExit w:val="0"/>
                  <w:checkBox>
                    <w:sizeAuto/>
                    <w:default w:val="0"/>
                  </w:checkBox>
                </w:ffData>
              </w:fldChar>
            </w:r>
            <w:bookmarkStart w:id="9" w:name="Controllo9"/>
            <w:r w:rsidRPr="000960A4">
              <w:rPr>
                <w:sz w:val="16"/>
                <w:szCs w:val="16"/>
              </w:rPr>
              <w:instrText xml:space="preserve"> FORMCHECKBOX </w:instrText>
            </w:r>
            <w:r w:rsidRPr="000960A4">
              <w:rPr>
                <w:sz w:val="16"/>
                <w:szCs w:val="16"/>
              </w:rPr>
            </w:r>
            <w:r w:rsidRPr="000960A4">
              <w:rPr>
                <w:sz w:val="16"/>
                <w:szCs w:val="16"/>
              </w:rPr>
              <w:fldChar w:fldCharType="end"/>
            </w:r>
            <w:bookmarkEnd w:id="9"/>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3700EFCA" w14:textId="77777777" w:rsidR="00DD7A72" w:rsidRPr="000960A4" w:rsidRDefault="00DD7A72" w:rsidP="00DD7A72">
            <w:pPr>
              <w:pStyle w:val="Standard"/>
              <w:snapToGrid w:val="0"/>
              <w:rPr>
                <w:sz w:val="16"/>
                <w:szCs w:val="16"/>
              </w:rPr>
            </w:pPr>
            <w:r w:rsidRPr="000960A4">
              <w:rPr>
                <w:sz w:val="16"/>
                <w:szCs w:val="16"/>
              </w:rPr>
              <w:t>C2</w:t>
            </w:r>
            <w:r w:rsidRPr="000960A4">
              <w:rPr>
                <w:sz w:val="16"/>
                <w:szCs w:val="16"/>
              </w:rPr>
              <w:fldChar w:fldCharType="begin">
                <w:ffData>
                  <w:name w:val="Controllo10"/>
                  <w:enabled/>
                  <w:calcOnExit w:val="0"/>
                  <w:checkBox>
                    <w:sizeAuto/>
                    <w:default w:val="0"/>
                  </w:checkBox>
                </w:ffData>
              </w:fldChar>
            </w:r>
            <w:bookmarkStart w:id="10" w:name="Controllo10"/>
            <w:r w:rsidRPr="000960A4">
              <w:rPr>
                <w:sz w:val="16"/>
                <w:szCs w:val="16"/>
              </w:rPr>
              <w:instrText xml:space="preserve"> FORMCHECKBOX </w:instrText>
            </w:r>
            <w:r w:rsidRPr="000960A4">
              <w:rPr>
                <w:sz w:val="16"/>
                <w:szCs w:val="16"/>
              </w:rPr>
            </w:r>
            <w:r w:rsidRPr="000960A4">
              <w:rPr>
                <w:sz w:val="16"/>
                <w:szCs w:val="16"/>
              </w:rPr>
              <w:fldChar w:fldCharType="end"/>
            </w:r>
            <w:bookmarkEnd w:id="10"/>
          </w:p>
        </w:tc>
      </w:tr>
      <w:tr w:rsidR="00DD7A72" w:rsidRPr="000960A4" w14:paraId="24E91F1F" w14:textId="77777777" w:rsidTr="0068151A">
        <w:trPr>
          <w:gridAfter w:val="1"/>
          <w:wAfter w:w="40" w:type="dxa"/>
          <w:trHeight w:val="722"/>
        </w:trPr>
        <w:tc>
          <w:tcPr>
            <w:tcW w:w="9355"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D9F20" w14:textId="77777777" w:rsidR="00DD7A72" w:rsidRPr="009639A2" w:rsidRDefault="00DD7A72" w:rsidP="00DD7A72">
            <w:pPr>
              <w:pStyle w:val="Aaoeeu"/>
              <w:widowControl/>
              <w:snapToGrid w:val="0"/>
              <w:spacing w:before="20" w:after="20"/>
              <w:ind w:right="33"/>
              <w:rPr>
                <w:b/>
                <w:lang w:val="it-IT"/>
              </w:rPr>
            </w:pPr>
            <w:r w:rsidRPr="007D79A2">
              <w:rPr>
                <w:b/>
                <w:lang w:val="it-IT"/>
              </w:rPr>
              <w:t xml:space="preserve">Eventuale altra lingua conosciuta. </w:t>
            </w:r>
            <w:r w:rsidRPr="009639A2">
              <w:rPr>
                <w:b/>
                <w:lang w:val="it-IT"/>
              </w:rPr>
              <w:t>Specificare __________________________</w:t>
            </w:r>
          </w:p>
          <w:p w14:paraId="118E0620" w14:textId="77777777" w:rsidR="00DD7A72" w:rsidRPr="007D79A2" w:rsidRDefault="00DD7A72" w:rsidP="00DD7A72">
            <w:pPr>
              <w:pStyle w:val="Aaoeeu"/>
              <w:widowControl/>
              <w:snapToGrid w:val="0"/>
              <w:spacing w:before="20" w:after="20"/>
              <w:ind w:right="33"/>
              <w:rPr>
                <w:b/>
                <w:smallCaps/>
                <w:lang w:val="it-IT"/>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108DA46A" w14:textId="77777777" w:rsidR="00DD7A72" w:rsidRPr="000960A4" w:rsidRDefault="00DD7A72" w:rsidP="00DD7A72">
            <w:pPr>
              <w:pStyle w:val="Standard"/>
              <w:ind w:left="30"/>
              <w:rPr>
                <w:iCs/>
                <w:sz w:val="16"/>
                <w:szCs w:val="16"/>
              </w:rPr>
            </w:pPr>
          </w:p>
        </w:tc>
      </w:tr>
      <w:tr w:rsidR="00DD7A72" w:rsidRPr="000960A4" w14:paraId="2B24713B" w14:textId="77777777" w:rsidTr="00DD7A72">
        <w:trPr>
          <w:gridAfter w:val="1"/>
          <w:wAfter w:w="40" w:type="dxa"/>
          <w:trHeight w:val="454"/>
        </w:trPr>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BACF9" w14:textId="77777777" w:rsidR="00DD7A72" w:rsidRPr="000960A4" w:rsidRDefault="00DD7A72" w:rsidP="00DD7A72">
            <w:pPr>
              <w:pStyle w:val="Standard"/>
              <w:ind w:left="30"/>
              <w:rPr>
                <w:iCs/>
                <w:sz w:val="16"/>
                <w:szCs w:val="16"/>
              </w:rPr>
            </w:pPr>
            <w:r w:rsidRPr="000960A4">
              <w:rPr>
                <w:sz w:val="16"/>
                <w:szCs w:val="16"/>
              </w:rPr>
              <w:t>A1</w:t>
            </w:r>
            <w:r w:rsidRPr="000960A4">
              <w:rPr>
                <w:sz w:val="16"/>
                <w:szCs w:val="16"/>
              </w:rPr>
              <w:fldChar w:fldCharType="begin">
                <w:ffData>
                  <w:name w:val="Controllo5"/>
                  <w:enabled/>
                  <w:calcOnExit w:val="0"/>
                  <w:checkBox>
                    <w:sizeAuto/>
                    <w:default w:val="0"/>
                  </w:checkBox>
                </w:ffData>
              </w:fldChar>
            </w:r>
            <w:r w:rsidRPr="000960A4">
              <w:rPr>
                <w:sz w:val="16"/>
                <w:szCs w:val="16"/>
              </w:rPr>
              <w:instrText xml:space="preserve"> FORMCHECKBOX </w:instrText>
            </w:r>
            <w:r w:rsidRPr="000960A4">
              <w:rPr>
                <w:sz w:val="16"/>
                <w:szCs w:val="16"/>
              </w:rPr>
            </w:r>
            <w:r w:rsidRPr="000960A4">
              <w:rPr>
                <w:sz w:val="16"/>
                <w:szCs w:val="16"/>
              </w:rPr>
              <w:fldChar w:fldCharType="end"/>
            </w:r>
          </w:p>
        </w:tc>
        <w:tc>
          <w:tcPr>
            <w:tcW w:w="1746" w:type="dxa"/>
            <w:gridSpan w:val="3"/>
            <w:tcBorders>
              <w:top w:val="single" w:sz="4" w:space="0" w:color="000000"/>
              <w:left w:val="single" w:sz="4" w:space="0" w:color="000000"/>
              <w:bottom w:val="single" w:sz="4" w:space="0" w:color="000000"/>
              <w:right w:val="single" w:sz="4" w:space="0" w:color="000000"/>
            </w:tcBorders>
            <w:shd w:val="clear" w:color="auto" w:fill="auto"/>
          </w:tcPr>
          <w:p w14:paraId="3E079596" w14:textId="77777777" w:rsidR="00DD7A72" w:rsidRPr="000960A4" w:rsidRDefault="00DD7A72" w:rsidP="00DD7A72">
            <w:pPr>
              <w:pStyle w:val="Standard"/>
              <w:ind w:left="30"/>
              <w:rPr>
                <w:iCs/>
                <w:sz w:val="16"/>
                <w:szCs w:val="16"/>
              </w:rPr>
            </w:pPr>
            <w:r w:rsidRPr="000960A4">
              <w:rPr>
                <w:sz w:val="16"/>
                <w:szCs w:val="16"/>
              </w:rPr>
              <w:t>A2</w:t>
            </w:r>
            <w:r w:rsidRPr="000960A4">
              <w:rPr>
                <w:sz w:val="16"/>
                <w:szCs w:val="16"/>
              </w:rPr>
              <w:fldChar w:fldCharType="begin">
                <w:ffData>
                  <w:name w:val="Controllo6"/>
                  <w:enabled/>
                  <w:calcOnExit w:val="0"/>
                  <w:checkBox>
                    <w:sizeAuto/>
                    <w:default w:val="0"/>
                  </w:checkBox>
                </w:ffData>
              </w:fldChar>
            </w:r>
            <w:r w:rsidRPr="000960A4">
              <w:rPr>
                <w:sz w:val="16"/>
                <w:szCs w:val="16"/>
              </w:rPr>
              <w:instrText xml:space="preserve"> FORMCHECKBOX </w:instrText>
            </w:r>
            <w:r w:rsidRPr="000960A4">
              <w:rPr>
                <w:sz w:val="16"/>
                <w:szCs w:val="16"/>
              </w:rPr>
            </w:r>
            <w:r w:rsidRPr="000960A4">
              <w:rPr>
                <w:sz w:val="16"/>
                <w:szCs w:val="16"/>
              </w:rPr>
              <w:fldChar w:fldCharType="end"/>
            </w:r>
          </w:p>
        </w:tc>
        <w:tc>
          <w:tcPr>
            <w:tcW w:w="1750" w:type="dxa"/>
            <w:gridSpan w:val="4"/>
            <w:tcBorders>
              <w:top w:val="single" w:sz="4" w:space="0" w:color="000000"/>
              <w:left w:val="single" w:sz="4" w:space="0" w:color="000000"/>
              <w:bottom w:val="single" w:sz="4" w:space="0" w:color="000000"/>
              <w:right w:val="single" w:sz="4" w:space="0" w:color="000000"/>
            </w:tcBorders>
            <w:shd w:val="clear" w:color="auto" w:fill="auto"/>
          </w:tcPr>
          <w:p w14:paraId="4402801F" w14:textId="77777777" w:rsidR="00DD7A72" w:rsidRPr="000960A4" w:rsidRDefault="00DD7A72" w:rsidP="00DD7A72">
            <w:pPr>
              <w:pStyle w:val="Standard"/>
              <w:ind w:left="30"/>
              <w:rPr>
                <w:iCs/>
                <w:sz w:val="16"/>
                <w:szCs w:val="16"/>
              </w:rPr>
            </w:pPr>
            <w:r w:rsidRPr="000960A4">
              <w:rPr>
                <w:sz w:val="16"/>
                <w:szCs w:val="16"/>
              </w:rPr>
              <w:t>B1</w:t>
            </w:r>
            <w:r w:rsidRPr="000960A4">
              <w:rPr>
                <w:sz w:val="16"/>
                <w:szCs w:val="16"/>
              </w:rPr>
              <w:fldChar w:fldCharType="begin">
                <w:ffData>
                  <w:name w:val="Controllo7"/>
                  <w:enabled/>
                  <w:calcOnExit w:val="0"/>
                  <w:checkBox>
                    <w:sizeAuto/>
                    <w:default w:val="0"/>
                  </w:checkBox>
                </w:ffData>
              </w:fldChar>
            </w:r>
            <w:r w:rsidRPr="000960A4">
              <w:rPr>
                <w:sz w:val="16"/>
                <w:szCs w:val="16"/>
              </w:rPr>
              <w:instrText xml:space="preserve"> FORMCHECKBOX </w:instrText>
            </w:r>
            <w:r w:rsidRPr="000960A4">
              <w:rPr>
                <w:sz w:val="16"/>
                <w:szCs w:val="16"/>
              </w:rPr>
            </w:r>
            <w:r w:rsidRPr="000960A4">
              <w:rPr>
                <w:sz w:val="16"/>
                <w:szCs w:val="16"/>
              </w:rPr>
              <w:fldChar w:fldCharType="end"/>
            </w:r>
          </w:p>
        </w:tc>
        <w:tc>
          <w:tcPr>
            <w:tcW w:w="1963" w:type="dxa"/>
            <w:gridSpan w:val="3"/>
            <w:tcBorders>
              <w:top w:val="single" w:sz="4" w:space="0" w:color="000000"/>
              <w:left w:val="single" w:sz="4" w:space="0" w:color="000000"/>
              <w:bottom w:val="single" w:sz="4" w:space="0" w:color="000000"/>
              <w:right w:val="single" w:sz="4" w:space="0" w:color="000000"/>
            </w:tcBorders>
            <w:shd w:val="clear" w:color="auto" w:fill="auto"/>
          </w:tcPr>
          <w:p w14:paraId="2EF9FCEE" w14:textId="77777777" w:rsidR="00DD7A72" w:rsidRPr="000960A4" w:rsidRDefault="00DD7A72" w:rsidP="00DD7A72">
            <w:pPr>
              <w:pStyle w:val="Standard"/>
              <w:ind w:left="30"/>
              <w:rPr>
                <w:iCs/>
                <w:sz w:val="16"/>
                <w:szCs w:val="16"/>
              </w:rPr>
            </w:pPr>
            <w:r w:rsidRPr="000960A4">
              <w:rPr>
                <w:sz w:val="16"/>
                <w:szCs w:val="16"/>
              </w:rPr>
              <w:t>B2</w:t>
            </w:r>
            <w:r w:rsidRPr="000960A4">
              <w:rPr>
                <w:sz w:val="16"/>
                <w:szCs w:val="16"/>
              </w:rPr>
              <w:fldChar w:fldCharType="begin">
                <w:ffData>
                  <w:name w:val="Controllo8"/>
                  <w:enabled/>
                  <w:calcOnExit w:val="0"/>
                  <w:checkBox>
                    <w:sizeAuto/>
                    <w:default w:val="0"/>
                  </w:checkBox>
                </w:ffData>
              </w:fldChar>
            </w:r>
            <w:r w:rsidRPr="000960A4">
              <w:rPr>
                <w:sz w:val="16"/>
                <w:szCs w:val="16"/>
              </w:rPr>
              <w:instrText xml:space="preserve"> FORMCHECKBOX </w:instrText>
            </w:r>
            <w:r w:rsidRPr="000960A4">
              <w:rPr>
                <w:sz w:val="16"/>
                <w:szCs w:val="16"/>
              </w:rPr>
            </w:r>
            <w:r w:rsidRPr="000960A4">
              <w:rPr>
                <w:sz w:val="16"/>
                <w:szCs w:val="16"/>
              </w:rPr>
              <w:fldChar w:fldCharType="end"/>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768FDDE" w14:textId="77777777" w:rsidR="00DD7A72" w:rsidRPr="000960A4" w:rsidRDefault="00DD7A72" w:rsidP="00DD7A72">
            <w:pPr>
              <w:pStyle w:val="Standard"/>
              <w:ind w:left="30"/>
              <w:rPr>
                <w:iCs/>
                <w:sz w:val="16"/>
                <w:szCs w:val="16"/>
              </w:rPr>
            </w:pPr>
            <w:r w:rsidRPr="000960A4">
              <w:rPr>
                <w:sz w:val="16"/>
                <w:szCs w:val="16"/>
              </w:rPr>
              <w:t>C1</w:t>
            </w:r>
            <w:r w:rsidRPr="000960A4">
              <w:rPr>
                <w:sz w:val="16"/>
                <w:szCs w:val="16"/>
              </w:rPr>
              <w:fldChar w:fldCharType="begin">
                <w:ffData>
                  <w:name w:val="Controllo9"/>
                  <w:enabled/>
                  <w:calcOnExit w:val="0"/>
                  <w:checkBox>
                    <w:sizeAuto/>
                    <w:default w:val="0"/>
                  </w:checkBox>
                </w:ffData>
              </w:fldChar>
            </w:r>
            <w:r w:rsidRPr="000960A4">
              <w:rPr>
                <w:sz w:val="16"/>
                <w:szCs w:val="16"/>
              </w:rPr>
              <w:instrText xml:space="preserve"> FORMCHECKBOX </w:instrText>
            </w:r>
            <w:r w:rsidRPr="000960A4">
              <w:rPr>
                <w:sz w:val="16"/>
                <w:szCs w:val="16"/>
              </w:rPr>
            </w:r>
            <w:r w:rsidRPr="000960A4">
              <w:rPr>
                <w:sz w:val="16"/>
                <w:szCs w:val="16"/>
              </w:rPr>
              <w:fldChar w:fldCharType="end"/>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21E00B76" w14:textId="77777777" w:rsidR="00DD7A72" w:rsidRPr="000960A4" w:rsidRDefault="00DD7A72" w:rsidP="00DD7A72">
            <w:pPr>
              <w:pStyle w:val="Standard"/>
              <w:ind w:left="30"/>
              <w:rPr>
                <w:iCs/>
                <w:sz w:val="16"/>
                <w:szCs w:val="16"/>
              </w:rPr>
            </w:pPr>
            <w:r w:rsidRPr="000960A4">
              <w:rPr>
                <w:sz w:val="16"/>
                <w:szCs w:val="16"/>
              </w:rPr>
              <w:t>C2</w:t>
            </w:r>
            <w:r w:rsidRPr="000960A4">
              <w:rPr>
                <w:sz w:val="16"/>
                <w:szCs w:val="16"/>
              </w:rPr>
              <w:fldChar w:fldCharType="begin">
                <w:ffData>
                  <w:name w:val="Controllo10"/>
                  <w:enabled/>
                  <w:calcOnExit w:val="0"/>
                  <w:checkBox>
                    <w:sizeAuto/>
                    <w:default w:val="0"/>
                  </w:checkBox>
                </w:ffData>
              </w:fldChar>
            </w:r>
            <w:r w:rsidRPr="000960A4">
              <w:rPr>
                <w:sz w:val="16"/>
                <w:szCs w:val="16"/>
              </w:rPr>
              <w:instrText xml:space="preserve"> FORMCHECKBOX </w:instrText>
            </w:r>
            <w:r w:rsidRPr="000960A4">
              <w:rPr>
                <w:sz w:val="16"/>
                <w:szCs w:val="16"/>
              </w:rPr>
            </w:r>
            <w:r w:rsidRPr="000960A4">
              <w:rPr>
                <w:sz w:val="16"/>
                <w:szCs w:val="16"/>
              </w:rPr>
              <w:fldChar w:fldCharType="end"/>
            </w:r>
          </w:p>
        </w:tc>
      </w:tr>
      <w:tr w:rsidR="00DD7A72" w:rsidRPr="000960A4" w14:paraId="5630FB92" w14:textId="77777777" w:rsidTr="00DD7A72">
        <w:trPr>
          <w:gridAfter w:val="1"/>
          <w:wAfter w:w="40" w:type="dxa"/>
          <w:trHeight w:val="656"/>
        </w:trPr>
        <w:tc>
          <w:tcPr>
            <w:tcW w:w="1031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9F663" w14:textId="77777777" w:rsidR="00DD7A72" w:rsidRDefault="00DD7A72" w:rsidP="00DD7A72">
            <w:pPr>
              <w:pStyle w:val="Aaoeeu"/>
              <w:widowControl/>
              <w:snapToGrid w:val="0"/>
              <w:spacing w:before="20" w:after="20"/>
              <w:ind w:right="33"/>
              <w:jc w:val="center"/>
              <w:rPr>
                <w:b/>
                <w:smallCaps/>
                <w:lang w:val="it-IT"/>
              </w:rPr>
            </w:pPr>
          </w:p>
          <w:p w14:paraId="41C1DB53" w14:textId="77777777" w:rsidR="00DD7A72" w:rsidRPr="007D79A2" w:rsidRDefault="00DD7A72" w:rsidP="00DD7A72">
            <w:pPr>
              <w:pStyle w:val="Aaoeeu"/>
              <w:widowControl/>
              <w:snapToGrid w:val="0"/>
              <w:spacing w:before="20" w:after="20"/>
              <w:ind w:right="33"/>
              <w:rPr>
                <w:b/>
                <w:smallCaps/>
                <w:lang w:val="it-IT"/>
              </w:rPr>
            </w:pPr>
            <w:r w:rsidRPr="007D79A2">
              <w:rPr>
                <w:b/>
                <w:smallCaps/>
                <w:lang w:val="it-IT"/>
              </w:rPr>
              <w:t>CORSO DI PERFEZIONAMENTO PER L’INSEGNAMENTO DI UNA DISCIPLINA NON LINGUISTICA</w:t>
            </w:r>
          </w:p>
          <w:p w14:paraId="678DDCCC" w14:textId="77777777" w:rsidR="00DD7A72" w:rsidRPr="007D79A2" w:rsidRDefault="00DD7A72" w:rsidP="00DD7A72">
            <w:pPr>
              <w:pStyle w:val="Standard"/>
              <w:snapToGrid w:val="0"/>
              <w:ind w:left="30"/>
              <w:rPr>
                <w:b/>
                <w:iCs/>
                <w:kern w:val="0"/>
                <w:sz w:val="20"/>
                <w:szCs w:val="20"/>
                <w:lang w:eastAsia="it-IT"/>
              </w:rPr>
            </w:pPr>
            <w:r w:rsidRPr="007D79A2">
              <w:rPr>
                <w:b/>
                <w:smallCaps/>
                <w:sz w:val="20"/>
                <w:szCs w:val="20"/>
              </w:rPr>
              <w:t xml:space="preserve">(rilasciato da strutture universitarie) </w:t>
            </w:r>
            <w:r w:rsidRPr="007D79A2">
              <w:rPr>
                <w:b/>
                <w:iCs/>
                <w:kern w:val="0"/>
                <w:sz w:val="20"/>
                <w:szCs w:val="20"/>
                <w:lang w:eastAsia="it-IT"/>
              </w:rPr>
              <w:t>CLIL</w:t>
            </w:r>
          </w:p>
          <w:p w14:paraId="4507C583" w14:textId="77777777" w:rsidR="00DD7A72" w:rsidRPr="000960A4" w:rsidRDefault="00DD7A72" w:rsidP="00DD7A72">
            <w:pPr>
              <w:pStyle w:val="Standard"/>
              <w:snapToGrid w:val="0"/>
              <w:ind w:left="30"/>
              <w:jc w:val="center"/>
              <w:rPr>
                <w:sz w:val="16"/>
                <w:szCs w:val="16"/>
              </w:rPr>
            </w:pPr>
          </w:p>
        </w:tc>
      </w:tr>
      <w:tr w:rsidR="00DD7A72" w:rsidRPr="000960A4" w14:paraId="7BC26C7A" w14:textId="77777777" w:rsidTr="0068151A">
        <w:trPr>
          <w:gridAfter w:val="1"/>
          <w:wAfter w:w="40" w:type="dxa"/>
          <w:trHeight w:val="714"/>
        </w:trPr>
        <w:tc>
          <w:tcPr>
            <w:tcW w:w="5233" w:type="dxa"/>
            <w:gridSpan w:val="9"/>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B373D8" w14:textId="1F5E0C21" w:rsidR="00DD7A72" w:rsidRPr="000960A4" w:rsidRDefault="00DD7A72" w:rsidP="00DD7A72">
            <w:pPr>
              <w:pStyle w:val="Aaoeeu"/>
              <w:widowControl/>
              <w:snapToGrid w:val="0"/>
              <w:spacing w:before="20" w:after="20"/>
              <w:ind w:right="33"/>
              <w:rPr>
                <w:b/>
                <w:smallCaps/>
                <w:sz w:val="16"/>
                <w:szCs w:val="16"/>
                <w:lang w:val="it-IT"/>
              </w:rPr>
            </w:pPr>
            <w:r>
              <w:rPr>
                <w:sz w:val="16"/>
                <w:szCs w:val="16"/>
              </w:rPr>
              <w:t>F</w:t>
            </w:r>
            <w:r w:rsidRPr="000960A4">
              <w:rPr>
                <w:sz w:val="16"/>
                <w:szCs w:val="16"/>
              </w:rPr>
              <w:t xml:space="preserve">requenza corso metodologico  </w:t>
            </w:r>
          </w:p>
        </w:tc>
        <w:tc>
          <w:tcPr>
            <w:tcW w:w="508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FEC20" w14:textId="13263EFE" w:rsidR="00DD7A72" w:rsidRPr="000960A4" w:rsidRDefault="00DD7A72" w:rsidP="00DD7A72">
            <w:pPr>
              <w:rPr>
                <w:rFonts w:ascii="Times New Roman" w:hAnsi="Times New Roman" w:cs="Times New Roman"/>
                <w:b/>
                <w:smallCaps/>
                <w:sz w:val="16"/>
                <w:szCs w:val="16"/>
              </w:rPr>
            </w:pPr>
            <w:r>
              <w:rPr>
                <w:rFonts w:ascii="Times New Roman" w:hAnsi="Times New Roman" w:cs="Times New Roman"/>
                <w:sz w:val="16"/>
                <w:szCs w:val="16"/>
              </w:rPr>
              <w:t>F</w:t>
            </w:r>
            <w:r w:rsidRPr="000960A4">
              <w:rPr>
                <w:rFonts w:ascii="Times New Roman" w:hAnsi="Times New Roman" w:cs="Times New Roman"/>
                <w:sz w:val="16"/>
                <w:szCs w:val="16"/>
              </w:rPr>
              <w:t>requenza corso metodologico,  con esito positivo nella prova finale e possesso della certificazione di livello C1</w:t>
            </w:r>
          </w:p>
        </w:tc>
      </w:tr>
      <w:tr w:rsidR="00DD7A72" w:rsidRPr="000960A4" w14:paraId="6B0808AD" w14:textId="77777777" w:rsidTr="00DD7A72">
        <w:trPr>
          <w:gridAfter w:val="1"/>
          <w:wAfter w:w="40" w:type="dxa"/>
          <w:trHeight w:val="416"/>
        </w:trPr>
        <w:tc>
          <w:tcPr>
            <w:tcW w:w="9355"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870E4" w14:textId="77777777" w:rsidR="00DD7A72" w:rsidRPr="007D79A2" w:rsidRDefault="00DD7A72" w:rsidP="00DD7A72">
            <w:pPr>
              <w:pStyle w:val="Standard"/>
              <w:snapToGrid w:val="0"/>
              <w:rPr>
                <w:bCs/>
                <w:sz w:val="20"/>
                <w:szCs w:val="20"/>
              </w:rPr>
            </w:pPr>
            <w:r w:rsidRPr="007D79A2">
              <w:rPr>
                <w:b/>
                <w:sz w:val="20"/>
                <w:szCs w:val="20"/>
              </w:rPr>
              <w:t>COMPETENZE INFORMATICHE</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609FBC4F" w14:textId="77777777" w:rsidR="00DD7A72" w:rsidRPr="000960A4" w:rsidRDefault="00DD7A72" w:rsidP="00DD7A72">
            <w:pPr>
              <w:pStyle w:val="Standard"/>
              <w:snapToGrid w:val="0"/>
              <w:rPr>
                <w:b/>
                <w:smallCaps/>
                <w:sz w:val="16"/>
                <w:szCs w:val="16"/>
              </w:rPr>
            </w:pPr>
          </w:p>
        </w:tc>
      </w:tr>
      <w:tr w:rsidR="00DD7A72" w:rsidRPr="000960A4" w14:paraId="307D4B24" w14:textId="77777777" w:rsidTr="00DD7A72">
        <w:trPr>
          <w:gridAfter w:val="1"/>
          <w:wAfter w:w="40" w:type="dxa"/>
          <w:trHeight w:val="795"/>
        </w:trPr>
        <w:tc>
          <w:tcPr>
            <w:tcW w:w="2545" w:type="dxa"/>
            <w:gridSpan w:val="4"/>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E41B6DB" w14:textId="77777777" w:rsidR="00DD7A72" w:rsidRPr="009639A2" w:rsidRDefault="00DD7A72" w:rsidP="00DD7A72">
            <w:pPr>
              <w:pStyle w:val="Standard"/>
              <w:snapToGrid w:val="0"/>
              <w:rPr>
                <w:sz w:val="16"/>
                <w:szCs w:val="16"/>
              </w:rPr>
            </w:pPr>
            <w:r w:rsidRPr="000960A4">
              <w:rPr>
                <w:b/>
                <w:bCs/>
                <w:sz w:val="16"/>
                <w:szCs w:val="16"/>
              </w:rPr>
              <w:fldChar w:fldCharType="begin">
                <w:ffData>
                  <w:name w:val="Controllo11"/>
                  <w:enabled/>
                  <w:calcOnExit w:val="0"/>
                  <w:checkBox>
                    <w:sizeAuto/>
                    <w:default w:val="0"/>
                  </w:checkBox>
                </w:ffData>
              </w:fldChar>
            </w:r>
            <w:r w:rsidRPr="000960A4">
              <w:rPr>
                <w:b/>
                <w:bCs/>
                <w:sz w:val="16"/>
                <w:szCs w:val="16"/>
              </w:rPr>
              <w:instrText xml:space="preserve"> FORMCHECKBOX </w:instrText>
            </w:r>
            <w:r w:rsidRPr="000960A4">
              <w:rPr>
                <w:b/>
                <w:bCs/>
                <w:sz w:val="16"/>
                <w:szCs w:val="16"/>
              </w:rPr>
            </w:r>
            <w:r w:rsidRPr="000960A4">
              <w:rPr>
                <w:b/>
                <w:bCs/>
                <w:sz w:val="16"/>
                <w:szCs w:val="16"/>
              </w:rPr>
              <w:fldChar w:fldCharType="end"/>
            </w:r>
            <w:r w:rsidRPr="000960A4">
              <w:rPr>
                <w:b/>
                <w:bCs/>
                <w:sz w:val="16"/>
                <w:szCs w:val="16"/>
              </w:rPr>
              <w:t xml:space="preserve"> </w:t>
            </w:r>
            <w:r w:rsidRPr="000960A4">
              <w:rPr>
                <w:sz w:val="16"/>
                <w:szCs w:val="16"/>
              </w:rPr>
              <w:t>Conoscenza e uso delle tecnologie informatiche e multimediali acquisite attraverso la p</w:t>
            </w:r>
            <w:r w:rsidRPr="009639A2">
              <w:rPr>
                <w:sz w:val="16"/>
                <w:szCs w:val="16"/>
              </w:rPr>
              <w:t>artecipazione a corsi  di alfabetizzazione d’informatica di base</w:t>
            </w:r>
          </w:p>
          <w:p w14:paraId="2A10B984" w14:textId="77777777" w:rsidR="00DD7A72" w:rsidRPr="009639A2" w:rsidRDefault="00DD7A72" w:rsidP="00DD7A72">
            <w:pPr>
              <w:pStyle w:val="Standard"/>
              <w:snapToGrid w:val="0"/>
              <w:rPr>
                <w:sz w:val="16"/>
                <w:szCs w:val="16"/>
              </w:rPr>
            </w:pPr>
          </w:p>
        </w:tc>
        <w:tc>
          <w:tcPr>
            <w:tcW w:w="7769" w:type="dxa"/>
            <w:gridSpan w:val="11"/>
            <w:tcBorders>
              <w:top w:val="single" w:sz="4" w:space="0" w:color="000000"/>
              <w:left w:val="single" w:sz="4" w:space="0" w:color="000000"/>
              <w:bottom w:val="single" w:sz="4" w:space="0" w:color="000000"/>
              <w:right w:val="single" w:sz="4" w:space="0" w:color="000000"/>
            </w:tcBorders>
            <w:shd w:val="clear" w:color="auto" w:fill="auto"/>
          </w:tcPr>
          <w:p w14:paraId="5EA9BB24" w14:textId="77777777" w:rsidR="00DD7A72" w:rsidRPr="000960A4" w:rsidRDefault="00DD7A72" w:rsidP="00DD7A72">
            <w:pPr>
              <w:pStyle w:val="Standard"/>
              <w:snapToGrid w:val="0"/>
              <w:rPr>
                <w:sz w:val="16"/>
                <w:szCs w:val="16"/>
              </w:rPr>
            </w:pPr>
            <w:r w:rsidRPr="000960A4">
              <w:rPr>
                <w:sz w:val="16"/>
                <w:szCs w:val="16"/>
              </w:rPr>
              <w:t>Conoscenza e uso delle tecnologie informatiche e multimediali acquisite attraverso le seguenti certificazioni informatiche</w:t>
            </w:r>
          </w:p>
        </w:tc>
      </w:tr>
      <w:tr w:rsidR="00DD7A72" w:rsidRPr="000960A4" w14:paraId="7D225934" w14:textId="77777777" w:rsidTr="00DD7A72">
        <w:trPr>
          <w:trHeight w:val="795"/>
        </w:trPr>
        <w:tc>
          <w:tcPr>
            <w:tcW w:w="2545" w:type="dxa"/>
            <w:gridSpan w:val="4"/>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86F9B" w14:textId="77777777" w:rsidR="00DD7A72" w:rsidRPr="009639A2" w:rsidRDefault="00DD7A72" w:rsidP="00DD7A72">
            <w:pPr>
              <w:pStyle w:val="Standard"/>
              <w:snapToGrid w:val="0"/>
              <w:rPr>
                <w:sz w:val="16"/>
                <w:szCs w:val="16"/>
              </w:rPr>
            </w:pP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Pr>
          <w:p w14:paraId="2B9E6ABF" w14:textId="77777777" w:rsidR="00DD7A72" w:rsidRPr="000960A4" w:rsidRDefault="00DD7A72" w:rsidP="00DD7A72">
            <w:pPr>
              <w:pStyle w:val="Standard"/>
              <w:snapToGrid w:val="0"/>
              <w:rPr>
                <w:sz w:val="16"/>
                <w:szCs w:val="16"/>
                <w:lang w:val="en-US"/>
              </w:rPr>
            </w:pPr>
            <w:r w:rsidRPr="000960A4">
              <w:rPr>
                <w:bCs/>
                <w:sz w:val="16"/>
                <w:szCs w:val="16"/>
              </w:rPr>
              <w:fldChar w:fldCharType="begin">
                <w:ffData>
                  <w:name w:val="Controllo11"/>
                  <w:enabled/>
                  <w:calcOnExit w:val="0"/>
                  <w:checkBox>
                    <w:sizeAuto/>
                    <w:default w:val="0"/>
                  </w:checkBox>
                </w:ffData>
              </w:fldChar>
            </w:r>
            <w:r w:rsidRPr="009639A2">
              <w:rPr>
                <w:bCs/>
                <w:sz w:val="16"/>
                <w:szCs w:val="16"/>
                <w:lang w:val="en-US"/>
              </w:rPr>
              <w:instrText xml:space="preserve"> FORMCHECKBOX </w:instrText>
            </w:r>
            <w:r w:rsidRPr="000960A4">
              <w:rPr>
                <w:bCs/>
                <w:sz w:val="16"/>
                <w:szCs w:val="16"/>
              </w:rPr>
            </w:r>
            <w:r w:rsidRPr="000960A4">
              <w:rPr>
                <w:bCs/>
                <w:sz w:val="16"/>
                <w:szCs w:val="16"/>
              </w:rPr>
              <w:fldChar w:fldCharType="end"/>
            </w:r>
            <w:r w:rsidRPr="000960A4">
              <w:rPr>
                <w:sz w:val="16"/>
                <w:szCs w:val="16"/>
                <w:lang w:val="en-US"/>
              </w:rPr>
              <w:t xml:space="preserve">ECDL (European Computer Driving </w:t>
            </w:r>
            <w:r w:rsidRPr="000960A4">
              <w:rPr>
                <w:sz w:val="16"/>
                <w:szCs w:val="16"/>
                <w:lang w:val="en-US"/>
              </w:rPr>
              <w:lastRenderedPageBreak/>
              <w:t>Licence)</w:t>
            </w:r>
          </w:p>
          <w:p w14:paraId="7771E844" w14:textId="77777777" w:rsidR="00DD7A72" w:rsidRPr="000960A4" w:rsidRDefault="00DD7A72" w:rsidP="00DD7A72">
            <w:pPr>
              <w:pStyle w:val="Standard"/>
              <w:snapToGrid w:val="0"/>
              <w:rPr>
                <w:sz w:val="16"/>
                <w:szCs w:val="16"/>
                <w:lang w:val="en-US"/>
              </w:rPr>
            </w:pPr>
            <w:r w:rsidRPr="000960A4">
              <w:rPr>
                <w:sz w:val="16"/>
                <w:szCs w:val="16"/>
                <w:lang w:val="en-US"/>
              </w:rPr>
              <w:t xml:space="preserve"> livello </w:t>
            </w:r>
          </w:p>
          <w:p w14:paraId="67E87276" w14:textId="77777777" w:rsidR="00DD7A72" w:rsidRPr="000960A4" w:rsidRDefault="00DD7A72" w:rsidP="00DD7A72">
            <w:pPr>
              <w:pStyle w:val="Standard"/>
              <w:snapToGrid w:val="0"/>
              <w:rPr>
                <w:sz w:val="16"/>
                <w:szCs w:val="16"/>
                <w:lang w:val="en-US"/>
              </w:rPr>
            </w:pPr>
          </w:p>
          <w:p w14:paraId="5B7BF926" w14:textId="77777777" w:rsidR="00DD7A72" w:rsidRPr="000960A4" w:rsidRDefault="00DD7A72" w:rsidP="00DD7A72">
            <w:pPr>
              <w:pStyle w:val="Standard"/>
              <w:snapToGrid w:val="0"/>
              <w:rPr>
                <w:sz w:val="16"/>
                <w:szCs w:val="16"/>
              </w:rPr>
            </w:pPr>
            <w:r w:rsidRPr="000960A4">
              <w:rPr>
                <w:sz w:val="16"/>
                <w:szCs w:val="16"/>
                <w:lang w:val="en-US"/>
              </w:rPr>
              <w:t xml:space="preserve"> CORE</w:t>
            </w:r>
            <w:r w:rsidRPr="000960A4">
              <w:rPr>
                <w:sz w:val="16"/>
                <w:szCs w:val="16"/>
                <w:lang w:val="en-US"/>
              </w:rPr>
              <w:tab/>
            </w:r>
          </w:p>
        </w:tc>
        <w:tc>
          <w:tcPr>
            <w:tcW w:w="1734" w:type="dxa"/>
            <w:gridSpan w:val="4"/>
            <w:tcBorders>
              <w:top w:val="single" w:sz="4" w:space="0" w:color="000000"/>
              <w:left w:val="single" w:sz="4" w:space="0" w:color="000000"/>
              <w:bottom w:val="single" w:sz="4" w:space="0" w:color="000000"/>
              <w:right w:val="single" w:sz="4" w:space="0" w:color="000000"/>
            </w:tcBorders>
            <w:shd w:val="clear" w:color="auto" w:fill="auto"/>
          </w:tcPr>
          <w:p w14:paraId="3E12104E" w14:textId="77777777" w:rsidR="00DD7A72" w:rsidRPr="009639A2" w:rsidRDefault="00DD7A72" w:rsidP="00DD7A72">
            <w:pPr>
              <w:pStyle w:val="Standard"/>
              <w:snapToGrid w:val="0"/>
              <w:rPr>
                <w:sz w:val="16"/>
                <w:szCs w:val="16"/>
                <w:lang w:val="en-US"/>
              </w:rPr>
            </w:pPr>
            <w:r w:rsidRPr="000960A4">
              <w:rPr>
                <w:bCs/>
                <w:sz w:val="16"/>
                <w:szCs w:val="16"/>
              </w:rPr>
              <w:lastRenderedPageBreak/>
              <w:fldChar w:fldCharType="begin">
                <w:ffData>
                  <w:name w:val="Controllo11"/>
                  <w:enabled/>
                  <w:calcOnExit w:val="0"/>
                  <w:checkBox>
                    <w:sizeAuto/>
                    <w:default w:val="0"/>
                  </w:checkBox>
                </w:ffData>
              </w:fldChar>
            </w:r>
            <w:r w:rsidRPr="009639A2">
              <w:rPr>
                <w:bCs/>
                <w:sz w:val="16"/>
                <w:szCs w:val="16"/>
                <w:lang w:val="en-US"/>
              </w:rPr>
              <w:instrText xml:space="preserve"> FORMCHECKBOX </w:instrText>
            </w:r>
            <w:r w:rsidRPr="000960A4">
              <w:rPr>
                <w:bCs/>
                <w:sz w:val="16"/>
                <w:szCs w:val="16"/>
              </w:rPr>
            </w:r>
            <w:r w:rsidRPr="000960A4">
              <w:rPr>
                <w:bCs/>
                <w:sz w:val="16"/>
                <w:szCs w:val="16"/>
              </w:rPr>
              <w:fldChar w:fldCharType="end"/>
            </w:r>
            <w:r w:rsidRPr="000960A4">
              <w:rPr>
                <w:sz w:val="16"/>
                <w:szCs w:val="16"/>
                <w:lang w:val="en-US"/>
              </w:rPr>
              <w:t>ECDL (European Computer Driving Licence) livello ADVANCED</w:t>
            </w:r>
          </w:p>
        </w:tc>
        <w:tc>
          <w:tcPr>
            <w:tcW w:w="1810" w:type="dxa"/>
            <w:gridSpan w:val="2"/>
            <w:tcBorders>
              <w:top w:val="single" w:sz="4" w:space="0" w:color="000000"/>
              <w:left w:val="single" w:sz="4" w:space="0" w:color="000000"/>
              <w:bottom w:val="single" w:sz="4" w:space="0" w:color="000000"/>
              <w:right w:val="single" w:sz="4" w:space="0" w:color="000000"/>
            </w:tcBorders>
            <w:shd w:val="clear" w:color="auto" w:fill="auto"/>
          </w:tcPr>
          <w:p w14:paraId="56085095" w14:textId="77777777" w:rsidR="00DD7A72" w:rsidRPr="009639A2" w:rsidRDefault="00DD7A72" w:rsidP="00DD7A72">
            <w:pPr>
              <w:pStyle w:val="Standard"/>
              <w:snapToGrid w:val="0"/>
              <w:rPr>
                <w:sz w:val="16"/>
                <w:szCs w:val="16"/>
                <w:lang w:val="en-US"/>
              </w:rPr>
            </w:pPr>
            <w:r w:rsidRPr="000960A4">
              <w:rPr>
                <w:b/>
                <w:bCs/>
                <w:sz w:val="16"/>
                <w:szCs w:val="16"/>
              </w:rPr>
              <w:fldChar w:fldCharType="begin">
                <w:ffData>
                  <w:name w:val="Controllo11"/>
                  <w:enabled/>
                  <w:calcOnExit w:val="0"/>
                  <w:checkBox>
                    <w:sizeAuto/>
                    <w:default w:val="0"/>
                  </w:checkBox>
                </w:ffData>
              </w:fldChar>
            </w:r>
            <w:r w:rsidRPr="009639A2">
              <w:rPr>
                <w:b/>
                <w:bCs/>
                <w:sz w:val="16"/>
                <w:szCs w:val="16"/>
                <w:lang w:val="en-US"/>
              </w:rPr>
              <w:instrText xml:space="preserve"> FORMCHECKBOX </w:instrText>
            </w:r>
            <w:r w:rsidRPr="000960A4">
              <w:rPr>
                <w:b/>
                <w:bCs/>
                <w:sz w:val="16"/>
                <w:szCs w:val="16"/>
              </w:rPr>
            </w:r>
            <w:r w:rsidRPr="000960A4">
              <w:rPr>
                <w:b/>
                <w:bCs/>
                <w:sz w:val="16"/>
                <w:szCs w:val="16"/>
              </w:rPr>
              <w:fldChar w:fldCharType="end"/>
            </w:r>
            <w:r w:rsidRPr="000960A4">
              <w:rPr>
                <w:sz w:val="16"/>
                <w:szCs w:val="16"/>
                <w:lang w:val="en-US"/>
              </w:rPr>
              <w:t>ECDL (European Computer Driving Licence) livello SPECIALISED</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8085293" w14:textId="77777777" w:rsidR="00DD7A72" w:rsidRPr="000960A4" w:rsidRDefault="00DD7A72" w:rsidP="00DD7A72">
            <w:pPr>
              <w:pStyle w:val="Standard"/>
              <w:snapToGrid w:val="0"/>
              <w:rPr>
                <w:sz w:val="16"/>
                <w:szCs w:val="16"/>
              </w:rPr>
            </w:pPr>
            <w:r w:rsidRPr="000960A4">
              <w:rPr>
                <w:b/>
                <w:bCs/>
                <w:sz w:val="16"/>
                <w:szCs w:val="16"/>
              </w:rPr>
              <w:fldChar w:fldCharType="begin">
                <w:ffData>
                  <w:name w:val="Controllo11"/>
                  <w:enabled/>
                  <w:calcOnExit w:val="0"/>
                  <w:checkBox>
                    <w:sizeAuto/>
                    <w:default w:val="0"/>
                  </w:checkBox>
                </w:ffData>
              </w:fldChar>
            </w:r>
            <w:r w:rsidRPr="000960A4">
              <w:rPr>
                <w:b/>
                <w:bCs/>
                <w:sz w:val="16"/>
                <w:szCs w:val="16"/>
              </w:rPr>
              <w:instrText xml:space="preserve"> FORMCHECKBOX </w:instrText>
            </w:r>
            <w:r w:rsidRPr="000960A4">
              <w:rPr>
                <w:b/>
                <w:bCs/>
                <w:sz w:val="16"/>
                <w:szCs w:val="16"/>
              </w:rPr>
            </w:r>
            <w:r w:rsidRPr="000960A4">
              <w:rPr>
                <w:b/>
                <w:bCs/>
                <w:sz w:val="16"/>
                <w:szCs w:val="16"/>
              </w:rPr>
              <w:fldChar w:fldCharType="end"/>
            </w:r>
            <w:r w:rsidRPr="000960A4">
              <w:rPr>
                <w:sz w:val="16"/>
                <w:szCs w:val="16"/>
              </w:rPr>
              <w:t>EIPASS (European Informatics Passport)</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254A134" w14:textId="77777777" w:rsidR="00DD7A72" w:rsidRPr="000960A4" w:rsidRDefault="00DD7A72" w:rsidP="00DD7A72">
            <w:pPr>
              <w:pStyle w:val="Standard"/>
              <w:snapToGrid w:val="0"/>
              <w:rPr>
                <w:sz w:val="16"/>
                <w:szCs w:val="16"/>
              </w:rPr>
            </w:pPr>
            <w:r w:rsidRPr="000960A4">
              <w:rPr>
                <w:b/>
                <w:bCs/>
                <w:sz w:val="16"/>
                <w:szCs w:val="16"/>
              </w:rPr>
              <w:fldChar w:fldCharType="begin">
                <w:ffData>
                  <w:name w:val="Controllo11"/>
                  <w:enabled/>
                  <w:calcOnExit w:val="0"/>
                  <w:checkBox>
                    <w:sizeAuto/>
                    <w:default w:val="0"/>
                  </w:checkBox>
                </w:ffData>
              </w:fldChar>
            </w:r>
            <w:r w:rsidRPr="000960A4">
              <w:rPr>
                <w:b/>
                <w:bCs/>
                <w:sz w:val="16"/>
                <w:szCs w:val="16"/>
              </w:rPr>
              <w:instrText xml:space="preserve"> FORMCHECKBOX </w:instrText>
            </w:r>
            <w:r w:rsidRPr="000960A4">
              <w:rPr>
                <w:b/>
                <w:bCs/>
                <w:sz w:val="16"/>
                <w:szCs w:val="16"/>
              </w:rPr>
            </w:r>
            <w:r w:rsidRPr="000960A4">
              <w:rPr>
                <w:b/>
                <w:bCs/>
                <w:sz w:val="16"/>
                <w:szCs w:val="16"/>
              </w:rPr>
              <w:fldChar w:fldCharType="end"/>
            </w:r>
            <w:r w:rsidRPr="000960A4">
              <w:rPr>
                <w:b/>
                <w:bCs/>
                <w:sz w:val="16"/>
                <w:szCs w:val="16"/>
              </w:rPr>
              <w:t xml:space="preserve"> </w:t>
            </w:r>
            <w:r w:rsidRPr="000960A4">
              <w:rPr>
                <w:sz w:val="16"/>
                <w:szCs w:val="16"/>
              </w:rPr>
              <w:t>Altro  specificare__________________________</w:t>
            </w:r>
          </w:p>
        </w:tc>
        <w:tc>
          <w:tcPr>
            <w:tcW w:w="40" w:type="dxa"/>
            <w:tcBorders>
              <w:top w:val="single" w:sz="4" w:space="0" w:color="000000"/>
              <w:left w:val="single" w:sz="4" w:space="0" w:color="000000"/>
              <w:bottom w:val="single" w:sz="4" w:space="0" w:color="000000"/>
              <w:right w:val="single" w:sz="4" w:space="0" w:color="000000"/>
            </w:tcBorders>
            <w:shd w:val="clear" w:color="auto" w:fill="auto"/>
          </w:tcPr>
          <w:p w14:paraId="53B90C86" w14:textId="77777777" w:rsidR="00DD7A72" w:rsidRPr="000960A4" w:rsidRDefault="00DD7A72" w:rsidP="00DD7A72">
            <w:pPr>
              <w:pStyle w:val="Standard"/>
              <w:snapToGrid w:val="0"/>
              <w:rPr>
                <w:sz w:val="16"/>
                <w:szCs w:val="16"/>
              </w:rPr>
            </w:pPr>
          </w:p>
        </w:tc>
      </w:tr>
      <w:tr w:rsidR="00DD7A72" w:rsidRPr="000960A4" w14:paraId="4022BFAF" w14:textId="77777777" w:rsidTr="00DD7A72">
        <w:trPr>
          <w:trHeight w:val="423"/>
        </w:trPr>
        <w:tc>
          <w:tcPr>
            <w:tcW w:w="10314" w:type="dxa"/>
            <w:gridSpan w:val="15"/>
            <w:tcBorders>
              <w:top w:val="single" w:sz="4" w:space="0" w:color="auto"/>
              <w:left w:val="single" w:sz="4" w:space="0" w:color="auto"/>
              <w:bottom w:val="single" w:sz="4" w:space="0" w:color="FFFFFF"/>
              <w:right w:val="single" w:sz="4" w:space="0" w:color="auto"/>
            </w:tcBorders>
            <w:shd w:val="clear" w:color="auto" w:fill="auto"/>
            <w:tcMar>
              <w:top w:w="0" w:type="dxa"/>
              <w:left w:w="108" w:type="dxa"/>
              <w:bottom w:w="0" w:type="dxa"/>
              <w:right w:w="108" w:type="dxa"/>
            </w:tcMar>
          </w:tcPr>
          <w:p w14:paraId="29C508A4" w14:textId="77777777" w:rsidR="00DD7A72" w:rsidRPr="007D79A2" w:rsidRDefault="00DD7A72" w:rsidP="00DD7A72">
            <w:pPr>
              <w:jc w:val="both"/>
              <w:rPr>
                <w:rFonts w:ascii="Times New Roman" w:eastAsia="Symbol" w:hAnsi="Times New Roman" w:cs="Times New Roman"/>
                <w:sz w:val="20"/>
                <w:szCs w:val="20"/>
              </w:rPr>
            </w:pPr>
            <w:r w:rsidRPr="007D79A2">
              <w:rPr>
                <w:rFonts w:ascii="Times New Roman" w:hAnsi="Times New Roman" w:cs="Times New Roman"/>
                <w:b/>
                <w:bCs/>
                <w:sz w:val="20"/>
                <w:szCs w:val="20"/>
              </w:rPr>
              <w:lastRenderedPageBreak/>
              <w:t xml:space="preserve">USO DEL COMPUTER A SCUOLA </w:t>
            </w:r>
            <w:r w:rsidRPr="007D79A2">
              <w:rPr>
                <w:rFonts w:ascii="Times New Roman" w:hAnsi="Times New Roman" w:cs="Times New Roman"/>
                <w:b/>
                <w:bCs/>
                <w:i/>
                <w:sz w:val="20"/>
                <w:szCs w:val="20"/>
              </w:rPr>
              <w:t>(</w:t>
            </w:r>
            <w:r w:rsidRPr="007D79A2">
              <w:rPr>
                <w:rFonts w:ascii="Times New Roman" w:hAnsi="Times New Roman" w:cs="Times New Roman"/>
                <w:color w:val="000000"/>
                <w:sz w:val="20"/>
                <w:szCs w:val="20"/>
              </w:rPr>
              <w:t>per verbali, relazioni, registro, didattica, ecc)</w:t>
            </w:r>
          </w:p>
        </w:tc>
        <w:tc>
          <w:tcPr>
            <w:tcW w:w="40" w:type="dxa"/>
            <w:vMerge w:val="restart"/>
            <w:tcBorders>
              <w:top w:val="single" w:sz="4" w:space="0" w:color="auto"/>
              <w:left w:val="single" w:sz="4" w:space="0" w:color="auto"/>
              <w:right w:val="single" w:sz="4" w:space="0" w:color="auto"/>
            </w:tcBorders>
          </w:tcPr>
          <w:p w14:paraId="06E95306" w14:textId="77777777" w:rsidR="00DD7A72" w:rsidRPr="000960A4" w:rsidRDefault="00DD7A72" w:rsidP="00DD7A72">
            <w:pPr>
              <w:pStyle w:val="Standard"/>
              <w:snapToGrid w:val="0"/>
              <w:rPr>
                <w:b/>
                <w:smallCaps/>
                <w:sz w:val="16"/>
                <w:szCs w:val="16"/>
              </w:rPr>
            </w:pPr>
          </w:p>
        </w:tc>
      </w:tr>
      <w:tr w:rsidR="00DD7A72" w:rsidRPr="000960A4" w14:paraId="62FA96A4" w14:textId="77777777" w:rsidTr="00DD7A72">
        <w:trPr>
          <w:trHeight w:val="273"/>
        </w:trPr>
        <w:tc>
          <w:tcPr>
            <w:tcW w:w="2397" w:type="dxa"/>
            <w:gridSpan w:val="3"/>
            <w:tcBorders>
              <w:top w:val="single" w:sz="4" w:space="0" w:color="FFFFFF"/>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206063" w14:textId="77777777" w:rsidR="00DD7A72" w:rsidRPr="000960A4" w:rsidRDefault="00DD7A72" w:rsidP="00DD7A72">
            <w:pPr>
              <w:spacing w:after="240"/>
              <w:ind w:firstLine="152"/>
              <w:jc w:val="center"/>
              <w:rPr>
                <w:rFonts w:ascii="Times New Roman" w:hAnsi="Times New Roman" w:cs="Times New Roman"/>
                <w:b/>
                <w:bCs/>
                <w:sz w:val="16"/>
                <w:szCs w:val="16"/>
              </w:rPr>
            </w:pPr>
            <w:r w:rsidRPr="000960A4">
              <w:rPr>
                <w:rFonts w:ascii="Times New Roman" w:hAnsi="Times New Roman" w:cs="Times New Roman"/>
                <w:b/>
                <w:bCs/>
                <w:sz w:val="16"/>
                <w:szCs w:val="16"/>
              </w:rPr>
              <w:fldChar w:fldCharType="begin">
                <w:ffData>
                  <w:name w:val="Controllo11"/>
                  <w:enabled/>
                  <w:calcOnExit w:val="0"/>
                  <w:checkBox>
                    <w:sizeAuto/>
                    <w:default w:val="0"/>
                  </w:checkBox>
                </w:ffData>
              </w:fldChar>
            </w:r>
            <w:r w:rsidRPr="000960A4">
              <w:rPr>
                <w:rFonts w:ascii="Times New Roman" w:hAnsi="Times New Roman" w:cs="Times New Roman"/>
                <w:b/>
                <w:bCs/>
                <w:sz w:val="16"/>
                <w:szCs w:val="16"/>
              </w:rPr>
              <w:instrText xml:space="preserve"> FORMCHECKBOX </w:instrText>
            </w:r>
            <w:r w:rsidRPr="000960A4">
              <w:rPr>
                <w:rFonts w:ascii="Times New Roman" w:hAnsi="Times New Roman" w:cs="Times New Roman"/>
                <w:b/>
                <w:bCs/>
                <w:sz w:val="16"/>
                <w:szCs w:val="16"/>
              </w:rPr>
            </w:r>
            <w:r w:rsidRPr="000960A4">
              <w:rPr>
                <w:rFonts w:ascii="Times New Roman" w:hAnsi="Times New Roman" w:cs="Times New Roman"/>
                <w:b/>
                <w:bCs/>
                <w:sz w:val="16"/>
                <w:szCs w:val="16"/>
              </w:rPr>
              <w:fldChar w:fldCharType="end"/>
            </w:r>
            <w:r w:rsidRPr="000960A4">
              <w:rPr>
                <w:rFonts w:ascii="Times New Roman" w:hAnsi="Times New Roman" w:cs="Times New Roman"/>
                <w:b/>
                <w:bCs/>
                <w:sz w:val="16"/>
                <w:szCs w:val="16"/>
              </w:rPr>
              <w:t xml:space="preserve"> 1 Per niente</w:t>
            </w:r>
          </w:p>
        </w:tc>
        <w:tc>
          <w:tcPr>
            <w:tcW w:w="2189" w:type="dxa"/>
            <w:gridSpan w:val="5"/>
            <w:tcBorders>
              <w:top w:val="single" w:sz="4" w:space="0" w:color="FFFFFF"/>
              <w:left w:val="single" w:sz="4" w:space="0" w:color="auto"/>
              <w:bottom w:val="single" w:sz="4" w:space="0" w:color="auto"/>
              <w:right w:val="single" w:sz="4" w:space="0" w:color="auto"/>
            </w:tcBorders>
            <w:shd w:val="clear" w:color="auto" w:fill="auto"/>
          </w:tcPr>
          <w:p w14:paraId="451E7834" w14:textId="77777777" w:rsidR="00DD7A72" w:rsidRPr="000960A4" w:rsidRDefault="00DD7A72" w:rsidP="00DD7A72">
            <w:pPr>
              <w:spacing w:after="240"/>
              <w:ind w:firstLine="152"/>
              <w:jc w:val="center"/>
              <w:rPr>
                <w:rFonts w:ascii="Times New Roman" w:hAnsi="Times New Roman" w:cs="Times New Roman"/>
                <w:b/>
                <w:bCs/>
                <w:sz w:val="16"/>
                <w:szCs w:val="16"/>
              </w:rPr>
            </w:pPr>
            <w:r w:rsidRPr="000960A4">
              <w:rPr>
                <w:rFonts w:ascii="Times New Roman" w:hAnsi="Times New Roman" w:cs="Times New Roman"/>
                <w:b/>
                <w:bCs/>
                <w:sz w:val="16"/>
                <w:szCs w:val="16"/>
              </w:rPr>
              <w:fldChar w:fldCharType="begin">
                <w:ffData>
                  <w:name w:val="Controllo11"/>
                  <w:enabled/>
                  <w:calcOnExit w:val="0"/>
                  <w:checkBox>
                    <w:sizeAuto/>
                    <w:default w:val="0"/>
                  </w:checkBox>
                </w:ffData>
              </w:fldChar>
            </w:r>
            <w:r w:rsidRPr="000960A4">
              <w:rPr>
                <w:rFonts w:ascii="Times New Roman" w:hAnsi="Times New Roman" w:cs="Times New Roman"/>
                <w:b/>
                <w:bCs/>
                <w:sz w:val="16"/>
                <w:szCs w:val="16"/>
              </w:rPr>
              <w:instrText xml:space="preserve"> FORMCHECKBOX </w:instrText>
            </w:r>
            <w:r w:rsidRPr="000960A4">
              <w:rPr>
                <w:rFonts w:ascii="Times New Roman" w:hAnsi="Times New Roman" w:cs="Times New Roman"/>
                <w:b/>
                <w:bCs/>
                <w:sz w:val="16"/>
                <w:szCs w:val="16"/>
              </w:rPr>
            </w:r>
            <w:r w:rsidRPr="000960A4">
              <w:rPr>
                <w:rFonts w:ascii="Times New Roman" w:hAnsi="Times New Roman" w:cs="Times New Roman"/>
                <w:b/>
                <w:bCs/>
                <w:sz w:val="16"/>
                <w:szCs w:val="16"/>
              </w:rPr>
              <w:fldChar w:fldCharType="end"/>
            </w:r>
            <w:r w:rsidRPr="000960A4">
              <w:rPr>
                <w:rFonts w:ascii="Times New Roman" w:hAnsi="Times New Roman" w:cs="Times New Roman"/>
                <w:b/>
                <w:bCs/>
                <w:sz w:val="16"/>
                <w:szCs w:val="16"/>
              </w:rPr>
              <w:t xml:space="preserve">  2 Poco</w:t>
            </w:r>
          </w:p>
        </w:tc>
        <w:tc>
          <w:tcPr>
            <w:tcW w:w="2610" w:type="dxa"/>
            <w:gridSpan w:val="4"/>
            <w:tcBorders>
              <w:top w:val="single" w:sz="4" w:space="0" w:color="FFFFFF"/>
              <w:left w:val="single" w:sz="4" w:space="0" w:color="auto"/>
              <w:bottom w:val="single" w:sz="4" w:space="0" w:color="auto"/>
              <w:right w:val="single" w:sz="4" w:space="0" w:color="auto"/>
            </w:tcBorders>
            <w:shd w:val="clear" w:color="auto" w:fill="auto"/>
          </w:tcPr>
          <w:p w14:paraId="3CF62C3F" w14:textId="77777777" w:rsidR="00DD7A72" w:rsidRPr="000960A4" w:rsidRDefault="00DD7A72" w:rsidP="00DD7A72">
            <w:pPr>
              <w:spacing w:after="240"/>
              <w:ind w:firstLine="152"/>
              <w:jc w:val="center"/>
              <w:rPr>
                <w:rFonts w:ascii="Times New Roman" w:hAnsi="Times New Roman" w:cs="Times New Roman"/>
                <w:b/>
                <w:bCs/>
                <w:sz w:val="16"/>
                <w:szCs w:val="16"/>
              </w:rPr>
            </w:pPr>
            <w:r w:rsidRPr="000960A4">
              <w:rPr>
                <w:rFonts w:ascii="Times New Roman" w:hAnsi="Times New Roman" w:cs="Times New Roman"/>
                <w:b/>
                <w:bCs/>
                <w:sz w:val="16"/>
                <w:szCs w:val="16"/>
              </w:rPr>
              <w:fldChar w:fldCharType="begin">
                <w:ffData>
                  <w:name w:val="Controllo11"/>
                  <w:enabled/>
                  <w:calcOnExit w:val="0"/>
                  <w:checkBox>
                    <w:sizeAuto/>
                    <w:default w:val="0"/>
                  </w:checkBox>
                </w:ffData>
              </w:fldChar>
            </w:r>
            <w:r w:rsidRPr="000960A4">
              <w:rPr>
                <w:rFonts w:ascii="Times New Roman" w:hAnsi="Times New Roman" w:cs="Times New Roman"/>
                <w:b/>
                <w:bCs/>
                <w:sz w:val="16"/>
                <w:szCs w:val="16"/>
              </w:rPr>
              <w:instrText xml:space="preserve"> FORMCHECKBOX </w:instrText>
            </w:r>
            <w:r w:rsidRPr="000960A4">
              <w:rPr>
                <w:rFonts w:ascii="Times New Roman" w:hAnsi="Times New Roman" w:cs="Times New Roman"/>
                <w:b/>
                <w:bCs/>
                <w:sz w:val="16"/>
                <w:szCs w:val="16"/>
              </w:rPr>
            </w:r>
            <w:r w:rsidRPr="000960A4">
              <w:rPr>
                <w:rFonts w:ascii="Times New Roman" w:hAnsi="Times New Roman" w:cs="Times New Roman"/>
                <w:b/>
                <w:bCs/>
                <w:sz w:val="16"/>
                <w:szCs w:val="16"/>
              </w:rPr>
              <w:fldChar w:fldCharType="end"/>
            </w:r>
            <w:r w:rsidRPr="000960A4">
              <w:rPr>
                <w:rFonts w:ascii="Times New Roman" w:hAnsi="Times New Roman" w:cs="Times New Roman"/>
                <w:b/>
                <w:bCs/>
                <w:sz w:val="16"/>
                <w:szCs w:val="16"/>
              </w:rPr>
              <w:t xml:space="preserve"> 3 Abbastanza</w:t>
            </w:r>
          </w:p>
        </w:tc>
        <w:tc>
          <w:tcPr>
            <w:tcW w:w="3118" w:type="dxa"/>
            <w:gridSpan w:val="3"/>
            <w:tcBorders>
              <w:top w:val="single" w:sz="4" w:space="0" w:color="FFFFFF"/>
              <w:left w:val="single" w:sz="4" w:space="0" w:color="auto"/>
              <w:bottom w:val="single" w:sz="4" w:space="0" w:color="auto"/>
              <w:right w:val="single" w:sz="4" w:space="0" w:color="auto"/>
            </w:tcBorders>
            <w:shd w:val="clear" w:color="auto" w:fill="auto"/>
          </w:tcPr>
          <w:p w14:paraId="4B0C400F" w14:textId="77777777" w:rsidR="00DD7A72" w:rsidRPr="000960A4" w:rsidRDefault="00DD7A72" w:rsidP="00DD7A72">
            <w:pPr>
              <w:spacing w:after="240"/>
              <w:ind w:firstLine="152"/>
              <w:jc w:val="center"/>
              <w:rPr>
                <w:rFonts w:ascii="Times New Roman" w:hAnsi="Times New Roman" w:cs="Times New Roman"/>
                <w:b/>
                <w:bCs/>
                <w:sz w:val="16"/>
                <w:szCs w:val="16"/>
              </w:rPr>
            </w:pPr>
            <w:r w:rsidRPr="000960A4">
              <w:rPr>
                <w:rFonts w:ascii="Times New Roman" w:hAnsi="Times New Roman" w:cs="Times New Roman"/>
                <w:b/>
                <w:bCs/>
                <w:sz w:val="16"/>
                <w:szCs w:val="16"/>
              </w:rPr>
              <w:fldChar w:fldCharType="begin">
                <w:ffData>
                  <w:name w:val="Controllo11"/>
                  <w:enabled/>
                  <w:calcOnExit w:val="0"/>
                  <w:checkBox>
                    <w:sizeAuto/>
                    <w:default w:val="0"/>
                  </w:checkBox>
                </w:ffData>
              </w:fldChar>
            </w:r>
            <w:bookmarkStart w:id="11" w:name="Controllo11"/>
            <w:r w:rsidRPr="000960A4">
              <w:rPr>
                <w:rFonts w:ascii="Times New Roman" w:hAnsi="Times New Roman" w:cs="Times New Roman"/>
                <w:b/>
                <w:bCs/>
                <w:sz w:val="16"/>
                <w:szCs w:val="16"/>
              </w:rPr>
              <w:instrText xml:space="preserve"> FORMCHECKBOX </w:instrText>
            </w:r>
            <w:r w:rsidRPr="000960A4">
              <w:rPr>
                <w:rFonts w:ascii="Times New Roman" w:hAnsi="Times New Roman" w:cs="Times New Roman"/>
                <w:b/>
                <w:bCs/>
                <w:sz w:val="16"/>
                <w:szCs w:val="16"/>
              </w:rPr>
            </w:r>
            <w:r w:rsidRPr="000960A4">
              <w:rPr>
                <w:rFonts w:ascii="Times New Roman" w:hAnsi="Times New Roman" w:cs="Times New Roman"/>
                <w:b/>
                <w:bCs/>
                <w:sz w:val="16"/>
                <w:szCs w:val="16"/>
              </w:rPr>
              <w:fldChar w:fldCharType="end"/>
            </w:r>
            <w:bookmarkEnd w:id="11"/>
            <w:r w:rsidRPr="000960A4">
              <w:rPr>
                <w:rFonts w:ascii="Times New Roman" w:hAnsi="Times New Roman" w:cs="Times New Roman"/>
                <w:b/>
                <w:bCs/>
                <w:sz w:val="16"/>
                <w:szCs w:val="16"/>
              </w:rPr>
              <w:t xml:space="preserve"> 4 Molto</w:t>
            </w:r>
          </w:p>
        </w:tc>
        <w:tc>
          <w:tcPr>
            <w:tcW w:w="40" w:type="dxa"/>
            <w:vMerge/>
            <w:tcBorders>
              <w:left w:val="single" w:sz="4" w:space="0" w:color="auto"/>
              <w:right w:val="single" w:sz="4" w:space="0" w:color="auto"/>
            </w:tcBorders>
          </w:tcPr>
          <w:p w14:paraId="30024AC1" w14:textId="77777777" w:rsidR="00DD7A72" w:rsidRPr="000960A4" w:rsidRDefault="00DD7A72" w:rsidP="00DD7A72">
            <w:pPr>
              <w:pStyle w:val="Standard"/>
              <w:snapToGrid w:val="0"/>
              <w:spacing w:after="240"/>
              <w:rPr>
                <w:b/>
                <w:smallCaps/>
                <w:sz w:val="16"/>
                <w:szCs w:val="16"/>
              </w:rPr>
            </w:pPr>
          </w:p>
        </w:tc>
      </w:tr>
      <w:tr w:rsidR="00DD7A72" w:rsidRPr="000960A4" w14:paraId="7C88C486" w14:textId="77777777" w:rsidTr="00DD7A72">
        <w:trPr>
          <w:trHeight w:val="436"/>
        </w:trPr>
        <w:tc>
          <w:tcPr>
            <w:tcW w:w="10314" w:type="dxa"/>
            <w:gridSpan w:val="15"/>
            <w:tcBorders>
              <w:top w:val="single" w:sz="4" w:space="0" w:color="auto"/>
              <w:left w:val="single" w:sz="4" w:space="0" w:color="000000"/>
              <w:bottom w:val="single" w:sz="4" w:space="0" w:color="FFFFFF"/>
              <w:right w:val="single" w:sz="4" w:space="0" w:color="auto"/>
            </w:tcBorders>
            <w:shd w:val="clear" w:color="auto" w:fill="auto"/>
            <w:tcMar>
              <w:top w:w="0" w:type="dxa"/>
              <w:left w:w="108" w:type="dxa"/>
              <w:bottom w:w="0" w:type="dxa"/>
              <w:right w:w="108" w:type="dxa"/>
            </w:tcMar>
          </w:tcPr>
          <w:p w14:paraId="42720B30" w14:textId="77777777" w:rsidR="00DD7A72" w:rsidRPr="000960A4" w:rsidRDefault="00DD7A72" w:rsidP="00DD7A72">
            <w:pPr>
              <w:ind w:firstLine="152"/>
              <w:jc w:val="center"/>
              <w:rPr>
                <w:rFonts w:ascii="Times New Roman" w:eastAsia="Symbol" w:hAnsi="Times New Roman" w:cs="Times New Roman"/>
                <w:sz w:val="16"/>
                <w:szCs w:val="16"/>
              </w:rPr>
            </w:pPr>
            <w:r w:rsidRPr="000960A4">
              <w:rPr>
                <w:rFonts w:ascii="Times New Roman" w:hAnsi="Times New Roman" w:cs="Times New Roman"/>
                <w:b/>
                <w:bCs/>
                <w:sz w:val="16"/>
                <w:szCs w:val="16"/>
              </w:rPr>
              <w:t>USO DI INTERNET E POSTA ELETTRONICA A SCUOLA</w:t>
            </w:r>
          </w:p>
        </w:tc>
        <w:tc>
          <w:tcPr>
            <w:tcW w:w="40" w:type="dxa"/>
            <w:vMerge/>
            <w:tcBorders>
              <w:left w:val="single" w:sz="4" w:space="0" w:color="auto"/>
              <w:right w:val="single" w:sz="4" w:space="0" w:color="auto"/>
            </w:tcBorders>
          </w:tcPr>
          <w:p w14:paraId="2C2402B6" w14:textId="77777777" w:rsidR="00DD7A72" w:rsidRPr="000960A4" w:rsidRDefault="00DD7A72" w:rsidP="00DD7A72">
            <w:pPr>
              <w:pStyle w:val="Standard"/>
              <w:snapToGrid w:val="0"/>
              <w:rPr>
                <w:b/>
                <w:smallCaps/>
                <w:sz w:val="16"/>
                <w:szCs w:val="16"/>
              </w:rPr>
            </w:pPr>
          </w:p>
        </w:tc>
      </w:tr>
      <w:tr w:rsidR="00DD7A72" w:rsidRPr="000960A4" w14:paraId="7D61B4FE" w14:textId="77777777" w:rsidTr="00DD7A72">
        <w:trPr>
          <w:trHeight w:val="443"/>
        </w:trPr>
        <w:tc>
          <w:tcPr>
            <w:tcW w:w="2397" w:type="dxa"/>
            <w:gridSpan w:val="3"/>
            <w:tcBorders>
              <w:top w:val="single" w:sz="4" w:space="0" w:color="FFFFFF"/>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14:paraId="25E842AA" w14:textId="77777777" w:rsidR="00DD7A72" w:rsidRPr="000960A4" w:rsidRDefault="00DD7A72" w:rsidP="00DD7A72">
            <w:pPr>
              <w:ind w:firstLine="152"/>
              <w:jc w:val="center"/>
              <w:rPr>
                <w:rFonts w:ascii="Times New Roman" w:hAnsi="Times New Roman" w:cs="Times New Roman"/>
                <w:b/>
                <w:bCs/>
                <w:sz w:val="16"/>
                <w:szCs w:val="16"/>
              </w:rPr>
            </w:pPr>
            <w:r w:rsidRPr="000960A4">
              <w:rPr>
                <w:rFonts w:ascii="Times New Roman" w:hAnsi="Times New Roman" w:cs="Times New Roman"/>
                <w:b/>
                <w:bCs/>
                <w:sz w:val="16"/>
                <w:szCs w:val="16"/>
              </w:rPr>
              <w:fldChar w:fldCharType="begin">
                <w:ffData>
                  <w:name w:val="Controllo11"/>
                  <w:enabled/>
                  <w:calcOnExit w:val="0"/>
                  <w:checkBox>
                    <w:sizeAuto/>
                    <w:default w:val="0"/>
                  </w:checkBox>
                </w:ffData>
              </w:fldChar>
            </w:r>
            <w:r w:rsidRPr="000960A4">
              <w:rPr>
                <w:rFonts w:ascii="Times New Roman" w:hAnsi="Times New Roman" w:cs="Times New Roman"/>
                <w:b/>
                <w:bCs/>
                <w:sz w:val="16"/>
                <w:szCs w:val="16"/>
              </w:rPr>
              <w:instrText xml:space="preserve"> FORMCHECKBOX </w:instrText>
            </w:r>
            <w:r w:rsidRPr="000960A4">
              <w:rPr>
                <w:rFonts w:ascii="Times New Roman" w:hAnsi="Times New Roman" w:cs="Times New Roman"/>
                <w:b/>
                <w:bCs/>
                <w:sz w:val="16"/>
                <w:szCs w:val="16"/>
              </w:rPr>
            </w:r>
            <w:r w:rsidRPr="000960A4">
              <w:rPr>
                <w:rFonts w:ascii="Times New Roman" w:hAnsi="Times New Roman" w:cs="Times New Roman"/>
                <w:b/>
                <w:bCs/>
                <w:sz w:val="16"/>
                <w:szCs w:val="16"/>
              </w:rPr>
              <w:fldChar w:fldCharType="end"/>
            </w:r>
            <w:r w:rsidRPr="000960A4">
              <w:rPr>
                <w:rFonts w:ascii="Times New Roman" w:hAnsi="Times New Roman" w:cs="Times New Roman"/>
                <w:b/>
                <w:bCs/>
                <w:sz w:val="16"/>
                <w:szCs w:val="16"/>
              </w:rPr>
              <w:t xml:space="preserve"> 1 Per niente</w:t>
            </w:r>
          </w:p>
        </w:tc>
        <w:tc>
          <w:tcPr>
            <w:tcW w:w="2189" w:type="dxa"/>
            <w:gridSpan w:val="5"/>
            <w:tcBorders>
              <w:top w:val="single" w:sz="4" w:space="0" w:color="FFFFFF"/>
              <w:left w:val="single" w:sz="4" w:space="0" w:color="000000"/>
              <w:bottom w:val="single" w:sz="4" w:space="0" w:color="auto"/>
              <w:right w:val="single" w:sz="4" w:space="0" w:color="auto"/>
            </w:tcBorders>
            <w:shd w:val="clear" w:color="auto" w:fill="auto"/>
          </w:tcPr>
          <w:p w14:paraId="5A524282" w14:textId="77777777" w:rsidR="00DD7A72" w:rsidRPr="000960A4" w:rsidRDefault="00DD7A72" w:rsidP="00DD7A72">
            <w:pPr>
              <w:ind w:firstLine="152"/>
              <w:jc w:val="center"/>
              <w:rPr>
                <w:rFonts w:ascii="Times New Roman" w:hAnsi="Times New Roman" w:cs="Times New Roman"/>
                <w:b/>
                <w:bCs/>
                <w:sz w:val="16"/>
                <w:szCs w:val="16"/>
              </w:rPr>
            </w:pPr>
            <w:r w:rsidRPr="000960A4">
              <w:rPr>
                <w:rFonts w:ascii="Times New Roman" w:hAnsi="Times New Roman" w:cs="Times New Roman"/>
                <w:b/>
                <w:bCs/>
                <w:sz w:val="16"/>
                <w:szCs w:val="16"/>
              </w:rPr>
              <w:fldChar w:fldCharType="begin">
                <w:ffData>
                  <w:name w:val="Controllo11"/>
                  <w:enabled/>
                  <w:calcOnExit w:val="0"/>
                  <w:checkBox>
                    <w:sizeAuto/>
                    <w:default w:val="0"/>
                  </w:checkBox>
                </w:ffData>
              </w:fldChar>
            </w:r>
            <w:r w:rsidRPr="000960A4">
              <w:rPr>
                <w:rFonts w:ascii="Times New Roman" w:hAnsi="Times New Roman" w:cs="Times New Roman"/>
                <w:b/>
                <w:bCs/>
                <w:sz w:val="16"/>
                <w:szCs w:val="16"/>
              </w:rPr>
              <w:instrText xml:space="preserve"> FORMCHECKBOX </w:instrText>
            </w:r>
            <w:r w:rsidRPr="000960A4">
              <w:rPr>
                <w:rFonts w:ascii="Times New Roman" w:hAnsi="Times New Roman" w:cs="Times New Roman"/>
                <w:b/>
                <w:bCs/>
                <w:sz w:val="16"/>
                <w:szCs w:val="16"/>
              </w:rPr>
            </w:r>
            <w:r w:rsidRPr="000960A4">
              <w:rPr>
                <w:rFonts w:ascii="Times New Roman" w:hAnsi="Times New Roman" w:cs="Times New Roman"/>
                <w:b/>
                <w:bCs/>
                <w:sz w:val="16"/>
                <w:szCs w:val="16"/>
              </w:rPr>
              <w:fldChar w:fldCharType="end"/>
            </w:r>
            <w:r w:rsidRPr="000960A4">
              <w:rPr>
                <w:rFonts w:ascii="Times New Roman" w:hAnsi="Times New Roman" w:cs="Times New Roman"/>
                <w:b/>
                <w:bCs/>
                <w:sz w:val="16"/>
                <w:szCs w:val="16"/>
              </w:rPr>
              <w:t xml:space="preserve">  2 Poco</w:t>
            </w:r>
          </w:p>
        </w:tc>
        <w:tc>
          <w:tcPr>
            <w:tcW w:w="2610" w:type="dxa"/>
            <w:gridSpan w:val="4"/>
            <w:tcBorders>
              <w:top w:val="single" w:sz="4" w:space="0" w:color="FFFFFF"/>
              <w:left w:val="single" w:sz="4" w:space="0" w:color="000000"/>
              <w:bottom w:val="single" w:sz="4" w:space="0" w:color="auto"/>
              <w:right w:val="single" w:sz="4" w:space="0" w:color="auto"/>
            </w:tcBorders>
            <w:shd w:val="clear" w:color="auto" w:fill="auto"/>
          </w:tcPr>
          <w:p w14:paraId="20CE4B65" w14:textId="77777777" w:rsidR="00DD7A72" w:rsidRPr="000960A4" w:rsidRDefault="00DD7A72" w:rsidP="00DD7A72">
            <w:pPr>
              <w:ind w:firstLine="152"/>
              <w:jc w:val="center"/>
              <w:rPr>
                <w:rFonts w:ascii="Times New Roman" w:hAnsi="Times New Roman" w:cs="Times New Roman"/>
                <w:b/>
                <w:bCs/>
                <w:sz w:val="16"/>
                <w:szCs w:val="16"/>
              </w:rPr>
            </w:pPr>
            <w:r w:rsidRPr="000960A4">
              <w:rPr>
                <w:rFonts w:ascii="Times New Roman" w:hAnsi="Times New Roman" w:cs="Times New Roman"/>
                <w:b/>
                <w:bCs/>
                <w:sz w:val="16"/>
                <w:szCs w:val="16"/>
              </w:rPr>
              <w:fldChar w:fldCharType="begin">
                <w:ffData>
                  <w:name w:val="Controllo11"/>
                  <w:enabled/>
                  <w:calcOnExit w:val="0"/>
                  <w:checkBox>
                    <w:sizeAuto/>
                    <w:default w:val="0"/>
                  </w:checkBox>
                </w:ffData>
              </w:fldChar>
            </w:r>
            <w:r w:rsidRPr="000960A4">
              <w:rPr>
                <w:rFonts w:ascii="Times New Roman" w:hAnsi="Times New Roman" w:cs="Times New Roman"/>
                <w:b/>
                <w:bCs/>
                <w:sz w:val="16"/>
                <w:szCs w:val="16"/>
              </w:rPr>
              <w:instrText xml:space="preserve"> FORMCHECKBOX </w:instrText>
            </w:r>
            <w:r w:rsidRPr="000960A4">
              <w:rPr>
                <w:rFonts w:ascii="Times New Roman" w:hAnsi="Times New Roman" w:cs="Times New Roman"/>
                <w:b/>
                <w:bCs/>
                <w:sz w:val="16"/>
                <w:szCs w:val="16"/>
              </w:rPr>
            </w:r>
            <w:r w:rsidRPr="000960A4">
              <w:rPr>
                <w:rFonts w:ascii="Times New Roman" w:hAnsi="Times New Roman" w:cs="Times New Roman"/>
                <w:b/>
                <w:bCs/>
                <w:sz w:val="16"/>
                <w:szCs w:val="16"/>
              </w:rPr>
              <w:fldChar w:fldCharType="end"/>
            </w:r>
            <w:r w:rsidRPr="000960A4">
              <w:rPr>
                <w:rFonts w:ascii="Times New Roman" w:hAnsi="Times New Roman" w:cs="Times New Roman"/>
                <w:b/>
                <w:bCs/>
                <w:sz w:val="16"/>
                <w:szCs w:val="16"/>
              </w:rPr>
              <w:t xml:space="preserve">  3Abbastanza</w:t>
            </w:r>
          </w:p>
        </w:tc>
        <w:tc>
          <w:tcPr>
            <w:tcW w:w="3118" w:type="dxa"/>
            <w:gridSpan w:val="3"/>
            <w:tcBorders>
              <w:top w:val="single" w:sz="4" w:space="0" w:color="FFFFFF"/>
              <w:left w:val="single" w:sz="4" w:space="0" w:color="000000"/>
              <w:bottom w:val="single" w:sz="4" w:space="0" w:color="auto"/>
              <w:right w:val="single" w:sz="4" w:space="0" w:color="auto"/>
            </w:tcBorders>
            <w:shd w:val="clear" w:color="auto" w:fill="auto"/>
          </w:tcPr>
          <w:p w14:paraId="252F3730" w14:textId="77777777" w:rsidR="00DD7A72" w:rsidRPr="000960A4" w:rsidRDefault="00DD7A72" w:rsidP="00DD7A72">
            <w:pPr>
              <w:ind w:firstLine="152"/>
              <w:jc w:val="center"/>
              <w:rPr>
                <w:rFonts w:ascii="Times New Roman" w:hAnsi="Times New Roman" w:cs="Times New Roman"/>
                <w:b/>
                <w:bCs/>
                <w:sz w:val="16"/>
                <w:szCs w:val="16"/>
              </w:rPr>
            </w:pPr>
            <w:r w:rsidRPr="000960A4">
              <w:rPr>
                <w:rFonts w:ascii="Times New Roman" w:hAnsi="Times New Roman" w:cs="Times New Roman"/>
                <w:b/>
                <w:bCs/>
                <w:sz w:val="16"/>
                <w:szCs w:val="16"/>
              </w:rPr>
              <w:fldChar w:fldCharType="begin">
                <w:ffData>
                  <w:name w:val="Controllo11"/>
                  <w:enabled/>
                  <w:calcOnExit w:val="0"/>
                  <w:checkBox>
                    <w:sizeAuto/>
                    <w:default w:val="0"/>
                  </w:checkBox>
                </w:ffData>
              </w:fldChar>
            </w:r>
            <w:r w:rsidRPr="000960A4">
              <w:rPr>
                <w:rFonts w:ascii="Times New Roman" w:hAnsi="Times New Roman" w:cs="Times New Roman"/>
                <w:b/>
                <w:bCs/>
                <w:sz w:val="16"/>
                <w:szCs w:val="16"/>
              </w:rPr>
              <w:instrText xml:space="preserve"> FORMCHECKBOX </w:instrText>
            </w:r>
            <w:r w:rsidRPr="000960A4">
              <w:rPr>
                <w:rFonts w:ascii="Times New Roman" w:hAnsi="Times New Roman" w:cs="Times New Roman"/>
                <w:b/>
                <w:bCs/>
                <w:sz w:val="16"/>
                <w:szCs w:val="16"/>
              </w:rPr>
            </w:r>
            <w:r w:rsidRPr="000960A4">
              <w:rPr>
                <w:rFonts w:ascii="Times New Roman" w:hAnsi="Times New Roman" w:cs="Times New Roman"/>
                <w:b/>
                <w:bCs/>
                <w:sz w:val="16"/>
                <w:szCs w:val="16"/>
              </w:rPr>
              <w:fldChar w:fldCharType="end"/>
            </w:r>
            <w:r w:rsidRPr="000960A4">
              <w:rPr>
                <w:rFonts w:ascii="Times New Roman" w:hAnsi="Times New Roman" w:cs="Times New Roman"/>
                <w:b/>
                <w:bCs/>
                <w:sz w:val="16"/>
                <w:szCs w:val="16"/>
              </w:rPr>
              <w:t xml:space="preserve"> 4 Molto</w:t>
            </w:r>
          </w:p>
        </w:tc>
        <w:tc>
          <w:tcPr>
            <w:tcW w:w="40" w:type="dxa"/>
            <w:vMerge/>
            <w:tcBorders>
              <w:left w:val="single" w:sz="4" w:space="0" w:color="auto"/>
              <w:bottom w:val="single" w:sz="4" w:space="0" w:color="auto"/>
              <w:right w:val="single" w:sz="4" w:space="0" w:color="auto"/>
            </w:tcBorders>
          </w:tcPr>
          <w:p w14:paraId="1F64E995" w14:textId="77777777" w:rsidR="00DD7A72" w:rsidRPr="000960A4" w:rsidRDefault="00DD7A72" w:rsidP="00DD7A72">
            <w:pPr>
              <w:pStyle w:val="Standard"/>
              <w:snapToGrid w:val="0"/>
              <w:rPr>
                <w:b/>
                <w:smallCaps/>
                <w:sz w:val="16"/>
                <w:szCs w:val="16"/>
              </w:rPr>
            </w:pPr>
          </w:p>
        </w:tc>
      </w:tr>
    </w:tbl>
    <w:p w14:paraId="2869797F" w14:textId="77777777" w:rsidR="008C375E" w:rsidRDefault="008C375E" w:rsidP="008C375E">
      <w:pPr>
        <w:pStyle w:val="Standard"/>
        <w:rPr>
          <w:sz w:val="16"/>
          <w:szCs w:val="16"/>
        </w:rPr>
      </w:pPr>
    </w:p>
    <w:p w14:paraId="33B9B942" w14:textId="77777777" w:rsidR="000B6A42" w:rsidRDefault="000B6A42" w:rsidP="000B6A42">
      <w:pPr>
        <w:pStyle w:val="Standard"/>
        <w:rPr>
          <w:sz w:val="16"/>
          <w:szCs w:val="16"/>
        </w:rPr>
      </w:pPr>
    </w:p>
    <w:p w14:paraId="577E8FED" w14:textId="77777777" w:rsidR="00E906BB" w:rsidRDefault="00E906BB" w:rsidP="000B6A42">
      <w:pPr>
        <w:pStyle w:val="Standard"/>
        <w:rPr>
          <w:sz w:val="16"/>
          <w:szCs w:val="16"/>
        </w:rPr>
      </w:pPr>
    </w:p>
    <w:p w14:paraId="2D645D27" w14:textId="77777777" w:rsidR="00E906BB" w:rsidRPr="000B6A42" w:rsidRDefault="00E906BB" w:rsidP="000B6A42">
      <w:pPr>
        <w:pStyle w:val="Standard"/>
        <w:rPr>
          <w:sz w:val="16"/>
          <w:szCs w:val="16"/>
        </w:rPr>
      </w:pPr>
    </w:p>
    <w:p w14:paraId="46F37874" w14:textId="449D03FA" w:rsidR="000B6A42" w:rsidRDefault="000B6A42" w:rsidP="000B6A42">
      <w:pPr>
        <w:pStyle w:val="Standard"/>
        <w:rPr>
          <w:sz w:val="16"/>
          <w:szCs w:val="16"/>
        </w:rPr>
      </w:pPr>
      <w:r w:rsidRPr="000B6A42">
        <w:rPr>
          <w:sz w:val="16"/>
          <w:szCs w:val="16"/>
        </w:rPr>
        <w:t>Il/La Sottoscritto/a__________________________________  AUTOCERTIFICA LE PROPRIE COMPETENZE, CONSAPEVOLE DELLA RESPONSABILITÀ PENALE CUI PUÒ ANDARE INCONTRO IN CASO DI DICHIARAZIONI MENDACI, FALSITÀ NEGLI ATTI ED USO DI ATTI FALSI, SECONDO QUANTO PRESCRITTO DALL’ART. 76 DEL D.P.R. N. 445 DEL 28 DICEMBRE 2000, COME INTEGRATO DALL’ART. 15 DELLA LEGGE 16 GENNAIO 2003.</w:t>
      </w:r>
    </w:p>
    <w:p w14:paraId="7E5663C7" w14:textId="77777777" w:rsidR="00E906BB" w:rsidRDefault="00E906BB" w:rsidP="000B6A42">
      <w:pPr>
        <w:pStyle w:val="Standard"/>
        <w:rPr>
          <w:sz w:val="16"/>
          <w:szCs w:val="16"/>
        </w:rPr>
      </w:pPr>
    </w:p>
    <w:p w14:paraId="533EB57D" w14:textId="77777777" w:rsidR="00E906BB" w:rsidRDefault="00E906BB" w:rsidP="000B6A42">
      <w:pPr>
        <w:pStyle w:val="Standard"/>
        <w:rPr>
          <w:sz w:val="16"/>
          <w:szCs w:val="16"/>
        </w:rPr>
      </w:pPr>
    </w:p>
    <w:p w14:paraId="2E5FE33B" w14:textId="77777777" w:rsidR="000B6A42" w:rsidRDefault="000B6A42" w:rsidP="000B6A42">
      <w:pPr>
        <w:pStyle w:val="Standard"/>
        <w:jc w:val="center"/>
        <w:rPr>
          <w:sz w:val="16"/>
          <w:szCs w:val="16"/>
        </w:rPr>
      </w:pPr>
    </w:p>
    <w:p w14:paraId="57531B34" w14:textId="7A55AB11" w:rsidR="008C375E" w:rsidRPr="000960A4" w:rsidRDefault="000B6A42" w:rsidP="00A7387D">
      <w:pPr>
        <w:pStyle w:val="Standard"/>
        <w:jc w:val="center"/>
        <w:rPr>
          <w:b/>
          <w:color w:val="000000"/>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FIRMA</w:t>
      </w:r>
    </w:p>
    <w:p w14:paraId="2A478171" w14:textId="77777777" w:rsidR="008C375E" w:rsidRPr="000960A4" w:rsidRDefault="008C375E" w:rsidP="008C375E">
      <w:pPr>
        <w:pStyle w:val="Standard"/>
        <w:jc w:val="both"/>
        <w:rPr>
          <w:b/>
          <w:color w:val="000000"/>
          <w:sz w:val="16"/>
          <w:szCs w:val="16"/>
        </w:rPr>
      </w:pPr>
    </w:p>
    <w:p w14:paraId="0EEAA47B" w14:textId="77777777" w:rsidR="008C375E" w:rsidRDefault="008C375E" w:rsidP="00050085">
      <w:pPr>
        <w:pStyle w:val="Standard"/>
        <w:rPr>
          <w:sz w:val="16"/>
          <w:szCs w:val="16"/>
        </w:rPr>
      </w:pPr>
    </w:p>
    <w:p w14:paraId="6890D0A7" w14:textId="77777777" w:rsidR="00DE1FF2" w:rsidRDefault="00DE1FF2" w:rsidP="00050085">
      <w:pPr>
        <w:pStyle w:val="Standard"/>
        <w:rPr>
          <w:sz w:val="16"/>
          <w:szCs w:val="16"/>
        </w:rPr>
      </w:pPr>
    </w:p>
    <w:p w14:paraId="16A183EB" w14:textId="77777777" w:rsidR="00DE1FF2" w:rsidRDefault="00DE1FF2" w:rsidP="00050085">
      <w:pPr>
        <w:pStyle w:val="Standard"/>
        <w:rPr>
          <w:sz w:val="16"/>
          <w:szCs w:val="16"/>
        </w:rPr>
      </w:pPr>
    </w:p>
    <w:p w14:paraId="4D4E7B67" w14:textId="77777777" w:rsidR="00DE1FF2" w:rsidRDefault="00DE1FF2" w:rsidP="00050085">
      <w:pPr>
        <w:pStyle w:val="Standard"/>
        <w:rPr>
          <w:sz w:val="16"/>
          <w:szCs w:val="16"/>
        </w:rPr>
      </w:pPr>
    </w:p>
    <w:p w14:paraId="56E0FEA0" w14:textId="77777777" w:rsidR="00DE1FF2" w:rsidRPr="00DE1FF2" w:rsidRDefault="00DE1FF2" w:rsidP="00050085">
      <w:pPr>
        <w:pStyle w:val="Standard"/>
        <w:rPr>
          <w:sz w:val="20"/>
          <w:szCs w:val="20"/>
        </w:rPr>
      </w:pPr>
    </w:p>
    <w:p w14:paraId="67F6A5F2" w14:textId="77777777" w:rsidR="00DE1FF2" w:rsidRPr="00DE1FF2" w:rsidRDefault="00DE1FF2" w:rsidP="00DE1FF2">
      <w:pPr>
        <w:pStyle w:val="Standard"/>
        <w:rPr>
          <w:sz w:val="20"/>
          <w:szCs w:val="20"/>
        </w:rPr>
      </w:pPr>
      <w:r w:rsidRPr="00DE1FF2">
        <w:rPr>
          <w:sz w:val="20"/>
          <w:szCs w:val="20"/>
        </w:rPr>
        <w:t>1.Ciascun docente che ha prodotto “Dichiarazione delle competenze e delle esperienze professionali”  parteciperà alla procedura di valutazione, che sarà avviata dal Dirigente Scolastico.</w:t>
      </w:r>
    </w:p>
    <w:p w14:paraId="7C4924B4" w14:textId="77777777" w:rsidR="00DE1FF2" w:rsidRPr="00DE1FF2" w:rsidRDefault="00DE1FF2" w:rsidP="00DE1FF2">
      <w:pPr>
        <w:pStyle w:val="Standard"/>
        <w:rPr>
          <w:sz w:val="20"/>
          <w:szCs w:val="20"/>
        </w:rPr>
      </w:pPr>
      <w:r w:rsidRPr="00DE1FF2">
        <w:rPr>
          <w:sz w:val="20"/>
          <w:szCs w:val="20"/>
        </w:rPr>
        <w:t>2. Il Dirigente scolastico non è obbligato a sollecitare o richiedere ai docenti interessati, a fronte di inesattezze o mancanze presenti nella “Dichiarazione delle competenze e delle esperienze professionali”, la regolarizzazione successiva.</w:t>
      </w:r>
    </w:p>
    <w:p w14:paraId="1D120DE5" w14:textId="77777777" w:rsidR="00DE1FF2" w:rsidRPr="00DE1FF2" w:rsidRDefault="00DE1FF2" w:rsidP="00DE1FF2">
      <w:pPr>
        <w:pStyle w:val="Standard"/>
        <w:rPr>
          <w:sz w:val="20"/>
          <w:szCs w:val="20"/>
        </w:rPr>
      </w:pPr>
      <w:r w:rsidRPr="00DE1FF2">
        <w:rPr>
          <w:sz w:val="20"/>
          <w:szCs w:val="20"/>
        </w:rPr>
        <w:t>3. La mancata presentazione della “Dichiarazione delle competenze e delle esperienze professionali”, con la relativa documentazione allegata (non in forma di autocertificazione), comporta la decadenza, limitatamente all’anno scolastico di riferimento, dallo status di docente partecipante. </w:t>
      </w:r>
    </w:p>
    <w:p w14:paraId="109522A9" w14:textId="6D56A215" w:rsidR="00DE1FF2" w:rsidRDefault="00DE1FF2" w:rsidP="00DE1FF2">
      <w:pPr>
        <w:pStyle w:val="Standard"/>
        <w:rPr>
          <w:sz w:val="20"/>
          <w:szCs w:val="20"/>
        </w:rPr>
      </w:pPr>
      <w:r w:rsidRPr="00DE1FF2">
        <w:rPr>
          <w:sz w:val="20"/>
          <w:szCs w:val="20"/>
        </w:rPr>
        <w:t xml:space="preserve">4.Il bonus sarà attribuito dal Dirigente Scolastico a </w:t>
      </w:r>
      <w:r>
        <w:rPr>
          <w:sz w:val="20"/>
          <w:szCs w:val="20"/>
        </w:rPr>
        <w:t>un numero di</w:t>
      </w:r>
      <w:r w:rsidRPr="00DE1FF2">
        <w:rPr>
          <w:sz w:val="20"/>
          <w:szCs w:val="20"/>
        </w:rPr>
        <w:t xml:space="preserve"> docenti, pari al 20% del numero complessivo di docenti con contratto di lavoro a tempo indeterminato in servizio nell’istituzione scolastica </w:t>
      </w:r>
      <w:r>
        <w:rPr>
          <w:sz w:val="20"/>
          <w:szCs w:val="20"/>
        </w:rPr>
        <w:t>nell’anno di riferimento.</w:t>
      </w:r>
      <w:r w:rsidRPr="00DE1FF2">
        <w:rPr>
          <w:sz w:val="20"/>
          <w:szCs w:val="20"/>
        </w:rPr>
        <w:t xml:space="preserve"> </w:t>
      </w:r>
      <w:r>
        <w:rPr>
          <w:sz w:val="20"/>
          <w:szCs w:val="20"/>
        </w:rPr>
        <w:t xml:space="preserve"> </w:t>
      </w:r>
    </w:p>
    <w:p w14:paraId="0632725B" w14:textId="737FDECE" w:rsidR="006B16AB" w:rsidRPr="006B16AB" w:rsidRDefault="006B16AB" w:rsidP="006B16AB">
      <w:pPr>
        <w:pStyle w:val="Standard"/>
        <w:rPr>
          <w:sz w:val="20"/>
          <w:szCs w:val="20"/>
        </w:rPr>
      </w:pPr>
      <w:r w:rsidRPr="006B16AB">
        <w:rPr>
          <w:sz w:val="20"/>
          <w:szCs w:val="20"/>
        </w:rPr>
        <w:t>Per la definizione del bonus da attribuire a ciascun docente, verrà adottata la seguente formula: Bonus = (importo totale del fondo) : (totale de</w:t>
      </w:r>
      <w:r>
        <w:rPr>
          <w:sz w:val="20"/>
          <w:szCs w:val="20"/>
        </w:rPr>
        <w:t>i punteggi conseguiti dal 20% dei</w:t>
      </w:r>
      <w:r w:rsidRPr="006B16AB">
        <w:rPr>
          <w:sz w:val="20"/>
          <w:szCs w:val="20"/>
        </w:rPr>
        <w:t xml:space="preserve"> docenti che avranno ottenuto i punteggi più alti) x (numero dei punti individuali maturati) = valore effettivo dell’importo cui avrà diritto ciascuno dei docenti. </w:t>
      </w:r>
    </w:p>
    <w:p w14:paraId="573728D3" w14:textId="321F27F1" w:rsidR="006B16AB" w:rsidRPr="00DE1FF2" w:rsidRDefault="006B16AB" w:rsidP="006B16AB">
      <w:pPr>
        <w:pStyle w:val="Standard"/>
        <w:rPr>
          <w:sz w:val="20"/>
          <w:szCs w:val="20"/>
        </w:rPr>
      </w:pPr>
      <w:r>
        <w:rPr>
          <w:sz w:val="20"/>
          <w:szCs w:val="20"/>
        </w:rPr>
        <w:t>5</w:t>
      </w:r>
      <w:r w:rsidRPr="006B16AB">
        <w:rPr>
          <w:sz w:val="20"/>
          <w:szCs w:val="20"/>
        </w:rPr>
        <w:t>.In caso di parità di punteggio verrà data precedenza al docente più giovane (così come previsto dalla normativa).</w:t>
      </w:r>
    </w:p>
    <w:sectPr w:rsidR="006B16AB" w:rsidRPr="00DE1FF2" w:rsidSect="00E906BB">
      <w:footerReference w:type="even" r:id="rId15"/>
      <w:footerReference w:type="default" r:id="rId16"/>
      <w:pgSz w:w="11900" w:h="16840"/>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FDF26E" w14:textId="77777777" w:rsidR="00D0315B" w:rsidRDefault="00D0315B" w:rsidP="00616CBE">
      <w:pPr>
        <w:spacing w:after="0" w:line="240" w:lineRule="auto"/>
      </w:pPr>
      <w:r>
        <w:separator/>
      </w:r>
    </w:p>
  </w:endnote>
  <w:endnote w:type="continuationSeparator" w:id="0">
    <w:p w14:paraId="1B5F2597" w14:textId="77777777" w:rsidR="00D0315B" w:rsidRDefault="00D0315B" w:rsidP="00616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MOOMKN+Tahoma">
    <w:altName w:val="Tahoma"/>
    <w:charset w:val="00"/>
    <w:family w:val="swiss"/>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ourier">
    <w:panose1 w:val="0206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98F81" w14:textId="77777777" w:rsidR="004626F4" w:rsidRDefault="004626F4" w:rsidP="00F729D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8714F3D" w14:textId="77777777" w:rsidR="004626F4" w:rsidRDefault="004626F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5A61E" w14:textId="77777777" w:rsidR="004626F4" w:rsidRDefault="004626F4" w:rsidP="00F729D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573AA">
      <w:rPr>
        <w:rStyle w:val="Numeropagina"/>
        <w:noProof/>
      </w:rPr>
      <w:t>2</w:t>
    </w:r>
    <w:r>
      <w:rPr>
        <w:rStyle w:val="Numeropagina"/>
      </w:rPr>
      <w:fldChar w:fldCharType="end"/>
    </w:r>
  </w:p>
  <w:p w14:paraId="689AA0BF" w14:textId="77777777" w:rsidR="004626F4" w:rsidRDefault="004626F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757B29" w14:textId="77777777" w:rsidR="00D0315B" w:rsidRDefault="00D0315B" w:rsidP="00616CBE">
      <w:pPr>
        <w:spacing w:after="0" w:line="240" w:lineRule="auto"/>
      </w:pPr>
      <w:r>
        <w:separator/>
      </w:r>
    </w:p>
  </w:footnote>
  <w:footnote w:type="continuationSeparator" w:id="0">
    <w:p w14:paraId="72631E69" w14:textId="77777777" w:rsidR="00D0315B" w:rsidRDefault="00D0315B" w:rsidP="00616C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64D6FD9"/>
    <w:multiLevelType w:val="hybridMultilevel"/>
    <w:tmpl w:val="468AAD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1202C41"/>
    <w:multiLevelType w:val="hybridMultilevel"/>
    <w:tmpl w:val="F3F8FB84"/>
    <w:lvl w:ilvl="0" w:tplc="AFBE7D48">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6">
    <w:nsid w:val="17D3352E"/>
    <w:multiLevelType w:val="hybridMultilevel"/>
    <w:tmpl w:val="CAFA84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DB85F6F"/>
    <w:multiLevelType w:val="multilevel"/>
    <w:tmpl w:val="E2D6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DA7163B"/>
    <w:multiLevelType w:val="multilevel"/>
    <w:tmpl w:val="2D82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0CA7385"/>
    <w:multiLevelType w:val="hybridMultilevel"/>
    <w:tmpl w:val="FE8E3F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2FD563A"/>
    <w:multiLevelType w:val="hybridMultilevel"/>
    <w:tmpl w:val="8A661438"/>
    <w:lvl w:ilvl="0" w:tplc="AFBE7D48">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1">
    <w:nsid w:val="337D0EFB"/>
    <w:multiLevelType w:val="multilevel"/>
    <w:tmpl w:val="D7F217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5C0429B"/>
    <w:multiLevelType w:val="hybridMultilevel"/>
    <w:tmpl w:val="F182921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3">
    <w:nsid w:val="36447E98"/>
    <w:multiLevelType w:val="multilevel"/>
    <w:tmpl w:val="B910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82E6A56"/>
    <w:multiLevelType w:val="multilevel"/>
    <w:tmpl w:val="58BE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D831482"/>
    <w:multiLevelType w:val="hybridMultilevel"/>
    <w:tmpl w:val="F6A015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DB21157"/>
    <w:multiLevelType w:val="multilevel"/>
    <w:tmpl w:val="F9C0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24A5B6E"/>
    <w:multiLevelType w:val="hybridMultilevel"/>
    <w:tmpl w:val="9C3064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2DB7BA0"/>
    <w:multiLevelType w:val="hybridMultilevel"/>
    <w:tmpl w:val="EE5019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55F080C"/>
    <w:multiLevelType w:val="hybridMultilevel"/>
    <w:tmpl w:val="E3FA73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A881A54"/>
    <w:multiLevelType w:val="hybridMultilevel"/>
    <w:tmpl w:val="7E9E0C0A"/>
    <w:lvl w:ilvl="0" w:tplc="313AE53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48D686C"/>
    <w:multiLevelType w:val="hybridMultilevel"/>
    <w:tmpl w:val="2F6209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49A5D1E"/>
    <w:multiLevelType w:val="hybridMultilevel"/>
    <w:tmpl w:val="1BB43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4B40A93"/>
    <w:multiLevelType w:val="multilevel"/>
    <w:tmpl w:val="BA026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D743729"/>
    <w:multiLevelType w:val="multilevel"/>
    <w:tmpl w:val="B05A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1785A97"/>
    <w:multiLevelType w:val="hybridMultilevel"/>
    <w:tmpl w:val="5C662DEE"/>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6">
    <w:nsid w:val="72B674EA"/>
    <w:multiLevelType w:val="hybridMultilevel"/>
    <w:tmpl w:val="598A5C0A"/>
    <w:lvl w:ilvl="0" w:tplc="7602C6F0">
      <w:start w:val="14"/>
      <w:numFmt w:val="bullet"/>
      <w:lvlText w:val="-"/>
      <w:lvlJc w:val="left"/>
      <w:pPr>
        <w:ind w:left="720" w:hanging="360"/>
      </w:pPr>
      <w:rPr>
        <w:rFonts w:ascii="Times New Roman" w:eastAsiaTheme="minorEastAsia" w:hAnsi="Times New Roman" w:cs="Times New Roman" w:hint="default"/>
        <w:b w:val="0"/>
        <w:color w:val="auto"/>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75C67349"/>
    <w:multiLevelType w:val="hybridMultilevel"/>
    <w:tmpl w:val="0DB4FB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4"/>
  </w:num>
  <w:num w:numId="6">
    <w:abstractNumId w:val="7"/>
  </w:num>
  <w:num w:numId="7">
    <w:abstractNumId w:val="23"/>
  </w:num>
  <w:num w:numId="8">
    <w:abstractNumId w:val="8"/>
  </w:num>
  <w:num w:numId="9">
    <w:abstractNumId w:val="11"/>
  </w:num>
  <w:num w:numId="10">
    <w:abstractNumId w:val="16"/>
  </w:num>
  <w:num w:numId="11">
    <w:abstractNumId w:val="13"/>
  </w:num>
  <w:num w:numId="12">
    <w:abstractNumId w:val="24"/>
  </w:num>
  <w:num w:numId="13">
    <w:abstractNumId w:val="25"/>
  </w:num>
  <w:num w:numId="14">
    <w:abstractNumId w:val="15"/>
  </w:num>
  <w:num w:numId="15">
    <w:abstractNumId w:val="17"/>
  </w:num>
  <w:num w:numId="16">
    <w:abstractNumId w:val="6"/>
  </w:num>
  <w:num w:numId="17">
    <w:abstractNumId w:val="18"/>
  </w:num>
  <w:num w:numId="18">
    <w:abstractNumId w:val="27"/>
  </w:num>
  <w:num w:numId="19">
    <w:abstractNumId w:val="21"/>
  </w:num>
  <w:num w:numId="20">
    <w:abstractNumId w:val="20"/>
  </w:num>
  <w:num w:numId="21">
    <w:abstractNumId w:val="9"/>
  </w:num>
  <w:num w:numId="22">
    <w:abstractNumId w:val="19"/>
  </w:num>
  <w:num w:numId="23">
    <w:abstractNumId w:val="12"/>
  </w:num>
  <w:num w:numId="24">
    <w:abstractNumId w:val="22"/>
  </w:num>
  <w:num w:numId="25">
    <w:abstractNumId w:val="4"/>
  </w:num>
  <w:num w:numId="26">
    <w:abstractNumId w:val="26"/>
  </w:num>
  <w:num w:numId="27">
    <w:abstractNumId w:val="10"/>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62A"/>
    <w:rsid w:val="00011FA7"/>
    <w:rsid w:val="000272EA"/>
    <w:rsid w:val="00033017"/>
    <w:rsid w:val="00034E01"/>
    <w:rsid w:val="00036AA4"/>
    <w:rsid w:val="00042E64"/>
    <w:rsid w:val="00050085"/>
    <w:rsid w:val="00052000"/>
    <w:rsid w:val="00052A41"/>
    <w:rsid w:val="000876A4"/>
    <w:rsid w:val="000960A4"/>
    <w:rsid w:val="000A61CF"/>
    <w:rsid w:val="000B5649"/>
    <w:rsid w:val="000B6A42"/>
    <w:rsid w:val="000C574E"/>
    <w:rsid w:val="000C5A8F"/>
    <w:rsid w:val="000C6B28"/>
    <w:rsid w:val="000D368D"/>
    <w:rsid w:val="000E0A85"/>
    <w:rsid w:val="000E1223"/>
    <w:rsid w:val="000E179E"/>
    <w:rsid w:val="000E3360"/>
    <w:rsid w:val="00111375"/>
    <w:rsid w:val="00111C99"/>
    <w:rsid w:val="001457C0"/>
    <w:rsid w:val="001504D9"/>
    <w:rsid w:val="00156BD8"/>
    <w:rsid w:val="00157A64"/>
    <w:rsid w:val="00165237"/>
    <w:rsid w:val="001672C9"/>
    <w:rsid w:val="001677FB"/>
    <w:rsid w:val="0018068D"/>
    <w:rsid w:val="001944E3"/>
    <w:rsid w:val="001A3043"/>
    <w:rsid w:val="001B0384"/>
    <w:rsid w:val="001C0F4B"/>
    <w:rsid w:val="001D1368"/>
    <w:rsid w:val="001E45DA"/>
    <w:rsid w:val="001F1483"/>
    <w:rsid w:val="001F4A85"/>
    <w:rsid w:val="00200D76"/>
    <w:rsid w:val="00207AC4"/>
    <w:rsid w:val="002310D2"/>
    <w:rsid w:val="00240444"/>
    <w:rsid w:val="00241970"/>
    <w:rsid w:val="002437CA"/>
    <w:rsid w:val="00245D4A"/>
    <w:rsid w:val="002573AA"/>
    <w:rsid w:val="00260CE0"/>
    <w:rsid w:val="002629BA"/>
    <w:rsid w:val="00262B20"/>
    <w:rsid w:val="002724B9"/>
    <w:rsid w:val="00286A74"/>
    <w:rsid w:val="00295287"/>
    <w:rsid w:val="002B1761"/>
    <w:rsid w:val="002C4FB1"/>
    <w:rsid w:val="002D5D78"/>
    <w:rsid w:val="002E4159"/>
    <w:rsid w:val="002E6178"/>
    <w:rsid w:val="002F6880"/>
    <w:rsid w:val="00300C16"/>
    <w:rsid w:val="00305A0C"/>
    <w:rsid w:val="00306732"/>
    <w:rsid w:val="00312919"/>
    <w:rsid w:val="00313E79"/>
    <w:rsid w:val="0031726E"/>
    <w:rsid w:val="0032128C"/>
    <w:rsid w:val="0033642C"/>
    <w:rsid w:val="00337F48"/>
    <w:rsid w:val="00344F4E"/>
    <w:rsid w:val="0038347A"/>
    <w:rsid w:val="00397E48"/>
    <w:rsid w:val="003B5C34"/>
    <w:rsid w:val="003B7246"/>
    <w:rsid w:val="003C261B"/>
    <w:rsid w:val="003C47EF"/>
    <w:rsid w:val="003D0088"/>
    <w:rsid w:val="003D4F2D"/>
    <w:rsid w:val="00401DAA"/>
    <w:rsid w:val="00406624"/>
    <w:rsid w:val="00425BF4"/>
    <w:rsid w:val="004438C3"/>
    <w:rsid w:val="004471AE"/>
    <w:rsid w:val="00450411"/>
    <w:rsid w:val="004538BA"/>
    <w:rsid w:val="00456EC4"/>
    <w:rsid w:val="004602CE"/>
    <w:rsid w:val="004626F4"/>
    <w:rsid w:val="00465893"/>
    <w:rsid w:val="00466B10"/>
    <w:rsid w:val="004673BA"/>
    <w:rsid w:val="00467781"/>
    <w:rsid w:val="00472760"/>
    <w:rsid w:val="00484D0C"/>
    <w:rsid w:val="004864DF"/>
    <w:rsid w:val="004A69A9"/>
    <w:rsid w:val="004B06E0"/>
    <w:rsid w:val="004B76F6"/>
    <w:rsid w:val="004D6632"/>
    <w:rsid w:val="004D72F9"/>
    <w:rsid w:val="004E1E72"/>
    <w:rsid w:val="0051100D"/>
    <w:rsid w:val="00512C9B"/>
    <w:rsid w:val="00520803"/>
    <w:rsid w:val="00526A9B"/>
    <w:rsid w:val="005301A9"/>
    <w:rsid w:val="005324F8"/>
    <w:rsid w:val="00542426"/>
    <w:rsid w:val="005600FF"/>
    <w:rsid w:val="00560C22"/>
    <w:rsid w:val="005679A5"/>
    <w:rsid w:val="00575909"/>
    <w:rsid w:val="00575B4D"/>
    <w:rsid w:val="00585FF0"/>
    <w:rsid w:val="00594B1C"/>
    <w:rsid w:val="005A3048"/>
    <w:rsid w:val="005A33D7"/>
    <w:rsid w:val="005B483F"/>
    <w:rsid w:val="005C582D"/>
    <w:rsid w:val="005D03B2"/>
    <w:rsid w:val="005D6AF0"/>
    <w:rsid w:val="005E04DB"/>
    <w:rsid w:val="005E31AE"/>
    <w:rsid w:val="005F205C"/>
    <w:rsid w:val="005F370F"/>
    <w:rsid w:val="005F4211"/>
    <w:rsid w:val="005F585F"/>
    <w:rsid w:val="0061091C"/>
    <w:rsid w:val="006115A0"/>
    <w:rsid w:val="00616CBE"/>
    <w:rsid w:val="006222FB"/>
    <w:rsid w:val="006370DC"/>
    <w:rsid w:val="00641473"/>
    <w:rsid w:val="00643671"/>
    <w:rsid w:val="006610EA"/>
    <w:rsid w:val="00663947"/>
    <w:rsid w:val="00663FDF"/>
    <w:rsid w:val="0067653A"/>
    <w:rsid w:val="0068005F"/>
    <w:rsid w:val="0068151A"/>
    <w:rsid w:val="006824B7"/>
    <w:rsid w:val="00695B0C"/>
    <w:rsid w:val="00696166"/>
    <w:rsid w:val="006A12A7"/>
    <w:rsid w:val="006B16AB"/>
    <w:rsid w:val="006F389E"/>
    <w:rsid w:val="006F45FB"/>
    <w:rsid w:val="00701675"/>
    <w:rsid w:val="00713F28"/>
    <w:rsid w:val="00717B7E"/>
    <w:rsid w:val="00724C14"/>
    <w:rsid w:val="00724E45"/>
    <w:rsid w:val="00734FF4"/>
    <w:rsid w:val="007554A9"/>
    <w:rsid w:val="007620A1"/>
    <w:rsid w:val="007671C7"/>
    <w:rsid w:val="00772DD9"/>
    <w:rsid w:val="00794C71"/>
    <w:rsid w:val="00796924"/>
    <w:rsid w:val="007A0FCD"/>
    <w:rsid w:val="007A14B9"/>
    <w:rsid w:val="007D79A2"/>
    <w:rsid w:val="007D79EF"/>
    <w:rsid w:val="007D7D8D"/>
    <w:rsid w:val="007F09AC"/>
    <w:rsid w:val="007F100E"/>
    <w:rsid w:val="00816A78"/>
    <w:rsid w:val="00816C43"/>
    <w:rsid w:val="00825268"/>
    <w:rsid w:val="0082562A"/>
    <w:rsid w:val="00827DFC"/>
    <w:rsid w:val="00854E3A"/>
    <w:rsid w:val="00864EF5"/>
    <w:rsid w:val="00864F5B"/>
    <w:rsid w:val="008842D3"/>
    <w:rsid w:val="008849A2"/>
    <w:rsid w:val="00893B6F"/>
    <w:rsid w:val="008C27E4"/>
    <w:rsid w:val="008C3302"/>
    <w:rsid w:val="008C35AF"/>
    <w:rsid w:val="008C375E"/>
    <w:rsid w:val="008C5A77"/>
    <w:rsid w:val="008D6504"/>
    <w:rsid w:val="008D7B00"/>
    <w:rsid w:val="008E230E"/>
    <w:rsid w:val="008E3F38"/>
    <w:rsid w:val="008E4DBE"/>
    <w:rsid w:val="008E7F8A"/>
    <w:rsid w:val="00904399"/>
    <w:rsid w:val="009058B5"/>
    <w:rsid w:val="00906161"/>
    <w:rsid w:val="009131C1"/>
    <w:rsid w:val="009220D4"/>
    <w:rsid w:val="00936C8B"/>
    <w:rsid w:val="00940A8D"/>
    <w:rsid w:val="00943756"/>
    <w:rsid w:val="00954A09"/>
    <w:rsid w:val="009555F5"/>
    <w:rsid w:val="00961803"/>
    <w:rsid w:val="009639A2"/>
    <w:rsid w:val="00963BE3"/>
    <w:rsid w:val="009650B4"/>
    <w:rsid w:val="009733A7"/>
    <w:rsid w:val="00981F64"/>
    <w:rsid w:val="009830E5"/>
    <w:rsid w:val="009B2199"/>
    <w:rsid w:val="009B2CA1"/>
    <w:rsid w:val="009B56C4"/>
    <w:rsid w:val="009C281E"/>
    <w:rsid w:val="009E3B08"/>
    <w:rsid w:val="00A0143C"/>
    <w:rsid w:val="00A22DA1"/>
    <w:rsid w:val="00A41BA1"/>
    <w:rsid w:val="00A60A85"/>
    <w:rsid w:val="00A714D9"/>
    <w:rsid w:val="00A71AD9"/>
    <w:rsid w:val="00A7387D"/>
    <w:rsid w:val="00A746AB"/>
    <w:rsid w:val="00A746F6"/>
    <w:rsid w:val="00A82FE0"/>
    <w:rsid w:val="00A919A4"/>
    <w:rsid w:val="00A91B19"/>
    <w:rsid w:val="00A92CF6"/>
    <w:rsid w:val="00A96048"/>
    <w:rsid w:val="00AA0309"/>
    <w:rsid w:val="00AA22DB"/>
    <w:rsid w:val="00AA27EC"/>
    <w:rsid w:val="00AA78E9"/>
    <w:rsid w:val="00AB3F9E"/>
    <w:rsid w:val="00AB5B84"/>
    <w:rsid w:val="00AC75CB"/>
    <w:rsid w:val="00AD09BF"/>
    <w:rsid w:val="00AF51F2"/>
    <w:rsid w:val="00B06EEF"/>
    <w:rsid w:val="00B11298"/>
    <w:rsid w:val="00B227B8"/>
    <w:rsid w:val="00B267E0"/>
    <w:rsid w:val="00B304AF"/>
    <w:rsid w:val="00B4190C"/>
    <w:rsid w:val="00B51149"/>
    <w:rsid w:val="00B52EF2"/>
    <w:rsid w:val="00B70345"/>
    <w:rsid w:val="00B741F7"/>
    <w:rsid w:val="00B8045D"/>
    <w:rsid w:val="00B84AD2"/>
    <w:rsid w:val="00B8744B"/>
    <w:rsid w:val="00B87719"/>
    <w:rsid w:val="00BA001D"/>
    <w:rsid w:val="00BA0871"/>
    <w:rsid w:val="00BA111E"/>
    <w:rsid w:val="00BA4B9F"/>
    <w:rsid w:val="00BB1622"/>
    <w:rsid w:val="00BB63CE"/>
    <w:rsid w:val="00BC4412"/>
    <w:rsid w:val="00C027C7"/>
    <w:rsid w:val="00C12C39"/>
    <w:rsid w:val="00C14D46"/>
    <w:rsid w:val="00C279CA"/>
    <w:rsid w:val="00C27D08"/>
    <w:rsid w:val="00C33E24"/>
    <w:rsid w:val="00C40ACB"/>
    <w:rsid w:val="00C5112A"/>
    <w:rsid w:val="00C51AC8"/>
    <w:rsid w:val="00C62419"/>
    <w:rsid w:val="00C63E46"/>
    <w:rsid w:val="00C74090"/>
    <w:rsid w:val="00C82DCE"/>
    <w:rsid w:val="00C83985"/>
    <w:rsid w:val="00C8629F"/>
    <w:rsid w:val="00C91677"/>
    <w:rsid w:val="00CA5221"/>
    <w:rsid w:val="00CA6795"/>
    <w:rsid w:val="00CA7728"/>
    <w:rsid w:val="00CA7AEC"/>
    <w:rsid w:val="00CC15FE"/>
    <w:rsid w:val="00CC1E97"/>
    <w:rsid w:val="00CD3454"/>
    <w:rsid w:val="00CE145B"/>
    <w:rsid w:val="00CE7930"/>
    <w:rsid w:val="00CF0FAA"/>
    <w:rsid w:val="00D0315B"/>
    <w:rsid w:val="00D06A5C"/>
    <w:rsid w:val="00D12977"/>
    <w:rsid w:val="00D20AF0"/>
    <w:rsid w:val="00D24E8F"/>
    <w:rsid w:val="00D34302"/>
    <w:rsid w:val="00D45767"/>
    <w:rsid w:val="00D53762"/>
    <w:rsid w:val="00D70551"/>
    <w:rsid w:val="00D84F9E"/>
    <w:rsid w:val="00DA1DA1"/>
    <w:rsid w:val="00DA6E1E"/>
    <w:rsid w:val="00DB3BAA"/>
    <w:rsid w:val="00DB4185"/>
    <w:rsid w:val="00DB4471"/>
    <w:rsid w:val="00DB5CFD"/>
    <w:rsid w:val="00DB6D8E"/>
    <w:rsid w:val="00DD4B67"/>
    <w:rsid w:val="00DD7A72"/>
    <w:rsid w:val="00DE17A8"/>
    <w:rsid w:val="00DE1FF2"/>
    <w:rsid w:val="00DE20B2"/>
    <w:rsid w:val="00DF1D07"/>
    <w:rsid w:val="00E039E1"/>
    <w:rsid w:val="00E120E8"/>
    <w:rsid w:val="00E31138"/>
    <w:rsid w:val="00E4250C"/>
    <w:rsid w:val="00E72BB8"/>
    <w:rsid w:val="00E74747"/>
    <w:rsid w:val="00E7571C"/>
    <w:rsid w:val="00E77C81"/>
    <w:rsid w:val="00E80933"/>
    <w:rsid w:val="00E906BB"/>
    <w:rsid w:val="00EB364C"/>
    <w:rsid w:val="00EC4506"/>
    <w:rsid w:val="00ED3687"/>
    <w:rsid w:val="00EE52F2"/>
    <w:rsid w:val="00EF0F75"/>
    <w:rsid w:val="00F013A6"/>
    <w:rsid w:val="00F05B58"/>
    <w:rsid w:val="00F05EAF"/>
    <w:rsid w:val="00F06F4F"/>
    <w:rsid w:val="00F17B74"/>
    <w:rsid w:val="00F24EEC"/>
    <w:rsid w:val="00F34D9F"/>
    <w:rsid w:val="00F35777"/>
    <w:rsid w:val="00F55A4A"/>
    <w:rsid w:val="00F55C1A"/>
    <w:rsid w:val="00F5605C"/>
    <w:rsid w:val="00F613A5"/>
    <w:rsid w:val="00F64630"/>
    <w:rsid w:val="00F729DD"/>
    <w:rsid w:val="00F74A12"/>
    <w:rsid w:val="00F80D75"/>
    <w:rsid w:val="00F846B9"/>
    <w:rsid w:val="00F92523"/>
    <w:rsid w:val="00FA0ACA"/>
    <w:rsid w:val="00FB2002"/>
    <w:rsid w:val="00FB66C1"/>
    <w:rsid w:val="00FC06BA"/>
    <w:rsid w:val="00FC56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160D3AE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562A"/>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2562A"/>
    <w:pPr>
      <w:suppressAutoHyphens/>
      <w:autoSpaceDE w:val="0"/>
    </w:pPr>
    <w:rPr>
      <w:rFonts w:ascii="MOOMKN+Tahoma" w:eastAsia="Arial" w:hAnsi="MOOMKN+Tahoma" w:cs="MOOMKN+Tahoma"/>
      <w:color w:val="000000"/>
      <w:lang w:eastAsia="ar-SA"/>
    </w:rPr>
  </w:style>
  <w:style w:type="paragraph" w:styleId="Intestazione">
    <w:name w:val="header"/>
    <w:basedOn w:val="Normale"/>
    <w:link w:val="IntestazioneCarattere"/>
    <w:unhideWhenUsed/>
    <w:rsid w:val="008256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82562A"/>
    <w:rPr>
      <w:sz w:val="22"/>
      <w:szCs w:val="22"/>
    </w:rPr>
  </w:style>
  <w:style w:type="paragraph" w:styleId="NormaleWeb">
    <w:name w:val="Normal (Web)"/>
    <w:basedOn w:val="Normale"/>
    <w:uiPriority w:val="99"/>
    <w:unhideWhenUsed/>
    <w:rsid w:val="00BB63CE"/>
    <w:pPr>
      <w:spacing w:before="100" w:beforeAutospacing="1" w:after="100" w:afterAutospacing="1" w:line="240" w:lineRule="auto"/>
    </w:pPr>
    <w:rPr>
      <w:rFonts w:ascii="Times" w:hAnsi="Times" w:cs="Times New Roman"/>
      <w:sz w:val="20"/>
      <w:szCs w:val="20"/>
    </w:rPr>
  </w:style>
  <w:style w:type="table" w:styleId="Grigliatabella">
    <w:name w:val="Table Grid"/>
    <w:basedOn w:val="Tabellanormale"/>
    <w:uiPriority w:val="59"/>
    <w:rsid w:val="00816C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fondochiaro-Colore2">
    <w:name w:val="Light Shading Accent 2"/>
    <w:basedOn w:val="Tabellanormale"/>
    <w:uiPriority w:val="60"/>
    <w:rsid w:val="00A92CF6"/>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PreformattatoHTML">
    <w:name w:val="HTML Preformatted"/>
    <w:basedOn w:val="Normale"/>
    <w:link w:val="PreformattatoHTMLCarattere"/>
    <w:uiPriority w:val="99"/>
    <w:semiHidden/>
    <w:unhideWhenUsed/>
    <w:rsid w:val="007A1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PreformattatoHTMLCarattere">
    <w:name w:val="Preformattato HTML Carattere"/>
    <w:basedOn w:val="Carpredefinitoparagrafo"/>
    <w:link w:val="PreformattatoHTML"/>
    <w:uiPriority w:val="99"/>
    <w:semiHidden/>
    <w:rsid w:val="007A14B9"/>
    <w:rPr>
      <w:rFonts w:ascii="Courier" w:hAnsi="Courier" w:cs="Courier"/>
      <w:sz w:val="20"/>
      <w:szCs w:val="20"/>
    </w:rPr>
  </w:style>
  <w:style w:type="paragraph" w:styleId="Paragrafoelenco">
    <w:name w:val="List Paragraph"/>
    <w:basedOn w:val="Normale"/>
    <w:uiPriority w:val="34"/>
    <w:qFormat/>
    <w:rsid w:val="00864EF5"/>
    <w:pPr>
      <w:ind w:left="720"/>
      <w:contextualSpacing/>
    </w:pPr>
  </w:style>
  <w:style w:type="paragraph" w:styleId="Pidipagina">
    <w:name w:val="footer"/>
    <w:basedOn w:val="Normale"/>
    <w:link w:val="PidipaginaCarattere"/>
    <w:uiPriority w:val="99"/>
    <w:unhideWhenUsed/>
    <w:rsid w:val="00616CB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6CBE"/>
    <w:rPr>
      <w:sz w:val="22"/>
      <w:szCs w:val="22"/>
    </w:rPr>
  </w:style>
  <w:style w:type="character" w:styleId="Numeropagina">
    <w:name w:val="page number"/>
    <w:basedOn w:val="Carpredefinitoparagrafo"/>
    <w:uiPriority w:val="99"/>
    <w:semiHidden/>
    <w:unhideWhenUsed/>
    <w:rsid w:val="00616CBE"/>
  </w:style>
  <w:style w:type="paragraph" w:customStyle="1" w:styleId="Standard">
    <w:name w:val="Standard"/>
    <w:rsid w:val="008C375E"/>
    <w:pPr>
      <w:suppressAutoHyphens/>
      <w:autoSpaceDN w:val="0"/>
      <w:textAlignment w:val="baseline"/>
    </w:pPr>
    <w:rPr>
      <w:rFonts w:ascii="Times New Roman" w:eastAsia="Times New Roman" w:hAnsi="Times New Roman" w:cs="Times New Roman"/>
      <w:kern w:val="3"/>
      <w:lang w:eastAsia="zh-CN"/>
    </w:rPr>
  </w:style>
  <w:style w:type="paragraph" w:customStyle="1" w:styleId="Aaoeeu">
    <w:name w:val="Aaoeeu"/>
    <w:rsid w:val="008C375E"/>
    <w:pPr>
      <w:widowControl w:val="0"/>
      <w:suppressAutoHyphens/>
      <w:autoSpaceDN w:val="0"/>
      <w:textAlignment w:val="baseline"/>
    </w:pPr>
    <w:rPr>
      <w:rFonts w:ascii="Times New Roman" w:eastAsia="Times New Roman" w:hAnsi="Times New Roman" w:cs="Times New Roman"/>
      <w:kern w:val="3"/>
      <w:sz w:val="20"/>
      <w:szCs w:val="20"/>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562A"/>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2562A"/>
    <w:pPr>
      <w:suppressAutoHyphens/>
      <w:autoSpaceDE w:val="0"/>
    </w:pPr>
    <w:rPr>
      <w:rFonts w:ascii="MOOMKN+Tahoma" w:eastAsia="Arial" w:hAnsi="MOOMKN+Tahoma" w:cs="MOOMKN+Tahoma"/>
      <w:color w:val="000000"/>
      <w:lang w:eastAsia="ar-SA"/>
    </w:rPr>
  </w:style>
  <w:style w:type="paragraph" w:styleId="Intestazione">
    <w:name w:val="header"/>
    <w:basedOn w:val="Normale"/>
    <w:link w:val="IntestazioneCarattere"/>
    <w:unhideWhenUsed/>
    <w:rsid w:val="008256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82562A"/>
    <w:rPr>
      <w:sz w:val="22"/>
      <w:szCs w:val="22"/>
    </w:rPr>
  </w:style>
  <w:style w:type="paragraph" w:styleId="NormaleWeb">
    <w:name w:val="Normal (Web)"/>
    <w:basedOn w:val="Normale"/>
    <w:uiPriority w:val="99"/>
    <w:unhideWhenUsed/>
    <w:rsid w:val="00BB63CE"/>
    <w:pPr>
      <w:spacing w:before="100" w:beforeAutospacing="1" w:after="100" w:afterAutospacing="1" w:line="240" w:lineRule="auto"/>
    </w:pPr>
    <w:rPr>
      <w:rFonts w:ascii="Times" w:hAnsi="Times" w:cs="Times New Roman"/>
      <w:sz w:val="20"/>
      <w:szCs w:val="20"/>
    </w:rPr>
  </w:style>
  <w:style w:type="table" w:styleId="Grigliatabella">
    <w:name w:val="Table Grid"/>
    <w:basedOn w:val="Tabellanormale"/>
    <w:uiPriority w:val="59"/>
    <w:rsid w:val="00816C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fondochiaro-Colore2">
    <w:name w:val="Light Shading Accent 2"/>
    <w:basedOn w:val="Tabellanormale"/>
    <w:uiPriority w:val="60"/>
    <w:rsid w:val="00A92CF6"/>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PreformattatoHTML">
    <w:name w:val="HTML Preformatted"/>
    <w:basedOn w:val="Normale"/>
    <w:link w:val="PreformattatoHTMLCarattere"/>
    <w:uiPriority w:val="99"/>
    <w:semiHidden/>
    <w:unhideWhenUsed/>
    <w:rsid w:val="007A1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PreformattatoHTMLCarattere">
    <w:name w:val="Preformattato HTML Carattere"/>
    <w:basedOn w:val="Carpredefinitoparagrafo"/>
    <w:link w:val="PreformattatoHTML"/>
    <w:uiPriority w:val="99"/>
    <w:semiHidden/>
    <w:rsid w:val="007A14B9"/>
    <w:rPr>
      <w:rFonts w:ascii="Courier" w:hAnsi="Courier" w:cs="Courier"/>
      <w:sz w:val="20"/>
      <w:szCs w:val="20"/>
    </w:rPr>
  </w:style>
  <w:style w:type="paragraph" w:styleId="Paragrafoelenco">
    <w:name w:val="List Paragraph"/>
    <w:basedOn w:val="Normale"/>
    <w:uiPriority w:val="34"/>
    <w:qFormat/>
    <w:rsid w:val="00864EF5"/>
    <w:pPr>
      <w:ind w:left="720"/>
      <w:contextualSpacing/>
    </w:pPr>
  </w:style>
  <w:style w:type="paragraph" w:styleId="Pidipagina">
    <w:name w:val="footer"/>
    <w:basedOn w:val="Normale"/>
    <w:link w:val="PidipaginaCarattere"/>
    <w:uiPriority w:val="99"/>
    <w:unhideWhenUsed/>
    <w:rsid w:val="00616CB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6CBE"/>
    <w:rPr>
      <w:sz w:val="22"/>
      <w:szCs w:val="22"/>
    </w:rPr>
  </w:style>
  <w:style w:type="character" w:styleId="Numeropagina">
    <w:name w:val="page number"/>
    <w:basedOn w:val="Carpredefinitoparagrafo"/>
    <w:uiPriority w:val="99"/>
    <w:semiHidden/>
    <w:unhideWhenUsed/>
    <w:rsid w:val="00616CBE"/>
  </w:style>
  <w:style w:type="paragraph" w:customStyle="1" w:styleId="Standard">
    <w:name w:val="Standard"/>
    <w:rsid w:val="008C375E"/>
    <w:pPr>
      <w:suppressAutoHyphens/>
      <w:autoSpaceDN w:val="0"/>
      <w:textAlignment w:val="baseline"/>
    </w:pPr>
    <w:rPr>
      <w:rFonts w:ascii="Times New Roman" w:eastAsia="Times New Roman" w:hAnsi="Times New Roman" w:cs="Times New Roman"/>
      <w:kern w:val="3"/>
      <w:lang w:eastAsia="zh-CN"/>
    </w:rPr>
  </w:style>
  <w:style w:type="paragraph" w:customStyle="1" w:styleId="Aaoeeu">
    <w:name w:val="Aaoeeu"/>
    <w:rsid w:val="008C375E"/>
    <w:pPr>
      <w:widowControl w:val="0"/>
      <w:suppressAutoHyphens/>
      <w:autoSpaceDN w:val="0"/>
      <w:textAlignment w:val="baseline"/>
    </w:pPr>
    <w:rPr>
      <w:rFonts w:ascii="Times New Roman" w:eastAsia="Times New Roman" w:hAnsi="Times New Roman" w:cs="Times New Roman"/>
      <w:kern w:val="3"/>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443522">
      <w:bodyDiv w:val="1"/>
      <w:marLeft w:val="0"/>
      <w:marRight w:val="0"/>
      <w:marTop w:val="0"/>
      <w:marBottom w:val="0"/>
      <w:divBdr>
        <w:top w:val="none" w:sz="0" w:space="0" w:color="auto"/>
        <w:left w:val="none" w:sz="0" w:space="0" w:color="auto"/>
        <w:bottom w:val="none" w:sz="0" w:space="0" w:color="auto"/>
        <w:right w:val="none" w:sz="0" w:space="0" w:color="auto"/>
      </w:divBdr>
      <w:divsChild>
        <w:div w:id="178084924">
          <w:marLeft w:val="0"/>
          <w:marRight w:val="0"/>
          <w:marTop w:val="0"/>
          <w:marBottom w:val="0"/>
          <w:divBdr>
            <w:top w:val="none" w:sz="0" w:space="0" w:color="auto"/>
            <w:left w:val="none" w:sz="0" w:space="0" w:color="auto"/>
            <w:bottom w:val="none" w:sz="0" w:space="0" w:color="auto"/>
            <w:right w:val="none" w:sz="0" w:space="0" w:color="auto"/>
          </w:divBdr>
          <w:divsChild>
            <w:div w:id="765610452">
              <w:marLeft w:val="0"/>
              <w:marRight w:val="0"/>
              <w:marTop w:val="0"/>
              <w:marBottom w:val="0"/>
              <w:divBdr>
                <w:top w:val="none" w:sz="0" w:space="0" w:color="auto"/>
                <w:left w:val="none" w:sz="0" w:space="0" w:color="auto"/>
                <w:bottom w:val="none" w:sz="0" w:space="0" w:color="auto"/>
                <w:right w:val="none" w:sz="0" w:space="0" w:color="auto"/>
              </w:divBdr>
              <w:divsChild>
                <w:div w:id="1385518367">
                  <w:marLeft w:val="0"/>
                  <w:marRight w:val="0"/>
                  <w:marTop w:val="0"/>
                  <w:marBottom w:val="0"/>
                  <w:divBdr>
                    <w:top w:val="none" w:sz="0" w:space="0" w:color="auto"/>
                    <w:left w:val="none" w:sz="0" w:space="0" w:color="auto"/>
                    <w:bottom w:val="none" w:sz="0" w:space="0" w:color="auto"/>
                    <w:right w:val="none" w:sz="0" w:space="0" w:color="auto"/>
                  </w:divBdr>
                </w:div>
              </w:divsChild>
            </w:div>
            <w:div w:id="784933033">
              <w:marLeft w:val="0"/>
              <w:marRight w:val="0"/>
              <w:marTop w:val="0"/>
              <w:marBottom w:val="0"/>
              <w:divBdr>
                <w:top w:val="none" w:sz="0" w:space="0" w:color="auto"/>
                <w:left w:val="none" w:sz="0" w:space="0" w:color="auto"/>
                <w:bottom w:val="none" w:sz="0" w:space="0" w:color="auto"/>
                <w:right w:val="none" w:sz="0" w:space="0" w:color="auto"/>
              </w:divBdr>
              <w:divsChild>
                <w:div w:id="147170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558329">
          <w:marLeft w:val="0"/>
          <w:marRight w:val="0"/>
          <w:marTop w:val="0"/>
          <w:marBottom w:val="0"/>
          <w:divBdr>
            <w:top w:val="none" w:sz="0" w:space="0" w:color="auto"/>
            <w:left w:val="none" w:sz="0" w:space="0" w:color="auto"/>
            <w:bottom w:val="none" w:sz="0" w:space="0" w:color="auto"/>
            <w:right w:val="none" w:sz="0" w:space="0" w:color="auto"/>
          </w:divBdr>
          <w:divsChild>
            <w:div w:id="1616904311">
              <w:marLeft w:val="0"/>
              <w:marRight w:val="0"/>
              <w:marTop w:val="0"/>
              <w:marBottom w:val="0"/>
              <w:divBdr>
                <w:top w:val="none" w:sz="0" w:space="0" w:color="auto"/>
                <w:left w:val="none" w:sz="0" w:space="0" w:color="auto"/>
                <w:bottom w:val="none" w:sz="0" w:space="0" w:color="auto"/>
                <w:right w:val="none" w:sz="0" w:space="0" w:color="auto"/>
              </w:divBdr>
              <w:divsChild>
                <w:div w:id="1138184617">
                  <w:marLeft w:val="0"/>
                  <w:marRight w:val="0"/>
                  <w:marTop w:val="0"/>
                  <w:marBottom w:val="0"/>
                  <w:divBdr>
                    <w:top w:val="none" w:sz="0" w:space="0" w:color="auto"/>
                    <w:left w:val="none" w:sz="0" w:space="0" w:color="auto"/>
                    <w:bottom w:val="none" w:sz="0" w:space="0" w:color="auto"/>
                    <w:right w:val="none" w:sz="0" w:space="0" w:color="auto"/>
                  </w:divBdr>
                  <w:divsChild>
                    <w:div w:id="1876849580">
                      <w:marLeft w:val="0"/>
                      <w:marRight w:val="0"/>
                      <w:marTop w:val="0"/>
                      <w:marBottom w:val="0"/>
                      <w:divBdr>
                        <w:top w:val="none" w:sz="0" w:space="0" w:color="auto"/>
                        <w:left w:val="none" w:sz="0" w:space="0" w:color="auto"/>
                        <w:bottom w:val="none" w:sz="0" w:space="0" w:color="auto"/>
                        <w:right w:val="none" w:sz="0" w:space="0" w:color="auto"/>
                      </w:divBdr>
                      <w:divsChild>
                        <w:div w:id="2134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6553">
              <w:marLeft w:val="0"/>
              <w:marRight w:val="0"/>
              <w:marTop w:val="0"/>
              <w:marBottom w:val="0"/>
              <w:divBdr>
                <w:top w:val="none" w:sz="0" w:space="0" w:color="auto"/>
                <w:left w:val="none" w:sz="0" w:space="0" w:color="auto"/>
                <w:bottom w:val="none" w:sz="0" w:space="0" w:color="auto"/>
                <w:right w:val="none" w:sz="0" w:space="0" w:color="auto"/>
              </w:divBdr>
              <w:divsChild>
                <w:div w:id="1869415160">
                  <w:marLeft w:val="0"/>
                  <w:marRight w:val="0"/>
                  <w:marTop w:val="0"/>
                  <w:marBottom w:val="0"/>
                  <w:divBdr>
                    <w:top w:val="none" w:sz="0" w:space="0" w:color="auto"/>
                    <w:left w:val="none" w:sz="0" w:space="0" w:color="auto"/>
                    <w:bottom w:val="none" w:sz="0" w:space="0" w:color="auto"/>
                    <w:right w:val="none" w:sz="0" w:space="0" w:color="auto"/>
                  </w:divBdr>
                </w:div>
              </w:divsChild>
            </w:div>
            <w:div w:id="541136783">
              <w:marLeft w:val="0"/>
              <w:marRight w:val="0"/>
              <w:marTop w:val="0"/>
              <w:marBottom w:val="0"/>
              <w:divBdr>
                <w:top w:val="none" w:sz="0" w:space="0" w:color="auto"/>
                <w:left w:val="none" w:sz="0" w:space="0" w:color="auto"/>
                <w:bottom w:val="none" w:sz="0" w:space="0" w:color="auto"/>
                <w:right w:val="none" w:sz="0" w:space="0" w:color="auto"/>
              </w:divBdr>
              <w:divsChild>
                <w:div w:id="150269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857376">
          <w:marLeft w:val="0"/>
          <w:marRight w:val="0"/>
          <w:marTop w:val="0"/>
          <w:marBottom w:val="0"/>
          <w:divBdr>
            <w:top w:val="none" w:sz="0" w:space="0" w:color="auto"/>
            <w:left w:val="none" w:sz="0" w:space="0" w:color="auto"/>
            <w:bottom w:val="none" w:sz="0" w:space="0" w:color="auto"/>
            <w:right w:val="none" w:sz="0" w:space="0" w:color="auto"/>
          </w:divBdr>
          <w:divsChild>
            <w:div w:id="1367296042">
              <w:marLeft w:val="0"/>
              <w:marRight w:val="0"/>
              <w:marTop w:val="0"/>
              <w:marBottom w:val="0"/>
              <w:divBdr>
                <w:top w:val="none" w:sz="0" w:space="0" w:color="auto"/>
                <w:left w:val="none" w:sz="0" w:space="0" w:color="auto"/>
                <w:bottom w:val="none" w:sz="0" w:space="0" w:color="auto"/>
                <w:right w:val="none" w:sz="0" w:space="0" w:color="auto"/>
              </w:divBdr>
              <w:divsChild>
                <w:div w:id="400837472">
                  <w:marLeft w:val="0"/>
                  <w:marRight w:val="0"/>
                  <w:marTop w:val="0"/>
                  <w:marBottom w:val="0"/>
                  <w:divBdr>
                    <w:top w:val="none" w:sz="0" w:space="0" w:color="auto"/>
                    <w:left w:val="none" w:sz="0" w:space="0" w:color="auto"/>
                    <w:bottom w:val="none" w:sz="0" w:space="0" w:color="auto"/>
                    <w:right w:val="none" w:sz="0" w:space="0" w:color="auto"/>
                  </w:divBdr>
                  <w:divsChild>
                    <w:div w:id="1667779693">
                      <w:marLeft w:val="0"/>
                      <w:marRight w:val="0"/>
                      <w:marTop w:val="0"/>
                      <w:marBottom w:val="0"/>
                      <w:divBdr>
                        <w:top w:val="none" w:sz="0" w:space="0" w:color="auto"/>
                        <w:left w:val="none" w:sz="0" w:space="0" w:color="auto"/>
                        <w:bottom w:val="none" w:sz="0" w:space="0" w:color="auto"/>
                        <w:right w:val="none" w:sz="0" w:space="0" w:color="auto"/>
                      </w:divBdr>
                      <w:divsChild>
                        <w:div w:id="102775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421926">
              <w:marLeft w:val="0"/>
              <w:marRight w:val="0"/>
              <w:marTop w:val="0"/>
              <w:marBottom w:val="0"/>
              <w:divBdr>
                <w:top w:val="none" w:sz="0" w:space="0" w:color="auto"/>
                <w:left w:val="none" w:sz="0" w:space="0" w:color="auto"/>
                <w:bottom w:val="none" w:sz="0" w:space="0" w:color="auto"/>
                <w:right w:val="none" w:sz="0" w:space="0" w:color="auto"/>
              </w:divBdr>
              <w:divsChild>
                <w:div w:id="242033218">
                  <w:marLeft w:val="0"/>
                  <w:marRight w:val="0"/>
                  <w:marTop w:val="0"/>
                  <w:marBottom w:val="0"/>
                  <w:divBdr>
                    <w:top w:val="none" w:sz="0" w:space="0" w:color="auto"/>
                    <w:left w:val="none" w:sz="0" w:space="0" w:color="auto"/>
                    <w:bottom w:val="none" w:sz="0" w:space="0" w:color="auto"/>
                    <w:right w:val="none" w:sz="0" w:space="0" w:color="auto"/>
                  </w:divBdr>
                </w:div>
              </w:divsChild>
            </w:div>
            <w:div w:id="637152784">
              <w:marLeft w:val="0"/>
              <w:marRight w:val="0"/>
              <w:marTop w:val="0"/>
              <w:marBottom w:val="0"/>
              <w:divBdr>
                <w:top w:val="none" w:sz="0" w:space="0" w:color="auto"/>
                <w:left w:val="none" w:sz="0" w:space="0" w:color="auto"/>
                <w:bottom w:val="none" w:sz="0" w:space="0" w:color="auto"/>
                <w:right w:val="none" w:sz="0" w:space="0" w:color="auto"/>
              </w:divBdr>
              <w:divsChild>
                <w:div w:id="16043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70671">
          <w:marLeft w:val="0"/>
          <w:marRight w:val="0"/>
          <w:marTop w:val="0"/>
          <w:marBottom w:val="0"/>
          <w:divBdr>
            <w:top w:val="none" w:sz="0" w:space="0" w:color="auto"/>
            <w:left w:val="none" w:sz="0" w:space="0" w:color="auto"/>
            <w:bottom w:val="none" w:sz="0" w:space="0" w:color="auto"/>
            <w:right w:val="none" w:sz="0" w:space="0" w:color="auto"/>
          </w:divBdr>
          <w:divsChild>
            <w:div w:id="917979643">
              <w:marLeft w:val="0"/>
              <w:marRight w:val="0"/>
              <w:marTop w:val="0"/>
              <w:marBottom w:val="0"/>
              <w:divBdr>
                <w:top w:val="none" w:sz="0" w:space="0" w:color="auto"/>
                <w:left w:val="none" w:sz="0" w:space="0" w:color="auto"/>
                <w:bottom w:val="none" w:sz="0" w:space="0" w:color="auto"/>
                <w:right w:val="none" w:sz="0" w:space="0" w:color="auto"/>
              </w:divBdr>
              <w:divsChild>
                <w:div w:id="1177503277">
                  <w:marLeft w:val="0"/>
                  <w:marRight w:val="0"/>
                  <w:marTop w:val="0"/>
                  <w:marBottom w:val="0"/>
                  <w:divBdr>
                    <w:top w:val="none" w:sz="0" w:space="0" w:color="auto"/>
                    <w:left w:val="none" w:sz="0" w:space="0" w:color="auto"/>
                    <w:bottom w:val="none" w:sz="0" w:space="0" w:color="auto"/>
                    <w:right w:val="none" w:sz="0" w:space="0" w:color="auto"/>
                  </w:divBdr>
                  <w:divsChild>
                    <w:div w:id="418644000">
                      <w:marLeft w:val="0"/>
                      <w:marRight w:val="0"/>
                      <w:marTop w:val="0"/>
                      <w:marBottom w:val="0"/>
                      <w:divBdr>
                        <w:top w:val="none" w:sz="0" w:space="0" w:color="auto"/>
                        <w:left w:val="none" w:sz="0" w:space="0" w:color="auto"/>
                        <w:bottom w:val="none" w:sz="0" w:space="0" w:color="auto"/>
                        <w:right w:val="none" w:sz="0" w:space="0" w:color="auto"/>
                      </w:divBdr>
                      <w:divsChild>
                        <w:div w:id="14168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2215">
              <w:marLeft w:val="0"/>
              <w:marRight w:val="0"/>
              <w:marTop w:val="0"/>
              <w:marBottom w:val="0"/>
              <w:divBdr>
                <w:top w:val="none" w:sz="0" w:space="0" w:color="auto"/>
                <w:left w:val="none" w:sz="0" w:space="0" w:color="auto"/>
                <w:bottom w:val="none" w:sz="0" w:space="0" w:color="auto"/>
                <w:right w:val="none" w:sz="0" w:space="0" w:color="auto"/>
              </w:divBdr>
              <w:divsChild>
                <w:div w:id="1548296857">
                  <w:marLeft w:val="0"/>
                  <w:marRight w:val="0"/>
                  <w:marTop w:val="0"/>
                  <w:marBottom w:val="0"/>
                  <w:divBdr>
                    <w:top w:val="none" w:sz="0" w:space="0" w:color="auto"/>
                    <w:left w:val="none" w:sz="0" w:space="0" w:color="auto"/>
                    <w:bottom w:val="none" w:sz="0" w:space="0" w:color="auto"/>
                    <w:right w:val="none" w:sz="0" w:space="0" w:color="auto"/>
                  </w:divBdr>
                </w:div>
              </w:divsChild>
            </w:div>
            <w:div w:id="1461340435">
              <w:marLeft w:val="0"/>
              <w:marRight w:val="0"/>
              <w:marTop w:val="0"/>
              <w:marBottom w:val="0"/>
              <w:divBdr>
                <w:top w:val="none" w:sz="0" w:space="0" w:color="auto"/>
                <w:left w:val="none" w:sz="0" w:space="0" w:color="auto"/>
                <w:bottom w:val="none" w:sz="0" w:space="0" w:color="auto"/>
                <w:right w:val="none" w:sz="0" w:space="0" w:color="auto"/>
              </w:divBdr>
              <w:divsChild>
                <w:div w:id="190264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67013">
      <w:bodyDiv w:val="1"/>
      <w:marLeft w:val="0"/>
      <w:marRight w:val="0"/>
      <w:marTop w:val="0"/>
      <w:marBottom w:val="0"/>
      <w:divBdr>
        <w:top w:val="none" w:sz="0" w:space="0" w:color="auto"/>
        <w:left w:val="none" w:sz="0" w:space="0" w:color="auto"/>
        <w:bottom w:val="none" w:sz="0" w:space="0" w:color="auto"/>
        <w:right w:val="none" w:sz="0" w:space="0" w:color="auto"/>
      </w:divBdr>
      <w:divsChild>
        <w:div w:id="980040339">
          <w:marLeft w:val="0"/>
          <w:marRight w:val="0"/>
          <w:marTop w:val="0"/>
          <w:marBottom w:val="0"/>
          <w:divBdr>
            <w:top w:val="none" w:sz="0" w:space="0" w:color="auto"/>
            <w:left w:val="none" w:sz="0" w:space="0" w:color="auto"/>
            <w:bottom w:val="none" w:sz="0" w:space="0" w:color="auto"/>
            <w:right w:val="none" w:sz="0" w:space="0" w:color="auto"/>
          </w:divBdr>
          <w:divsChild>
            <w:div w:id="1426920364">
              <w:marLeft w:val="0"/>
              <w:marRight w:val="0"/>
              <w:marTop w:val="0"/>
              <w:marBottom w:val="0"/>
              <w:divBdr>
                <w:top w:val="none" w:sz="0" w:space="0" w:color="auto"/>
                <w:left w:val="none" w:sz="0" w:space="0" w:color="auto"/>
                <w:bottom w:val="none" w:sz="0" w:space="0" w:color="auto"/>
                <w:right w:val="none" w:sz="0" w:space="0" w:color="auto"/>
              </w:divBdr>
              <w:divsChild>
                <w:div w:id="1886790390">
                  <w:marLeft w:val="0"/>
                  <w:marRight w:val="0"/>
                  <w:marTop w:val="0"/>
                  <w:marBottom w:val="0"/>
                  <w:divBdr>
                    <w:top w:val="none" w:sz="0" w:space="0" w:color="auto"/>
                    <w:left w:val="none" w:sz="0" w:space="0" w:color="auto"/>
                    <w:bottom w:val="none" w:sz="0" w:space="0" w:color="auto"/>
                    <w:right w:val="none" w:sz="0" w:space="0" w:color="auto"/>
                  </w:divBdr>
                  <w:divsChild>
                    <w:div w:id="9529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497290">
      <w:bodyDiv w:val="1"/>
      <w:marLeft w:val="0"/>
      <w:marRight w:val="0"/>
      <w:marTop w:val="0"/>
      <w:marBottom w:val="0"/>
      <w:divBdr>
        <w:top w:val="none" w:sz="0" w:space="0" w:color="auto"/>
        <w:left w:val="none" w:sz="0" w:space="0" w:color="auto"/>
        <w:bottom w:val="none" w:sz="0" w:space="0" w:color="auto"/>
        <w:right w:val="none" w:sz="0" w:space="0" w:color="auto"/>
      </w:divBdr>
      <w:divsChild>
        <w:div w:id="116488638">
          <w:marLeft w:val="0"/>
          <w:marRight w:val="0"/>
          <w:marTop w:val="0"/>
          <w:marBottom w:val="0"/>
          <w:divBdr>
            <w:top w:val="none" w:sz="0" w:space="0" w:color="auto"/>
            <w:left w:val="none" w:sz="0" w:space="0" w:color="auto"/>
            <w:bottom w:val="none" w:sz="0" w:space="0" w:color="auto"/>
            <w:right w:val="none" w:sz="0" w:space="0" w:color="auto"/>
          </w:divBdr>
          <w:divsChild>
            <w:div w:id="347751853">
              <w:marLeft w:val="0"/>
              <w:marRight w:val="0"/>
              <w:marTop w:val="0"/>
              <w:marBottom w:val="0"/>
              <w:divBdr>
                <w:top w:val="none" w:sz="0" w:space="0" w:color="auto"/>
                <w:left w:val="none" w:sz="0" w:space="0" w:color="auto"/>
                <w:bottom w:val="none" w:sz="0" w:space="0" w:color="auto"/>
                <w:right w:val="none" w:sz="0" w:space="0" w:color="auto"/>
              </w:divBdr>
              <w:divsChild>
                <w:div w:id="1223638187">
                  <w:marLeft w:val="0"/>
                  <w:marRight w:val="0"/>
                  <w:marTop w:val="0"/>
                  <w:marBottom w:val="0"/>
                  <w:divBdr>
                    <w:top w:val="none" w:sz="0" w:space="0" w:color="auto"/>
                    <w:left w:val="none" w:sz="0" w:space="0" w:color="auto"/>
                    <w:bottom w:val="none" w:sz="0" w:space="0" w:color="auto"/>
                    <w:right w:val="none" w:sz="0" w:space="0" w:color="auto"/>
                  </w:divBdr>
                </w:div>
              </w:divsChild>
            </w:div>
            <w:div w:id="532305661">
              <w:marLeft w:val="0"/>
              <w:marRight w:val="0"/>
              <w:marTop w:val="0"/>
              <w:marBottom w:val="0"/>
              <w:divBdr>
                <w:top w:val="none" w:sz="0" w:space="0" w:color="auto"/>
                <w:left w:val="none" w:sz="0" w:space="0" w:color="auto"/>
                <w:bottom w:val="none" w:sz="0" w:space="0" w:color="auto"/>
                <w:right w:val="none" w:sz="0" w:space="0" w:color="auto"/>
              </w:divBdr>
              <w:divsChild>
                <w:div w:id="718019497">
                  <w:marLeft w:val="0"/>
                  <w:marRight w:val="0"/>
                  <w:marTop w:val="0"/>
                  <w:marBottom w:val="0"/>
                  <w:divBdr>
                    <w:top w:val="none" w:sz="0" w:space="0" w:color="auto"/>
                    <w:left w:val="none" w:sz="0" w:space="0" w:color="auto"/>
                    <w:bottom w:val="none" w:sz="0" w:space="0" w:color="auto"/>
                    <w:right w:val="none" w:sz="0" w:space="0" w:color="auto"/>
                  </w:divBdr>
                </w:div>
              </w:divsChild>
            </w:div>
            <w:div w:id="1054235778">
              <w:marLeft w:val="0"/>
              <w:marRight w:val="0"/>
              <w:marTop w:val="0"/>
              <w:marBottom w:val="0"/>
              <w:divBdr>
                <w:top w:val="none" w:sz="0" w:space="0" w:color="auto"/>
                <w:left w:val="none" w:sz="0" w:space="0" w:color="auto"/>
                <w:bottom w:val="none" w:sz="0" w:space="0" w:color="auto"/>
                <w:right w:val="none" w:sz="0" w:space="0" w:color="auto"/>
              </w:divBdr>
              <w:divsChild>
                <w:div w:id="62281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2983">
          <w:marLeft w:val="0"/>
          <w:marRight w:val="0"/>
          <w:marTop w:val="0"/>
          <w:marBottom w:val="0"/>
          <w:divBdr>
            <w:top w:val="none" w:sz="0" w:space="0" w:color="auto"/>
            <w:left w:val="none" w:sz="0" w:space="0" w:color="auto"/>
            <w:bottom w:val="none" w:sz="0" w:space="0" w:color="auto"/>
            <w:right w:val="none" w:sz="0" w:space="0" w:color="auto"/>
          </w:divBdr>
          <w:divsChild>
            <w:div w:id="1205213726">
              <w:marLeft w:val="0"/>
              <w:marRight w:val="0"/>
              <w:marTop w:val="0"/>
              <w:marBottom w:val="0"/>
              <w:divBdr>
                <w:top w:val="none" w:sz="0" w:space="0" w:color="auto"/>
                <w:left w:val="none" w:sz="0" w:space="0" w:color="auto"/>
                <w:bottom w:val="none" w:sz="0" w:space="0" w:color="auto"/>
                <w:right w:val="none" w:sz="0" w:space="0" w:color="auto"/>
              </w:divBdr>
              <w:divsChild>
                <w:div w:id="157778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79603">
          <w:marLeft w:val="0"/>
          <w:marRight w:val="0"/>
          <w:marTop w:val="0"/>
          <w:marBottom w:val="0"/>
          <w:divBdr>
            <w:top w:val="none" w:sz="0" w:space="0" w:color="auto"/>
            <w:left w:val="none" w:sz="0" w:space="0" w:color="auto"/>
            <w:bottom w:val="none" w:sz="0" w:space="0" w:color="auto"/>
            <w:right w:val="none" w:sz="0" w:space="0" w:color="auto"/>
          </w:divBdr>
          <w:divsChild>
            <w:div w:id="677581313">
              <w:marLeft w:val="0"/>
              <w:marRight w:val="0"/>
              <w:marTop w:val="0"/>
              <w:marBottom w:val="0"/>
              <w:divBdr>
                <w:top w:val="none" w:sz="0" w:space="0" w:color="auto"/>
                <w:left w:val="none" w:sz="0" w:space="0" w:color="auto"/>
                <w:bottom w:val="none" w:sz="0" w:space="0" w:color="auto"/>
                <w:right w:val="none" w:sz="0" w:space="0" w:color="auto"/>
              </w:divBdr>
              <w:divsChild>
                <w:div w:id="113753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50145">
          <w:marLeft w:val="0"/>
          <w:marRight w:val="0"/>
          <w:marTop w:val="0"/>
          <w:marBottom w:val="0"/>
          <w:divBdr>
            <w:top w:val="none" w:sz="0" w:space="0" w:color="auto"/>
            <w:left w:val="none" w:sz="0" w:space="0" w:color="auto"/>
            <w:bottom w:val="none" w:sz="0" w:space="0" w:color="auto"/>
            <w:right w:val="none" w:sz="0" w:space="0" w:color="auto"/>
          </w:divBdr>
          <w:divsChild>
            <w:div w:id="997731199">
              <w:marLeft w:val="0"/>
              <w:marRight w:val="0"/>
              <w:marTop w:val="0"/>
              <w:marBottom w:val="0"/>
              <w:divBdr>
                <w:top w:val="none" w:sz="0" w:space="0" w:color="auto"/>
                <w:left w:val="none" w:sz="0" w:space="0" w:color="auto"/>
                <w:bottom w:val="none" w:sz="0" w:space="0" w:color="auto"/>
                <w:right w:val="none" w:sz="0" w:space="0" w:color="auto"/>
              </w:divBdr>
              <w:divsChild>
                <w:div w:id="20917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99008">
          <w:marLeft w:val="0"/>
          <w:marRight w:val="0"/>
          <w:marTop w:val="0"/>
          <w:marBottom w:val="0"/>
          <w:divBdr>
            <w:top w:val="none" w:sz="0" w:space="0" w:color="auto"/>
            <w:left w:val="none" w:sz="0" w:space="0" w:color="auto"/>
            <w:bottom w:val="none" w:sz="0" w:space="0" w:color="auto"/>
            <w:right w:val="none" w:sz="0" w:space="0" w:color="auto"/>
          </w:divBdr>
          <w:divsChild>
            <w:div w:id="393627633">
              <w:marLeft w:val="0"/>
              <w:marRight w:val="0"/>
              <w:marTop w:val="0"/>
              <w:marBottom w:val="0"/>
              <w:divBdr>
                <w:top w:val="none" w:sz="0" w:space="0" w:color="auto"/>
                <w:left w:val="none" w:sz="0" w:space="0" w:color="auto"/>
                <w:bottom w:val="none" w:sz="0" w:space="0" w:color="auto"/>
                <w:right w:val="none" w:sz="0" w:space="0" w:color="auto"/>
              </w:divBdr>
              <w:divsChild>
                <w:div w:id="13981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49225">
          <w:marLeft w:val="0"/>
          <w:marRight w:val="0"/>
          <w:marTop w:val="0"/>
          <w:marBottom w:val="0"/>
          <w:divBdr>
            <w:top w:val="none" w:sz="0" w:space="0" w:color="auto"/>
            <w:left w:val="none" w:sz="0" w:space="0" w:color="auto"/>
            <w:bottom w:val="none" w:sz="0" w:space="0" w:color="auto"/>
            <w:right w:val="none" w:sz="0" w:space="0" w:color="auto"/>
          </w:divBdr>
          <w:divsChild>
            <w:div w:id="847330691">
              <w:marLeft w:val="0"/>
              <w:marRight w:val="0"/>
              <w:marTop w:val="0"/>
              <w:marBottom w:val="0"/>
              <w:divBdr>
                <w:top w:val="none" w:sz="0" w:space="0" w:color="auto"/>
                <w:left w:val="none" w:sz="0" w:space="0" w:color="auto"/>
                <w:bottom w:val="none" w:sz="0" w:space="0" w:color="auto"/>
                <w:right w:val="none" w:sz="0" w:space="0" w:color="auto"/>
              </w:divBdr>
              <w:divsChild>
                <w:div w:id="185075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23229">
          <w:marLeft w:val="0"/>
          <w:marRight w:val="0"/>
          <w:marTop w:val="0"/>
          <w:marBottom w:val="0"/>
          <w:divBdr>
            <w:top w:val="none" w:sz="0" w:space="0" w:color="auto"/>
            <w:left w:val="none" w:sz="0" w:space="0" w:color="auto"/>
            <w:bottom w:val="none" w:sz="0" w:space="0" w:color="auto"/>
            <w:right w:val="none" w:sz="0" w:space="0" w:color="auto"/>
          </w:divBdr>
          <w:divsChild>
            <w:div w:id="1323392093">
              <w:marLeft w:val="0"/>
              <w:marRight w:val="0"/>
              <w:marTop w:val="0"/>
              <w:marBottom w:val="0"/>
              <w:divBdr>
                <w:top w:val="none" w:sz="0" w:space="0" w:color="auto"/>
                <w:left w:val="none" w:sz="0" w:space="0" w:color="auto"/>
                <w:bottom w:val="none" w:sz="0" w:space="0" w:color="auto"/>
                <w:right w:val="none" w:sz="0" w:space="0" w:color="auto"/>
              </w:divBdr>
              <w:divsChild>
                <w:div w:id="2995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43423">
          <w:marLeft w:val="0"/>
          <w:marRight w:val="0"/>
          <w:marTop w:val="0"/>
          <w:marBottom w:val="0"/>
          <w:divBdr>
            <w:top w:val="none" w:sz="0" w:space="0" w:color="auto"/>
            <w:left w:val="none" w:sz="0" w:space="0" w:color="auto"/>
            <w:bottom w:val="none" w:sz="0" w:space="0" w:color="auto"/>
            <w:right w:val="none" w:sz="0" w:space="0" w:color="auto"/>
          </w:divBdr>
          <w:divsChild>
            <w:div w:id="1791122245">
              <w:marLeft w:val="0"/>
              <w:marRight w:val="0"/>
              <w:marTop w:val="0"/>
              <w:marBottom w:val="0"/>
              <w:divBdr>
                <w:top w:val="none" w:sz="0" w:space="0" w:color="auto"/>
                <w:left w:val="none" w:sz="0" w:space="0" w:color="auto"/>
                <w:bottom w:val="none" w:sz="0" w:space="0" w:color="auto"/>
                <w:right w:val="none" w:sz="0" w:space="0" w:color="auto"/>
              </w:divBdr>
              <w:divsChild>
                <w:div w:id="603464973">
                  <w:marLeft w:val="0"/>
                  <w:marRight w:val="0"/>
                  <w:marTop w:val="0"/>
                  <w:marBottom w:val="0"/>
                  <w:divBdr>
                    <w:top w:val="none" w:sz="0" w:space="0" w:color="auto"/>
                    <w:left w:val="none" w:sz="0" w:space="0" w:color="auto"/>
                    <w:bottom w:val="none" w:sz="0" w:space="0" w:color="auto"/>
                    <w:right w:val="none" w:sz="0" w:space="0" w:color="auto"/>
                  </w:divBdr>
                </w:div>
              </w:divsChild>
            </w:div>
            <w:div w:id="610088617">
              <w:marLeft w:val="0"/>
              <w:marRight w:val="0"/>
              <w:marTop w:val="0"/>
              <w:marBottom w:val="0"/>
              <w:divBdr>
                <w:top w:val="none" w:sz="0" w:space="0" w:color="auto"/>
                <w:left w:val="none" w:sz="0" w:space="0" w:color="auto"/>
                <w:bottom w:val="none" w:sz="0" w:space="0" w:color="auto"/>
                <w:right w:val="none" w:sz="0" w:space="0" w:color="auto"/>
              </w:divBdr>
              <w:divsChild>
                <w:div w:id="353270854">
                  <w:marLeft w:val="0"/>
                  <w:marRight w:val="0"/>
                  <w:marTop w:val="0"/>
                  <w:marBottom w:val="0"/>
                  <w:divBdr>
                    <w:top w:val="none" w:sz="0" w:space="0" w:color="auto"/>
                    <w:left w:val="none" w:sz="0" w:space="0" w:color="auto"/>
                    <w:bottom w:val="none" w:sz="0" w:space="0" w:color="auto"/>
                    <w:right w:val="none" w:sz="0" w:space="0" w:color="auto"/>
                  </w:divBdr>
                </w:div>
              </w:divsChild>
            </w:div>
            <w:div w:id="1771312509">
              <w:marLeft w:val="0"/>
              <w:marRight w:val="0"/>
              <w:marTop w:val="0"/>
              <w:marBottom w:val="0"/>
              <w:divBdr>
                <w:top w:val="none" w:sz="0" w:space="0" w:color="auto"/>
                <w:left w:val="none" w:sz="0" w:space="0" w:color="auto"/>
                <w:bottom w:val="none" w:sz="0" w:space="0" w:color="auto"/>
                <w:right w:val="none" w:sz="0" w:space="0" w:color="auto"/>
              </w:divBdr>
              <w:divsChild>
                <w:div w:id="13044669">
                  <w:marLeft w:val="0"/>
                  <w:marRight w:val="0"/>
                  <w:marTop w:val="0"/>
                  <w:marBottom w:val="0"/>
                  <w:divBdr>
                    <w:top w:val="none" w:sz="0" w:space="0" w:color="auto"/>
                    <w:left w:val="none" w:sz="0" w:space="0" w:color="auto"/>
                    <w:bottom w:val="none" w:sz="0" w:space="0" w:color="auto"/>
                    <w:right w:val="none" w:sz="0" w:space="0" w:color="auto"/>
                  </w:divBdr>
                </w:div>
              </w:divsChild>
            </w:div>
            <w:div w:id="626861402">
              <w:marLeft w:val="0"/>
              <w:marRight w:val="0"/>
              <w:marTop w:val="0"/>
              <w:marBottom w:val="0"/>
              <w:divBdr>
                <w:top w:val="none" w:sz="0" w:space="0" w:color="auto"/>
                <w:left w:val="none" w:sz="0" w:space="0" w:color="auto"/>
                <w:bottom w:val="none" w:sz="0" w:space="0" w:color="auto"/>
                <w:right w:val="none" w:sz="0" w:space="0" w:color="auto"/>
              </w:divBdr>
              <w:divsChild>
                <w:div w:id="20016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8883">
          <w:marLeft w:val="0"/>
          <w:marRight w:val="0"/>
          <w:marTop w:val="0"/>
          <w:marBottom w:val="0"/>
          <w:divBdr>
            <w:top w:val="none" w:sz="0" w:space="0" w:color="auto"/>
            <w:left w:val="none" w:sz="0" w:space="0" w:color="auto"/>
            <w:bottom w:val="none" w:sz="0" w:space="0" w:color="auto"/>
            <w:right w:val="none" w:sz="0" w:space="0" w:color="auto"/>
          </w:divBdr>
          <w:divsChild>
            <w:div w:id="240144339">
              <w:marLeft w:val="0"/>
              <w:marRight w:val="0"/>
              <w:marTop w:val="0"/>
              <w:marBottom w:val="0"/>
              <w:divBdr>
                <w:top w:val="none" w:sz="0" w:space="0" w:color="auto"/>
                <w:left w:val="none" w:sz="0" w:space="0" w:color="auto"/>
                <w:bottom w:val="none" w:sz="0" w:space="0" w:color="auto"/>
                <w:right w:val="none" w:sz="0" w:space="0" w:color="auto"/>
              </w:divBdr>
              <w:divsChild>
                <w:div w:id="2096172060">
                  <w:marLeft w:val="0"/>
                  <w:marRight w:val="0"/>
                  <w:marTop w:val="0"/>
                  <w:marBottom w:val="0"/>
                  <w:divBdr>
                    <w:top w:val="none" w:sz="0" w:space="0" w:color="auto"/>
                    <w:left w:val="none" w:sz="0" w:space="0" w:color="auto"/>
                    <w:bottom w:val="none" w:sz="0" w:space="0" w:color="auto"/>
                    <w:right w:val="none" w:sz="0" w:space="0" w:color="auto"/>
                  </w:divBdr>
                </w:div>
              </w:divsChild>
            </w:div>
            <w:div w:id="2004776025">
              <w:marLeft w:val="0"/>
              <w:marRight w:val="0"/>
              <w:marTop w:val="0"/>
              <w:marBottom w:val="0"/>
              <w:divBdr>
                <w:top w:val="none" w:sz="0" w:space="0" w:color="auto"/>
                <w:left w:val="none" w:sz="0" w:space="0" w:color="auto"/>
                <w:bottom w:val="none" w:sz="0" w:space="0" w:color="auto"/>
                <w:right w:val="none" w:sz="0" w:space="0" w:color="auto"/>
              </w:divBdr>
              <w:divsChild>
                <w:div w:id="2131237412">
                  <w:marLeft w:val="0"/>
                  <w:marRight w:val="0"/>
                  <w:marTop w:val="0"/>
                  <w:marBottom w:val="0"/>
                  <w:divBdr>
                    <w:top w:val="none" w:sz="0" w:space="0" w:color="auto"/>
                    <w:left w:val="none" w:sz="0" w:space="0" w:color="auto"/>
                    <w:bottom w:val="none" w:sz="0" w:space="0" w:color="auto"/>
                    <w:right w:val="none" w:sz="0" w:space="0" w:color="auto"/>
                  </w:divBdr>
                </w:div>
              </w:divsChild>
            </w:div>
            <w:div w:id="1752897221">
              <w:marLeft w:val="0"/>
              <w:marRight w:val="0"/>
              <w:marTop w:val="0"/>
              <w:marBottom w:val="0"/>
              <w:divBdr>
                <w:top w:val="none" w:sz="0" w:space="0" w:color="auto"/>
                <w:left w:val="none" w:sz="0" w:space="0" w:color="auto"/>
                <w:bottom w:val="none" w:sz="0" w:space="0" w:color="auto"/>
                <w:right w:val="none" w:sz="0" w:space="0" w:color="auto"/>
              </w:divBdr>
              <w:divsChild>
                <w:div w:id="743725335">
                  <w:marLeft w:val="0"/>
                  <w:marRight w:val="0"/>
                  <w:marTop w:val="0"/>
                  <w:marBottom w:val="0"/>
                  <w:divBdr>
                    <w:top w:val="none" w:sz="0" w:space="0" w:color="auto"/>
                    <w:left w:val="none" w:sz="0" w:space="0" w:color="auto"/>
                    <w:bottom w:val="none" w:sz="0" w:space="0" w:color="auto"/>
                    <w:right w:val="none" w:sz="0" w:space="0" w:color="auto"/>
                  </w:divBdr>
                </w:div>
              </w:divsChild>
            </w:div>
            <w:div w:id="1857619468">
              <w:marLeft w:val="0"/>
              <w:marRight w:val="0"/>
              <w:marTop w:val="0"/>
              <w:marBottom w:val="0"/>
              <w:divBdr>
                <w:top w:val="none" w:sz="0" w:space="0" w:color="auto"/>
                <w:left w:val="none" w:sz="0" w:space="0" w:color="auto"/>
                <w:bottom w:val="none" w:sz="0" w:space="0" w:color="auto"/>
                <w:right w:val="none" w:sz="0" w:space="0" w:color="auto"/>
              </w:divBdr>
              <w:divsChild>
                <w:div w:id="32652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13187">
          <w:marLeft w:val="0"/>
          <w:marRight w:val="0"/>
          <w:marTop w:val="0"/>
          <w:marBottom w:val="0"/>
          <w:divBdr>
            <w:top w:val="none" w:sz="0" w:space="0" w:color="auto"/>
            <w:left w:val="none" w:sz="0" w:space="0" w:color="auto"/>
            <w:bottom w:val="none" w:sz="0" w:space="0" w:color="auto"/>
            <w:right w:val="none" w:sz="0" w:space="0" w:color="auto"/>
          </w:divBdr>
          <w:divsChild>
            <w:div w:id="1532109472">
              <w:marLeft w:val="0"/>
              <w:marRight w:val="0"/>
              <w:marTop w:val="0"/>
              <w:marBottom w:val="0"/>
              <w:divBdr>
                <w:top w:val="none" w:sz="0" w:space="0" w:color="auto"/>
                <w:left w:val="none" w:sz="0" w:space="0" w:color="auto"/>
                <w:bottom w:val="none" w:sz="0" w:space="0" w:color="auto"/>
                <w:right w:val="none" w:sz="0" w:space="0" w:color="auto"/>
              </w:divBdr>
              <w:divsChild>
                <w:div w:id="1654023551">
                  <w:marLeft w:val="0"/>
                  <w:marRight w:val="0"/>
                  <w:marTop w:val="0"/>
                  <w:marBottom w:val="0"/>
                  <w:divBdr>
                    <w:top w:val="none" w:sz="0" w:space="0" w:color="auto"/>
                    <w:left w:val="none" w:sz="0" w:space="0" w:color="auto"/>
                    <w:bottom w:val="none" w:sz="0" w:space="0" w:color="auto"/>
                    <w:right w:val="none" w:sz="0" w:space="0" w:color="auto"/>
                  </w:divBdr>
                </w:div>
              </w:divsChild>
            </w:div>
            <w:div w:id="492768927">
              <w:marLeft w:val="0"/>
              <w:marRight w:val="0"/>
              <w:marTop w:val="0"/>
              <w:marBottom w:val="0"/>
              <w:divBdr>
                <w:top w:val="none" w:sz="0" w:space="0" w:color="auto"/>
                <w:left w:val="none" w:sz="0" w:space="0" w:color="auto"/>
                <w:bottom w:val="none" w:sz="0" w:space="0" w:color="auto"/>
                <w:right w:val="none" w:sz="0" w:space="0" w:color="auto"/>
              </w:divBdr>
              <w:divsChild>
                <w:div w:id="1440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828726">
          <w:marLeft w:val="0"/>
          <w:marRight w:val="0"/>
          <w:marTop w:val="0"/>
          <w:marBottom w:val="0"/>
          <w:divBdr>
            <w:top w:val="none" w:sz="0" w:space="0" w:color="auto"/>
            <w:left w:val="none" w:sz="0" w:space="0" w:color="auto"/>
            <w:bottom w:val="none" w:sz="0" w:space="0" w:color="auto"/>
            <w:right w:val="none" w:sz="0" w:space="0" w:color="auto"/>
          </w:divBdr>
          <w:divsChild>
            <w:div w:id="871655196">
              <w:marLeft w:val="0"/>
              <w:marRight w:val="0"/>
              <w:marTop w:val="0"/>
              <w:marBottom w:val="0"/>
              <w:divBdr>
                <w:top w:val="none" w:sz="0" w:space="0" w:color="auto"/>
                <w:left w:val="none" w:sz="0" w:space="0" w:color="auto"/>
                <w:bottom w:val="none" w:sz="0" w:space="0" w:color="auto"/>
                <w:right w:val="none" w:sz="0" w:space="0" w:color="auto"/>
              </w:divBdr>
              <w:divsChild>
                <w:div w:id="77663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0549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AB853-DB43-4365-AECF-A43043066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2015</Words>
  <Characters>11489</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c:creator>
  <cp:lastModifiedBy>segreteria08</cp:lastModifiedBy>
  <cp:revision>2</cp:revision>
  <cp:lastPrinted>2016-04-13T07:34:00Z</cp:lastPrinted>
  <dcterms:created xsi:type="dcterms:W3CDTF">2023-12-07T11:30:00Z</dcterms:created>
  <dcterms:modified xsi:type="dcterms:W3CDTF">2023-12-07T11:30:00Z</dcterms:modified>
</cp:coreProperties>
</file>