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968" w:rsidRDefault="00293968" w:rsidP="005D52C0">
      <w:pPr>
        <w:pStyle w:val="Titolo61"/>
        <w:keepNext/>
        <w:keepLines/>
        <w:shd w:val="clear" w:color="auto" w:fill="auto"/>
        <w:spacing w:before="0" w:line="240" w:lineRule="auto"/>
        <w:jc w:val="right"/>
        <w:rPr>
          <w:rFonts w:asciiTheme="minorHAnsi" w:hAnsi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30"/>
        <w:gridCol w:w="6254"/>
      </w:tblGrid>
      <w:tr w:rsidR="0034652E" w:rsidRPr="005561C7" w:rsidTr="00E82F0D">
        <w:trPr>
          <w:trHeight w:val="246"/>
          <w:jc w:val="center"/>
        </w:trPr>
        <w:tc>
          <w:tcPr>
            <w:tcW w:w="2530" w:type="dxa"/>
            <w:tcBorders>
              <w:top w:val="single" w:sz="4" w:space="0" w:color="000000"/>
              <w:left w:val="single" w:sz="4" w:space="0" w:color="000000"/>
              <w:bottom w:val="single" w:sz="4" w:space="0" w:color="000000"/>
              <w:right w:val="single" w:sz="4" w:space="0" w:color="000000"/>
            </w:tcBorders>
            <w:shd w:val="clear" w:color="auto" w:fill="C4B7D3"/>
            <w:hideMark/>
          </w:tcPr>
          <w:p w:rsidR="0034652E" w:rsidRPr="005561C7" w:rsidRDefault="0034652E" w:rsidP="00E82F0D">
            <w:pPr>
              <w:pStyle w:val="TableParagraph"/>
              <w:spacing w:line="227" w:lineRule="exact"/>
              <w:ind w:left="132" w:right="282"/>
              <w:jc w:val="both"/>
              <w:rPr>
                <w:rFonts w:ascii="Calibri" w:eastAsia="Calibri" w:hAnsi="Calibri" w:cs="Calibri"/>
                <w:b/>
                <w:sz w:val="20"/>
                <w:szCs w:val="20"/>
              </w:rPr>
            </w:pPr>
            <w:r w:rsidRPr="005561C7">
              <w:rPr>
                <w:rFonts w:ascii="Calibri" w:hAnsi="Calibri" w:cs="Calibri"/>
                <w:b/>
                <w:sz w:val="20"/>
                <w:szCs w:val="20"/>
              </w:rPr>
              <w:t>FSE</w:t>
            </w:r>
          </w:p>
        </w:tc>
        <w:tc>
          <w:tcPr>
            <w:tcW w:w="6254" w:type="dxa"/>
            <w:tcBorders>
              <w:top w:val="single" w:sz="4" w:space="0" w:color="000000"/>
              <w:left w:val="single" w:sz="4" w:space="0" w:color="000000"/>
              <w:bottom w:val="single" w:sz="4" w:space="0" w:color="000000"/>
              <w:right w:val="single" w:sz="4" w:space="0" w:color="000000"/>
            </w:tcBorders>
            <w:shd w:val="clear" w:color="auto" w:fill="C4B7D3"/>
          </w:tcPr>
          <w:p w:rsidR="0034652E" w:rsidRPr="005561C7" w:rsidRDefault="0034652E" w:rsidP="00E82F0D">
            <w:pPr>
              <w:ind w:left="91" w:right="282"/>
              <w:jc w:val="both"/>
              <w:rPr>
                <w:rFonts w:ascii="Calibri" w:hAnsi="Calibri" w:cs="Calibri"/>
                <w:b/>
                <w:iCs/>
              </w:rPr>
            </w:pPr>
            <w:r w:rsidRPr="005561C7">
              <w:rPr>
                <w:rFonts w:ascii="Calibri" w:hAnsi="Calibri" w:cs="Calibri"/>
                <w:b/>
                <w:iCs/>
              </w:rPr>
              <w:t>Programma Nazionale “Scuola e competenze” 2021-2027</w:t>
            </w:r>
          </w:p>
          <w:p w:rsidR="0034652E" w:rsidRPr="005561C7" w:rsidRDefault="0034652E" w:rsidP="00E82F0D">
            <w:pPr>
              <w:ind w:left="91" w:right="282"/>
              <w:jc w:val="both"/>
              <w:rPr>
                <w:rFonts w:ascii="Calibri" w:hAnsi="Calibri" w:cs="Calibri"/>
                <w:b/>
              </w:rPr>
            </w:pPr>
          </w:p>
        </w:tc>
      </w:tr>
      <w:tr w:rsidR="0034652E" w:rsidRPr="005561C7" w:rsidTr="00E82F0D">
        <w:trPr>
          <w:trHeight w:val="246"/>
          <w:jc w:val="center"/>
        </w:trPr>
        <w:tc>
          <w:tcPr>
            <w:tcW w:w="2530" w:type="dxa"/>
            <w:tcBorders>
              <w:top w:val="single" w:sz="4" w:space="0" w:color="000000"/>
              <w:left w:val="single" w:sz="4" w:space="0" w:color="000000"/>
              <w:bottom w:val="single" w:sz="4" w:space="0" w:color="000000"/>
              <w:right w:val="single" w:sz="4" w:space="0" w:color="000000"/>
            </w:tcBorders>
            <w:shd w:val="clear" w:color="auto" w:fill="E3DDEB"/>
            <w:hideMark/>
          </w:tcPr>
          <w:p w:rsidR="0034652E" w:rsidRPr="005561C7" w:rsidRDefault="0034652E" w:rsidP="00E82F0D">
            <w:pPr>
              <w:pStyle w:val="TableParagraph"/>
              <w:spacing w:line="227" w:lineRule="exact"/>
              <w:ind w:left="132" w:right="282"/>
              <w:jc w:val="both"/>
              <w:rPr>
                <w:rFonts w:ascii="Calibri" w:hAnsi="Calibri" w:cs="Calibri"/>
                <w:b/>
                <w:sz w:val="20"/>
                <w:szCs w:val="20"/>
              </w:rPr>
            </w:pPr>
            <w:r w:rsidRPr="005561C7">
              <w:rPr>
                <w:rFonts w:ascii="Calibri" w:hAnsi="Calibri" w:cs="Calibri"/>
                <w:b/>
                <w:sz w:val="20"/>
                <w:szCs w:val="20"/>
              </w:rPr>
              <w:t>AVVISO</w:t>
            </w:r>
          </w:p>
          <w:p w:rsidR="0034652E" w:rsidRPr="005561C7" w:rsidRDefault="0034652E" w:rsidP="00E82F0D">
            <w:pPr>
              <w:pStyle w:val="TableParagraph"/>
              <w:spacing w:line="227" w:lineRule="exact"/>
              <w:ind w:left="132" w:right="282"/>
              <w:jc w:val="both"/>
              <w:rPr>
                <w:rFonts w:ascii="Calibri" w:eastAsia="Calibri" w:hAnsi="Calibri" w:cs="Calibri"/>
                <w:b/>
                <w:sz w:val="20"/>
                <w:szCs w:val="20"/>
              </w:rPr>
            </w:pPr>
          </w:p>
        </w:tc>
        <w:tc>
          <w:tcPr>
            <w:tcW w:w="6254" w:type="dxa"/>
            <w:tcBorders>
              <w:top w:val="single" w:sz="4" w:space="0" w:color="000000"/>
              <w:left w:val="single" w:sz="4" w:space="0" w:color="000000"/>
              <w:bottom w:val="single" w:sz="4" w:space="0" w:color="000000"/>
              <w:right w:val="single" w:sz="4" w:space="0" w:color="000000"/>
            </w:tcBorders>
            <w:shd w:val="clear" w:color="auto" w:fill="E3DDEB"/>
          </w:tcPr>
          <w:p w:rsidR="0034652E" w:rsidRPr="005561C7" w:rsidRDefault="0034652E" w:rsidP="00E82F0D">
            <w:pPr>
              <w:pStyle w:val="a"/>
              <w:spacing w:before="10" w:line="211" w:lineRule="auto"/>
              <w:ind w:right="56"/>
              <w:jc w:val="both"/>
              <w:rPr>
                <w:rFonts w:ascii="Calibri" w:hAnsi="Calibri" w:cs="Calibri"/>
                <w:b/>
                <w:iCs/>
              </w:rPr>
            </w:pPr>
            <w:r w:rsidRPr="005561C7">
              <w:rPr>
                <w:rFonts w:ascii="Calibri" w:hAnsi="Calibri" w:cs="Calibri"/>
                <w:b/>
                <w:iCs/>
              </w:rPr>
              <w:t>Priorità 01 – Scuola e competenze (</w:t>
            </w:r>
            <w:proofErr w:type="spellStart"/>
            <w:r w:rsidRPr="005561C7">
              <w:rPr>
                <w:rFonts w:ascii="Calibri" w:hAnsi="Calibri" w:cs="Calibri"/>
                <w:b/>
                <w:iCs/>
              </w:rPr>
              <w:t>FSE+</w:t>
            </w:r>
            <w:proofErr w:type="spellEnd"/>
            <w:r w:rsidRPr="005561C7">
              <w:rPr>
                <w:rFonts w:ascii="Calibri" w:hAnsi="Calibri" w:cs="Calibri"/>
                <w:b/>
                <w:iCs/>
              </w:rPr>
              <w:t xml:space="preserve">) – Fondo Sociale Europeo Plus – Obiettivo Specifico ESO4.6. – </w:t>
            </w:r>
            <w:bookmarkStart w:id="0" w:name="_Hlk201612048"/>
            <w:r w:rsidRPr="005561C7">
              <w:rPr>
                <w:rFonts w:ascii="Calibri" w:hAnsi="Calibri" w:cs="Calibri"/>
                <w:b/>
                <w:iCs/>
              </w:rPr>
              <w:t>Sotto azione ESO4.6.A4.D</w:t>
            </w:r>
            <w:bookmarkEnd w:id="0"/>
            <w:r w:rsidRPr="005561C7">
              <w:rPr>
                <w:rFonts w:ascii="Calibri" w:hAnsi="Calibri" w:cs="Calibri"/>
                <w:b/>
                <w:iCs/>
              </w:rPr>
              <w:t xml:space="preserve">, interventi di cui al Decreto del Ministro dell’istruzione e del merito 19 novembre 2024, n. 233, Avviso </w:t>
            </w:r>
            <w:proofErr w:type="spellStart"/>
            <w:r w:rsidRPr="005561C7">
              <w:rPr>
                <w:rFonts w:ascii="Calibri" w:hAnsi="Calibri" w:cs="Calibri"/>
                <w:b/>
                <w:iCs/>
              </w:rPr>
              <w:t>Prot</w:t>
            </w:r>
            <w:proofErr w:type="spellEnd"/>
            <w:r w:rsidRPr="005561C7">
              <w:rPr>
                <w:rFonts w:ascii="Calibri" w:hAnsi="Calibri" w:cs="Calibri"/>
                <w:b/>
                <w:iCs/>
              </w:rPr>
              <w:t>. 57173 del 14/04/2025, “Percorsi di orientamento nelle scuole secondarie di primo grado”.</w:t>
            </w:r>
          </w:p>
          <w:p w:rsidR="0034652E" w:rsidRPr="005561C7" w:rsidRDefault="0034652E" w:rsidP="00E82F0D">
            <w:pPr>
              <w:autoSpaceDE w:val="0"/>
              <w:autoSpaceDN w:val="0"/>
              <w:adjustRightInd w:val="0"/>
              <w:ind w:left="91"/>
              <w:jc w:val="both"/>
              <w:rPr>
                <w:rFonts w:ascii="Calibri" w:hAnsi="Calibri" w:cs="Calibri"/>
                <w:b/>
                <w:iCs/>
                <w:sz w:val="22"/>
                <w:szCs w:val="22"/>
                <w:lang w:eastAsia="en-US"/>
              </w:rPr>
            </w:pPr>
          </w:p>
          <w:p w:rsidR="0034652E" w:rsidRPr="005561C7" w:rsidRDefault="0034652E" w:rsidP="00E82F0D">
            <w:pPr>
              <w:autoSpaceDE w:val="0"/>
              <w:autoSpaceDN w:val="0"/>
              <w:adjustRightInd w:val="0"/>
              <w:ind w:left="91"/>
              <w:jc w:val="both"/>
              <w:rPr>
                <w:rFonts w:ascii="Calibri" w:eastAsia="Calibri" w:hAnsi="Calibri" w:cs="Calibri"/>
                <w:b/>
              </w:rPr>
            </w:pPr>
          </w:p>
        </w:tc>
      </w:tr>
      <w:tr w:rsidR="0034652E" w:rsidRPr="005561C7" w:rsidTr="00E82F0D">
        <w:trPr>
          <w:trHeight w:val="261"/>
          <w:jc w:val="center"/>
        </w:trPr>
        <w:tc>
          <w:tcPr>
            <w:tcW w:w="2530" w:type="dxa"/>
            <w:tcBorders>
              <w:top w:val="single" w:sz="4" w:space="0" w:color="000000"/>
              <w:left w:val="single" w:sz="4" w:space="0" w:color="000000"/>
              <w:bottom w:val="single" w:sz="4" w:space="0" w:color="000000"/>
              <w:right w:val="single" w:sz="4" w:space="0" w:color="000000"/>
            </w:tcBorders>
            <w:shd w:val="clear" w:color="auto" w:fill="F7EAFA"/>
          </w:tcPr>
          <w:p w:rsidR="0034652E" w:rsidRPr="005561C7" w:rsidRDefault="0034652E" w:rsidP="00E82F0D">
            <w:pPr>
              <w:pStyle w:val="TableParagraph"/>
              <w:spacing w:line="229" w:lineRule="exact"/>
              <w:ind w:left="132" w:right="282"/>
              <w:jc w:val="both"/>
              <w:rPr>
                <w:rFonts w:ascii="Calibri" w:hAnsi="Calibri" w:cs="Calibri"/>
                <w:b/>
                <w:sz w:val="20"/>
                <w:szCs w:val="20"/>
              </w:rPr>
            </w:pPr>
            <w:r w:rsidRPr="005561C7">
              <w:rPr>
                <w:rFonts w:ascii="Calibri" w:hAnsi="Calibri" w:cs="Calibri"/>
                <w:b/>
                <w:sz w:val="20"/>
                <w:szCs w:val="20"/>
              </w:rPr>
              <w:t>TITOLO</w:t>
            </w:r>
          </w:p>
          <w:p w:rsidR="0034652E" w:rsidRPr="005561C7" w:rsidRDefault="0034652E" w:rsidP="00E82F0D">
            <w:pPr>
              <w:pStyle w:val="TableParagraph"/>
              <w:spacing w:line="229" w:lineRule="exact"/>
              <w:ind w:left="132" w:right="282"/>
              <w:jc w:val="both"/>
              <w:rPr>
                <w:rFonts w:ascii="Calibri" w:hAnsi="Calibri" w:cs="Calibri"/>
                <w:b/>
                <w:sz w:val="20"/>
                <w:szCs w:val="20"/>
              </w:rPr>
            </w:pPr>
          </w:p>
        </w:tc>
        <w:tc>
          <w:tcPr>
            <w:tcW w:w="6254" w:type="dxa"/>
            <w:tcBorders>
              <w:top w:val="single" w:sz="4" w:space="0" w:color="000000"/>
              <w:left w:val="single" w:sz="4" w:space="0" w:color="000000"/>
              <w:bottom w:val="single" w:sz="4" w:space="0" w:color="000000"/>
              <w:right w:val="single" w:sz="4" w:space="0" w:color="000000"/>
            </w:tcBorders>
            <w:shd w:val="clear" w:color="auto" w:fill="F7EAFA"/>
          </w:tcPr>
          <w:p w:rsidR="0034652E" w:rsidRPr="005561C7" w:rsidRDefault="0034652E" w:rsidP="00E82F0D">
            <w:pPr>
              <w:pStyle w:val="TableParagraph"/>
              <w:spacing w:line="227" w:lineRule="exact"/>
              <w:ind w:left="91" w:right="282"/>
              <w:jc w:val="both"/>
              <w:rPr>
                <w:rFonts w:ascii="Calibri" w:hAnsi="Calibri" w:cs="Calibri"/>
                <w:b/>
                <w:i/>
                <w:sz w:val="20"/>
                <w:szCs w:val="20"/>
              </w:rPr>
            </w:pPr>
            <w:r w:rsidRPr="005561C7">
              <w:rPr>
                <w:rFonts w:ascii="Calibri" w:hAnsi="Calibri" w:cs="Calibri"/>
                <w:b/>
                <w:i/>
                <w:sz w:val="20"/>
                <w:szCs w:val="20"/>
              </w:rPr>
              <w:t>Mi oriento</w:t>
            </w:r>
          </w:p>
          <w:p w:rsidR="0034652E" w:rsidRPr="005561C7" w:rsidRDefault="0034652E" w:rsidP="00E82F0D">
            <w:pPr>
              <w:pStyle w:val="TableParagraph"/>
              <w:spacing w:line="227" w:lineRule="exact"/>
              <w:ind w:left="91" w:right="282"/>
              <w:jc w:val="both"/>
              <w:rPr>
                <w:rFonts w:ascii="Calibri" w:hAnsi="Calibri" w:cs="Calibri"/>
                <w:b/>
                <w:sz w:val="20"/>
                <w:szCs w:val="20"/>
              </w:rPr>
            </w:pPr>
          </w:p>
        </w:tc>
      </w:tr>
      <w:tr w:rsidR="0034652E" w:rsidRPr="005561C7" w:rsidTr="00E82F0D">
        <w:trPr>
          <w:trHeight w:val="261"/>
          <w:jc w:val="center"/>
        </w:trPr>
        <w:tc>
          <w:tcPr>
            <w:tcW w:w="2530" w:type="dxa"/>
            <w:tcBorders>
              <w:top w:val="single" w:sz="4" w:space="0" w:color="000000"/>
              <w:left w:val="single" w:sz="4" w:space="0" w:color="000000"/>
              <w:bottom w:val="single" w:sz="4" w:space="0" w:color="000000"/>
              <w:right w:val="single" w:sz="4" w:space="0" w:color="000000"/>
            </w:tcBorders>
            <w:hideMark/>
          </w:tcPr>
          <w:p w:rsidR="0034652E" w:rsidRPr="005561C7" w:rsidRDefault="0034652E" w:rsidP="00E82F0D">
            <w:pPr>
              <w:pStyle w:val="TableParagraph"/>
              <w:spacing w:line="229" w:lineRule="exact"/>
              <w:ind w:left="132" w:right="282"/>
              <w:jc w:val="both"/>
              <w:rPr>
                <w:rFonts w:ascii="Calibri" w:hAnsi="Calibri" w:cs="Calibri"/>
                <w:b/>
                <w:sz w:val="20"/>
                <w:szCs w:val="20"/>
              </w:rPr>
            </w:pPr>
            <w:r w:rsidRPr="005561C7">
              <w:rPr>
                <w:rFonts w:ascii="Calibri" w:hAnsi="Calibri" w:cs="Calibri"/>
                <w:b/>
                <w:sz w:val="20"/>
                <w:szCs w:val="20"/>
              </w:rPr>
              <w:t>CUP</w:t>
            </w:r>
          </w:p>
          <w:p w:rsidR="0034652E" w:rsidRPr="005561C7" w:rsidRDefault="0034652E" w:rsidP="00E82F0D">
            <w:pPr>
              <w:pStyle w:val="TableParagraph"/>
              <w:spacing w:line="229" w:lineRule="exact"/>
              <w:ind w:left="132" w:right="282"/>
              <w:jc w:val="both"/>
              <w:rPr>
                <w:rFonts w:ascii="Calibri" w:eastAsia="Calibri" w:hAnsi="Calibri" w:cs="Calibri"/>
                <w:b/>
                <w:sz w:val="20"/>
                <w:szCs w:val="20"/>
              </w:rPr>
            </w:pPr>
          </w:p>
        </w:tc>
        <w:tc>
          <w:tcPr>
            <w:tcW w:w="6254" w:type="dxa"/>
            <w:tcBorders>
              <w:top w:val="single" w:sz="4" w:space="0" w:color="000000"/>
              <w:left w:val="single" w:sz="4" w:space="0" w:color="000000"/>
              <w:bottom w:val="single" w:sz="4" w:space="0" w:color="000000"/>
              <w:right w:val="single" w:sz="4" w:space="0" w:color="000000"/>
            </w:tcBorders>
          </w:tcPr>
          <w:p w:rsidR="0034652E" w:rsidRPr="005561C7" w:rsidRDefault="0034652E" w:rsidP="00E82F0D">
            <w:pPr>
              <w:pStyle w:val="TableParagraph"/>
              <w:spacing w:line="227" w:lineRule="exact"/>
              <w:ind w:left="91" w:right="282"/>
              <w:jc w:val="both"/>
              <w:rPr>
                <w:rFonts w:ascii="Calibri" w:hAnsi="Calibri" w:cs="Calibri"/>
                <w:sz w:val="24"/>
              </w:rPr>
            </w:pPr>
            <w:r w:rsidRPr="005561C7">
              <w:rPr>
                <w:rFonts w:ascii="Calibri" w:hAnsi="Calibri" w:cs="Calibri"/>
                <w:sz w:val="24"/>
              </w:rPr>
              <w:t>J54D25000790007</w:t>
            </w:r>
          </w:p>
        </w:tc>
      </w:tr>
      <w:tr w:rsidR="0034652E" w:rsidRPr="005561C7" w:rsidTr="00E82F0D">
        <w:trPr>
          <w:trHeight w:val="261"/>
          <w:jc w:val="center"/>
        </w:trPr>
        <w:tc>
          <w:tcPr>
            <w:tcW w:w="2530" w:type="dxa"/>
            <w:tcBorders>
              <w:top w:val="single" w:sz="4" w:space="0" w:color="000000"/>
              <w:left w:val="single" w:sz="4" w:space="0" w:color="000000"/>
              <w:bottom w:val="single" w:sz="4" w:space="0" w:color="000000"/>
              <w:right w:val="single" w:sz="4" w:space="0" w:color="000000"/>
            </w:tcBorders>
          </w:tcPr>
          <w:p w:rsidR="0034652E" w:rsidRPr="005561C7" w:rsidRDefault="0034652E" w:rsidP="00E82F0D">
            <w:pPr>
              <w:pStyle w:val="TableParagraph"/>
              <w:spacing w:line="229" w:lineRule="exact"/>
              <w:ind w:left="132" w:right="282"/>
              <w:jc w:val="both"/>
              <w:rPr>
                <w:rFonts w:ascii="Calibri" w:hAnsi="Calibri" w:cs="Calibri"/>
                <w:b/>
                <w:sz w:val="20"/>
                <w:szCs w:val="20"/>
              </w:rPr>
            </w:pPr>
            <w:r w:rsidRPr="005561C7">
              <w:rPr>
                <w:rFonts w:ascii="Calibri" w:hAnsi="Calibri" w:cs="Calibri"/>
                <w:b/>
                <w:sz w:val="20"/>
                <w:szCs w:val="20"/>
              </w:rPr>
              <w:t>CNP</w:t>
            </w:r>
          </w:p>
        </w:tc>
        <w:tc>
          <w:tcPr>
            <w:tcW w:w="6254" w:type="dxa"/>
            <w:tcBorders>
              <w:top w:val="single" w:sz="4" w:space="0" w:color="000000"/>
              <w:left w:val="single" w:sz="4" w:space="0" w:color="000000"/>
              <w:bottom w:val="single" w:sz="4" w:space="0" w:color="000000"/>
              <w:right w:val="single" w:sz="4" w:space="0" w:color="000000"/>
            </w:tcBorders>
          </w:tcPr>
          <w:p w:rsidR="0034652E" w:rsidRPr="005561C7" w:rsidRDefault="0034652E" w:rsidP="00E82F0D">
            <w:pPr>
              <w:pStyle w:val="TableParagraph"/>
              <w:spacing w:line="229" w:lineRule="exact"/>
              <w:ind w:left="91" w:right="282"/>
              <w:jc w:val="both"/>
              <w:rPr>
                <w:rFonts w:ascii="Calibri" w:hAnsi="Calibri" w:cs="Calibri"/>
                <w:b/>
                <w:sz w:val="20"/>
                <w:szCs w:val="20"/>
              </w:rPr>
            </w:pPr>
            <w:r w:rsidRPr="005561C7">
              <w:rPr>
                <w:rFonts w:ascii="Calibri" w:hAnsi="Calibri" w:cs="Calibri"/>
                <w:sz w:val="24"/>
              </w:rPr>
              <w:t>ESO4.6.A4.D-FSEPN-UM-2025-</w:t>
            </w:r>
            <w:r w:rsidRPr="005561C7">
              <w:rPr>
                <w:rFonts w:ascii="Calibri" w:hAnsi="Calibri" w:cs="Calibri"/>
                <w:spacing w:val="-10"/>
                <w:sz w:val="24"/>
              </w:rPr>
              <w:t>9</w:t>
            </w:r>
          </w:p>
        </w:tc>
      </w:tr>
    </w:tbl>
    <w:p w:rsidR="0015020E" w:rsidRDefault="0015020E" w:rsidP="00293968">
      <w:pPr>
        <w:pStyle w:val="Titolo61"/>
        <w:keepNext/>
        <w:keepLines/>
        <w:shd w:val="clear" w:color="auto" w:fill="auto"/>
        <w:spacing w:before="0" w:line="240" w:lineRule="auto"/>
        <w:jc w:val="left"/>
        <w:rPr>
          <w:rFonts w:asciiTheme="minorHAnsi" w:hAnsiTheme="minorHAnsi"/>
          <w:b w:val="0"/>
          <w:i/>
          <w:sz w:val="24"/>
          <w:szCs w:val="24"/>
        </w:rPr>
      </w:pPr>
    </w:p>
    <w:p w:rsidR="00422D3A" w:rsidRPr="00746ABA" w:rsidRDefault="00422D3A" w:rsidP="00422D3A">
      <w:pPr>
        <w:widowControl w:val="0"/>
        <w:tabs>
          <w:tab w:val="left" w:pos="1733"/>
        </w:tabs>
        <w:autoSpaceDE w:val="0"/>
        <w:autoSpaceDN w:val="0"/>
        <w:ind w:right="284"/>
        <w:rPr>
          <w:rFonts w:ascii="Calibri" w:eastAsia="Calibri" w:hAnsi="Calibri" w:cs="Calibri"/>
          <w:b/>
          <w:i/>
          <w:iCs/>
          <w:sz w:val="22"/>
          <w:szCs w:val="22"/>
          <w:lang w:eastAsia="en-US"/>
        </w:rPr>
      </w:pPr>
    </w:p>
    <w:p w:rsidR="00422D3A" w:rsidRPr="00746ABA" w:rsidRDefault="00422D3A" w:rsidP="00422D3A">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w:t>
      </w:r>
      <w:proofErr w:type="spellStart"/>
      <w:r w:rsidRPr="00746ABA">
        <w:rPr>
          <w:rFonts w:ascii="Calibri" w:eastAsia="Calibri" w:hAnsi="Calibri" w:cs="Calibri"/>
          <w:b/>
          <w:i/>
          <w:iCs/>
          <w:sz w:val="24"/>
          <w:szCs w:val="24"/>
          <w:lang w:eastAsia="en-US"/>
        </w:rPr>
        <w:t>DI</w:t>
      </w:r>
      <w:proofErr w:type="spellEnd"/>
      <w:r w:rsidRPr="00746ABA">
        <w:rPr>
          <w:rFonts w:ascii="Calibri" w:eastAsia="Calibri" w:hAnsi="Calibri" w:cs="Calibri"/>
          <w:b/>
          <w:i/>
          <w:iCs/>
          <w:sz w:val="24"/>
          <w:szCs w:val="24"/>
          <w:lang w:eastAsia="en-US"/>
        </w:rPr>
        <w:t xml:space="preserve"> INSUSSISTENZA CAUSE OSTATIVE PER IL RUOLO </w:t>
      </w:r>
      <w:proofErr w:type="spellStart"/>
      <w:r w:rsidR="0034652E">
        <w:rPr>
          <w:rFonts w:ascii="Calibri" w:eastAsia="Calibri" w:hAnsi="Calibri" w:cs="Calibri"/>
          <w:b/>
          <w:i/>
          <w:iCs/>
          <w:sz w:val="24"/>
          <w:szCs w:val="24"/>
          <w:lang w:eastAsia="en-US"/>
        </w:rPr>
        <w:t>DI</w:t>
      </w:r>
      <w:proofErr w:type="spellEnd"/>
      <w:r w:rsidR="0034652E">
        <w:rPr>
          <w:rFonts w:ascii="Calibri" w:eastAsia="Calibri" w:hAnsi="Calibri" w:cs="Calibri"/>
          <w:b/>
          <w:i/>
          <w:iCs/>
          <w:sz w:val="24"/>
          <w:szCs w:val="24"/>
          <w:lang w:eastAsia="en-US"/>
        </w:rPr>
        <w:t xml:space="preserve"> </w:t>
      </w:r>
      <w:r w:rsidR="00901247">
        <w:rPr>
          <w:rFonts w:ascii="Calibri" w:eastAsia="Calibri" w:hAnsi="Calibri" w:cs="Calibri"/>
          <w:b/>
          <w:i/>
          <w:iCs/>
          <w:sz w:val="24"/>
          <w:szCs w:val="24"/>
          <w:lang w:eastAsia="en-US"/>
        </w:rPr>
        <w:t xml:space="preserve">ESPERTO </w:t>
      </w:r>
      <w:r w:rsidR="0034652E">
        <w:rPr>
          <w:rFonts w:ascii="Calibri" w:eastAsia="Calibri" w:hAnsi="Calibri" w:cs="Calibri"/>
          <w:b/>
          <w:i/>
          <w:iCs/>
          <w:sz w:val="24"/>
          <w:szCs w:val="24"/>
          <w:lang w:eastAsia="en-US"/>
        </w:rPr>
        <w:t xml:space="preserve"> </w:t>
      </w:r>
      <w:r w:rsidRPr="00746ABA">
        <w:rPr>
          <w:rFonts w:ascii="Calibri" w:eastAsia="Calibri" w:hAnsi="Calibri" w:cs="Calibri"/>
          <w:b/>
          <w:i/>
          <w:iCs/>
          <w:sz w:val="24"/>
          <w:szCs w:val="24"/>
          <w:lang w:eastAsia="en-US"/>
        </w:rPr>
        <w:t xml:space="preserve"> A VALERE SU</w:t>
      </w:r>
      <w:r w:rsidR="0034652E">
        <w:rPr>
          <w:rFonts w:ascii="Calibri" w:eastAsia="Calibri" w:hAnsi="Calibri" w:cs="Calibri"/>
          <w:b/>
          <w:i/>
          <w:iCs/>
          <w:sz w:val="24"/>
          <w:szCs w:val="24"/>
          <w:lang w:eastAsia="en-US"/>
        </w:rPr>
        <w:t>L PROGETTO “ Mi Oriento”</w:t>
      </w:r>
    </w:p>
    <w:p w:rsidR="00422D3A" w:rsidRDefault="00422D3A" w:rsidP="00422D3A">
      <w:pPr>
        <w:keepNext/>
        <w:keepLines/>
        <w:widowControl w:val="0"/>
        <w:outlineLvl w:val="5"/>
        <w:rPr>
          <w:rFonts w:asciiTheme="minorHAnsi" w:eastAsia="Arial" w:hAnsiTheme="minorHAnsi" w:cstheme="minorHAnsi"/>
          <w:b/>
          <w:bCs/>
          <w:sz w:val="24"/>
          <w:szCs w:val="24"/>
        </w:rPr>
      </w:pPr>
    </w:p>
    <w:p w:rsidR="00422D3A" w:rsidRPr="00746ABA" w:rsidRDefault="00422D3A" w:rsidP="00422D3A">
      <w:pPr>
        <w:keepNext/>
        <w:keepLines/>
        <w:widowControl w:val="0"/>
        <w:outlineLvl w:val="5"/>
        <w:rPr>
          <w:rFonts w:asciiTheme="minorHAnsi" w:eastAsia="Arial" w:hAnsiTheme="minorHAnsi" w:cstheme="minorHAnsi"/>
          <w:b/>
          <w:bCs/>
          <w:sz w:val="24"/>
          <w:szCs w:val="24"/>
        </w:rPr>
      </w:pPr>
    </w:p>
    <w:p w:rsidR="00422D3A" w:rsidRPr="00746ABA" w:rsidRDefault="00422D3A" w:rsidP="00422D3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422D3A" w:rsidRPr="00746ABA" w:rsidRDefault="00422D3A" w:rsidP="00422D3A">
      <w:pPr>
        <w:keepNext/>
        <w:keepLines/>
        <w:widowControl w:val="0"/>
        <w:outlineLvl w:val="5"/>
        <w:rPr>
          <w:rFonts w:asciiTheme="minorHAnsi" w:eastAsia="Arial" w:hAnsiTheme="minorHAnsi"/>
          <w:b/>
          <w:bCs/>
          <w:sz w:val="22"/>
          <w:szCs w:val="22"/>
        </w:rPr>
      </w:pPr>
    </w:p>
    <w:p w:rsidR="00422D3A" w:rsidRPr="00746ABA" w:rsidRDefault="00422D3A" w:rsidP="00422D3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422D3A" w:rsidRPr="00746ABA" w:rsidRDefault="00422D3A" w:rsidP="00422D3A">
      <w:pPr>
        <w:keepNext/>
        <w:keepLines/>
        <w:widowControl w:val="0"/>
        <w:outlineLvl w:val="5"/>
        <w:rPr>
          <w:rFonts w:asciiTheme="minorHAnsi" w:eastAsia="Arial" w:hAnsiTheme="minorHAnsi"/>
          <w:b/>
          <w:bCs/>
          <w:sz w:val="22"/>
          <w:szCs w:val="22"/>
        </w:rPr>
      </w:pPr>
    </w:p>
    <w:p w:rsidR="00422D3A" w:rsidRPr="00746ABA" w:rsidRDefault="00422D3A" w:rsidP="00422D3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422D3A" w:rsidRPr="00746ABA" w:rsidRDefault="00422D3A" w:rsidP="00422D3A">
      <w:pPr>
        <w:keepNext/>
        <w:keepLines/>
        <w:widowControl w:val="0"/>
        <w:outlineLvl w:val="5"/>
        <w:rPr>
          <w:rFonts w:asciiTheme="minorHAnsi" w:eastAsia="Arial" w:hAnsiTheme="minorHAnsi"/>
          <w:b/>
          <w:bCs/>
          <w:sz w:val="22"/>
          <w:szCs w:val="22"/>
        </w:rPr>
      </w:pPr>
    </w:p>
    <w:p w:rsidR="00422D3A" w:rsidRPr="00746ABA" w:rsidRDefault="00422D3A" w:rsidP="00422D3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w:t>
      </w:r>
      <w:r w:rsidR="00901247">
        <w:rPr>
          <w:rFonts w:asciiTheme="minorHAnsi" w:eastAsia="Arial" w:hAnsiTheme="minorHAnsi"/>
          <w:b/>
          <w:bCs/>
          <w:sz w:val="22"/>
          <w:szCs w:val="22"/>
        </w:rPr>
        <w:t xml:space="preserve">di ESPERTO </w:t>
      </w:r>
      <w:r w:rsidR="0034652E">
        <w:rPr>
          <w:rFonts w:asciiTheme="minorHAnsi" w:eastAsia="Arial" w:hAnsiTheme="minorHAnsi"/>
          <w:b/>
          <w:bCs/>
          <w:sz w:val="22"/>
          <w:szCs w:val="22"/>
        </w:rPr>
        <w:t xml:space="preserve"> nel </w:t>
      </w:r>
      <w:r w:rsidRPr="00746ABA">
        <w:rPr>
          <w:rFonts w:asciiTheme="minorHAnsi" w:eastAsia="Arial" w:hAnsiTheme="minorHAnsi"/>
          <w:b/>
          <w:bCs/>
          <w:sz w:val="22"/>
          <w:szCs w:val="22"/>
        </w:rPr>
        <w:t xml:space="preserve"> progetto per il raggiungimento dei target e dei </w:t>
      </w:r>
      <w:proofErr w:type="spellStart"/>
      <w:r w:rsidRPr="00746ABA">
        <w:rPr>
          <w:rFonts w:asciiTheme="minorHAnsi" w:eastAsia="Arial" w:hAnsiTheme="minorHAnsi"/>
          <w:b/>
          <w:bCs/>
          <w:sz w:val="22"/>
          <w:szCs w:val="22"/>
        </w:rPr>
        <w:t>milestone</w:t>
      </w:r>
      <w:proofErr w:type="spellEnd"/>
      <w:r w:rsidRPr="00746ABA">
        <w:rPr>
          <w:rFonts w:asciiTheme="minorHAnsi" w:eastAsia="Arial" w:hAnsiTheme="minorHAnsi"/>
          <w:b/>
          <w:bCs/>
          <w:sz w:val="22"/>
          <w:szCs w:val="22"/>
        </w:rPr>
        <w:t xml:space="preserve"> assegnati</w:t>
      </w:r>
    </w:p>
    <w:p w:rsidR="008A5E49" w:rsidRDefault="008A5E49" w:rsidP="00422D3A">
      <w:pPr>
        <w:spacing w:before="120" w:after="120"/>
        <w:jc w:val="center"/>
        <w:outlineLvl w:val="0"/>
        <w:rPr>
          <w:rFonts w:cstheme="minorHAnsi"/>
          <w:b/>
          <w:sz w:val="24"/>
          <w:szCs w:val="24"/>
        </w:rPr>
      </w:pPr>
    </w:p>
    <w:p w:rsidR="00422D3A" w:rsidRPr="00746ABA" w:rsidRDefault="00422D3A" w:rsidP="00422D3A">
      <w:pPr>
        <w:spacing w:before="120" w:after="120"/>
        <w:jc w:val="center"/>
        <w:outlineLvl w:val="0"/>
        <w:rPr>
          <w:rFonts w:cstheme="minorHAnsi"/>
          <w:b/>
          <w:sz w:val="24"/>
          <w:szCs w:val="24"/>
        </w:rPr>
      </w:pPr>
      <w:r w:rsidRPr="00746ABA">
        <w:rPr>
          <w:rFonts w:cstheme="minorHAnsi"/>
          <w:b/>
          <w:sz w:val="24"/>
          <w:szCs w:val="24"/>
        </w:rPr>
        <w:t>DICHIARA</w:t>
      </w:r>
    </w:p>
    <w:p w:rsidR="00422D3A" w:rsidRPr="00746ABA" w:rsidRDefault="00422D3A" w:rsidP="00422D3A">
      <w:pPr>
        <w:spacing w:before="120" w:after="120"/>
        <w:jc w:val="center"/>
        <w:outlineLvl w:val="0"/>
        <w:rPr>
          <w:rFonts w:cstheme="minorHAnsi"/>
          <w:b/>
          <w:sz w:val="22"/>
          <w:szCs w:val="22"/>
        </w:rPr>
      </w:pPr>
    </w:p>
    <w:p w:rsidR="00422D3A" w:rsidRPr="00746ABA" w:rsidRDefault="00422D3A" w:rsidP="00422D3A">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422D3A" w:rsidRPr="00746ABA" w:rsidRDefault="00422D3A" w:rsidP="00422D3A">
      <w:pPr>
        <w:spacing w:before="120" w:after="120"/>
        <w:jc w:val="both"/>
        <w:rPr>
          <w:rFonts w:cstheme="minorHAnsi"/>
          <w:b/>
          <w:sz w:val="24"/>
          <w:szCs w:val="24"/>
        </w:rPr>
      </w:pPr>
    </w:p>
    <w:p w:rsidR="00422D3A" w:rsidRPr="00746ABA" w:rsidRDefault="00422D3A" w:rsidP="00422D3A">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422D3A" w:rsidRPr="00746ABA" w:rsidRDefault="00422D3A" w:rsidP="00422D3A">
      <w:pPr>
        <w:spacing w:before="120" w:after="120"/>
        <w:ind w:left="720"/>
        <w:contextualSpacing/>
        <w:jc w:val="both"/>
        <w:rPr>
          <w:rFonts w:cstheme="minorHAnsi"/>
          <w:sz w:val="24"/>
          <w:szCs w:val="24"/>
        </w:rPr>
      </w:pPr>
    </w:p>
    <w:p w:rsidR="00422D3A" w:rsidRPr="00746ABA" w:rsidRDefault="00422D3A" w:rsidP="00422D3A">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422D3A" w:rsidRPr="00746ABA" w:rsidRDefault="00422D3A" w:rsidP="00422D3A">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422D3A" w:rsidRPr="00746ABA" w:rsidRDefault="00422D3A" w:rsidP="00422D3A">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422D3A" w:rsidRPr="00746ABA" w:rsidRDefault="00422D3A" w:rsidP="00422D3A">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422D3A" w:rsidRPr="00746ABA" w:rsidRDefault="00422D3A" w:rsidP="00422D3A">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422D3A" w:rsidRPr="00746ABA" w:rsidRDefault="00422D3A" w:rsidP="00422D3A">
      <w:pPr>
        <w:autoSpaceDE w:val="0"/>
        <w:autoSpaceDN w:val="0"/>
        <w:adjustRightInd w:val="0"/>
        <w:spacing w:before="120" w:after="120"/>
        <w:ind w:left="1068"/>
        <w:contextualSpacing/>
        <w:jc w:val="both"/>
        <w:rPr>
          <w:rFonts w:cstheme="minorHAnsi"/>
          <w:sz w:val="24"/>
          <w:szCs w:val="24"/>
        </w:rPr>
      </w:pPr>
    </w:p>
    <w:p w:rsidR="00422D3A" w:rsidRPr="00746ABA" w:rsidRDefault="00422D3A" w:rsidP="00422D3A">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422D3A" w:rsidRPr="00746ABA" w:rsidRDefault="00422D3A" w:rsidP="00422D3A">
      <w:pPr>
        <w:spacing w:after="120" w:line="276" w:lineRule="auto"/>
        <w:ind w:left="720"/>
        <w:contextualSpacing/>
        <w:jc w:val="both"/>
        <w:rPr>
          <w:rFonts w:eastAsia="Calibri" w:cstheme="minorHAnsi"/>
          <w:sz w:val="24"/>
          <w:szCs w:val="24"/>
        </w:rPr>
      </w:pPr>
    </w:p>
    <w:p w:rsidR="00422D3A" w:rsidRPr="00746ABA" w:rsidRDefault="00422D3A" w:rsidP="00422D3A">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422D3A" w:rsidRPr="00746ABA" w:rsidRDefault="00422D3A" w:rsidP="00422D3A">
      <w:pPr>
        <w:rPr>
          <w:rFonts w:asciiTheme="minorHAnsi" w:eastAsia="Calibri" w:hAnsiTheme="minorHAnsi" w:cstheme="minorHAnsi"/>
          <w:sz w:val="24"/>
          <w:szCs w:val="24"/>
          <w:lang w:eastAsia="en-US"/>
        </w:rPr>
      </w:pPr>
    </w:p>
    <w:p w:rsidR="00422D3A" w:rsidRPr="00746ABA" w:rsidRDefault="00422D3A" w:rsidP="00422D3A">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422D3A" w:rsidRPr="00746ABA" w:rsidRDefault="00422D3A" w:rsidP="00422D3A">
      <w:pPr>
        <w:spacing w:before="120" w:after="120"/>
        <w:ind w:left="720"/>
        <w:contextualSpacing/>
        <w:jc w:val="both"/>
        <w:rPr>
          <w:rFonts w:cstheme="minorHAnsi"/>
          <w:sz w:val="24"/>
          <w:szCs w:val="24"/>
        </w:rPr>
      </w:pPr>
    </w:p>
    <w:p w:rsidR="00422D3A" w:rsidRPr="00746ABA" w:rsidRDefault="00422D3A" w:rsidP="00422D3A">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422D3A" w:rsidRPr="00746ABA" w:rsidRDefault="00422D3A" w:rsidP="00422D3A">
      <w:pPr>
        <w:ind w:left="708"/>
        <w:rPr>
          <w:rFonts w:cstheme="minorHAnsi"/>
          <w:sz w:val="24"/>
          <w:szCs w:val="24"/>
        </w:rPr>
      </w:pPr>
    </w:p>
    <w:p w:rsidR="00422D3A" w:rsidRPr="00746ABA" w:rsidRDefault="00422D3A" w:rsidP="00422D3A">
      <w:pPr>
        <w:spacing w:before="120" w:after="120"/>
        <w:ind w:left="720"/>
        <w:contextualSpacing/>
        <w:jc w:val="both"/>
        <w:rPr>
          <w:rFonts w:cstheme="minorHAnsi"/>
          <w:sz w:val="24"/>
          <w:szCs w:val="24"/>
        </w:rPr>
      </w:pPr>
    </w:p>
    <w:p w:rsidR="00422D3A" w:rsidRPr="00746ABA" w:rsidRDefault="00422D3A" w:rsidP="00422D3A">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22D3A" w:rsidRPr="00746ABA" w:rsidRDefault="00422D3A" w:rsidP="00422D3A">
      <w:pPr>
        <w:rPr>
          <w:rFonts w:asciiTheme="minorHAnsi" w:eastAsiaTheme="minorEastAsia" w:hAnsiTheme="minorHAnsi" w:cstheme="minorBidi"/>
          <w:b/>
          <w:sz w:val="22"/>
          <w:szCs w:val="22"/>
        </w:rPr>
      </w:pPr>
    </w:p>
    <w:p w:rsidR="00422D3A" w:rsidRPr="00746ABA" w:rsidRDefault="00422D3A" w:rsidP="00422D3A">
      <w:pPr>
        <w:contextualSpacing/>
        <w:rPr>
          <w:rFonts w:asciiTheme="minorHAnsi" w:hAnsiTheme="minorHAnsi" w:cstheme="minorHAnsi"/>
          <w:b/>
          <w:sz w:val="22"/>
          <w:szCs w:val="22"/>
        </w:rPr>
      </w:pPr>
    </w:p>
    <w:p w:rsidR="00422D3A" w:rsidRPr="00746ABA" w:rsidRDefault="00422D3A" w:rsidP="00422D3A">
      <w:pPr>
        <w:contextualSpacing/>
        <w:rPr>
          <w:rFonts w:asciiTheme="minorHAnsi" w:hAnsiTheme="minorHAnsi" w:cstheme="minorHAnsi"/>
          <w:sz w:val="22"/>
          <w:szCs w:val="22"/>
        </w:rPr>
      </w:pPr>
    </w:p>
    <w:p w:rsidR="00422D3A" w:rsidRPr="00746ABA" w:rsidRDefault="00422D3A" w:rsidP="00422D3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422D3A" w:rsidRPr="00746ABA" w:rsidRDefault="00422D3A" w:rsidP="00422D3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w:t>
      </w:r>
    </w:p>
    <w:p w:rsidR="00422D3A" w:rsidRDefault="00422D3A" w:rsidP="00422D3A">
      <w:pPr>
        <w:tabs>
          <w:tab w:val="left" w:pos="6585"/>
        </w:tabs>
        <w:rPr>
          <w:rFonts w:asciiTheme="minorHAnsi" w:eastAsia="Calibri" w:hAnsiTheme="minorHAnsi" w:cstheme="minorHAnsi"/>
          <w:sz w:val="22"/>
          <w:szCs w:val="22"/>
          <w:lang w:eastAsia="en-US"/>
        </w:rPr>
      </w:pPr>
    </w:p>
    <w:p w:rsidR="00422D3A" w:rsidRPr="00746ABA" w:rsidRDefault="00422D3A" w:rsidP="00422D3A">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t>___________________</w:t>
      </w:r>
    </w:p>
    <w:p w:rsidR="00422D3A" w:rsidRDefault="00422D3A" w:rsidP="00422D3A">
      <w:pPr>
        <w:spacing w:after="200" w:line="276" w:lineRule="auto"/>
        <w:ind w:right="282"/>
        <w:jc w:val="right"/>
        <w:rPr>
          <w:rFonts w:ascii="Calibri" w:hAnsi="Calibri" w:cs="Calibri"/>
          <w:b/>
          <w:i/>
          <w:color w:val="000000"/>
          <w:sz w:val="22"/>
          <w:szCs w:val="22"/>
        </w:rPr>
      </w:pPr>
    </w:p>
    <w:sectPr w:rsidR="00422D3A" w:rsidSect="00D066D6">
      <w:headerReference w:type="default" r:id="rId8"/>
      <w:footerReference w:type="even" r:id="rId9"/>
      <w:footerReference w:type="default" r:id="rId10"/>
      <w:pgSz w:w="11907" w:h="16839" w:code="9"/>
      <w:pgMar w:top="284" w:right="567"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385" w:rsidRDefault="00F30385">
      <w:r>
        <w:separator/>
      </w:r>
    </w:p>
  </w:endnote>
  <w:endnote w:type="continuationSeparator" w:id="0">
    <w:p w:rsidR="00F30385" w:rsidRDefault="00F303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547CC6">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547CC6">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901247">
      <w:rPr>
        <w:rStyle w:val="Numeropagina"/>
        <w:noProof/>
      </w:rPr>
      <w:t>2</w:t>
    </w:r>
    <w:r>
      <w:rPr>
        <w:rStyle w:val="Numeropagina"/>
      </w:rPr>
      <w:fldChar w:fldCharType="end"/>
    </w:r>
  </w:p>
  <w:p w:rsidR="00BD1EB2" w:rsidRDefault="00BD1E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385" w:rsidRDefault="00F30385">
      <w:r>
        <w:separator/>
      </w:r>
    </w:p>
  </w:footnote>
  <w:footnote w:type="continuationSeparator" w:id="0">
    <w:p w:rsidR="00F30385" w:rsidRDefault="00F303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6D6" w:rsidRDefault="00D066D6" w:rsidP="00D066D6">
    <w:pPr>
      <w:pStyle w:val="Intestazione"/>
      <w:ind w:left="-142"/>
    </w:pPr>
  </w:p>
  <w:p w:rsidR="00D066D6" w:rsidRDefault="00D066D6" w:rsidP="00D066D6">
    <w:pPr>
      <w:pStyle w:val="Intestazione"/>
      <w:tabs>
        <w:tab w:val="clear" w:pos="9638"/>
        <w:tab w:val="right" w:pos="10064"/>
      </w:tabs>
      <w:ind w:left="-142"/>
    </w:pPr>
    <w:r>
      <w:rPr>
        <w:noProof/>
      </w:rPr>
      <w:drawing>
        <wp:inline distT="0" distB="0" distL="0" distR="0">
          <wp:extent cx="6210300" cy="63760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7605"/>
                  </a:xfrm>
                  <a:prstGeom prst="rect">
                    <a:avLst/>
                  </a:prstGeom>
                  <a:noFill/>
                </pic:spPr>
              </pic:pic>
            </a:graphicData>
          </a:graphic>
        </wp:inline>
      </w:drawing>
    </w:r>
  </w:p>
  <w:p w:rsidR="00D066D6" w:rsidRDefault="00D066D6" w:rsidP="00D066D6">
    <w:pPr>
      <w:pStyle w:val="Intestazione"/>
    </w:pPr>
  </w:p>
  <w:p w:rsidR="00D066D6" w:rsidRDefault="00D066D6" w:rsidP="00D066D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7">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8">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1">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28">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2">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8"/>
  </w:num>
  <w:num w:numId="3">
    <w:abstractNumId w:val="0"/>
  </w:num>
  <w:num w:numId="4">
    <w:abstractNumId w:val="1"/>
  </w:num>
  <w:num w:numId="5">
    <w:abstractNumId w:val="2"/>
  </w:num>
  <w:num w:numId="6">
    <w:abstractNumId w:val="10"/>
  </w:num>
  <w:num w:numId="7">
    <w:abstractNumId w:val="7"/>
  </w:num>
  <w:num w:numId="8">
    <w:abstractNumId w:val="25"/>
  </w:num>
  <w:num w:numId="9">
    <w:abstractNumId w:val="22"/>
  </w:num>
  <w:num w:numId="10">
    <w:abstractNumId w:val="13"/>
  </w:num>
  <w:num w:numId="11">
    <w:abstractNumId w:val="33"/>
  </w:num>
  <w:num w:numId="12">
    <w:abstractNumId w:val="31"/>
  </w:num>
  <w:num w:numId="13">
    <w:abstractNumId w:val="20"/>
  </w:num>
  <w:num w:numId="14">
    <w:abstractNumId w:val="14"/>
  </w:num>
  <w:num w:numId="15">
    <w:abstractNumId w:val="23"/>
  </w:num>
  <w:num w:numId="16">
    <w:abstractNumId w:val="5"/>
  </w:num>
  <w:num w:numId="17">
    <w:abstractNumId w:val="28"/>
  </w:num>
  <w:num w:numId="18">
    <w:abstractNumId w:val="21"/>
  </w:num>
  <w:num w:numId="19">
    <w:abstractNumId w:val="29"/>
  </w:num>
  <w:num w:numId="20">
    <w:abstractNumId w:val="17"/>
  </w:num>
  <w:num w:numId="21">
    <w:abstractNumId w:val="9"/>
  </w:num>
  <w:num w:numId="22">
    <w:abstractNumId w:val="32"/>
  </w:num>
  <w:num w:numId="23">
    <w:abstractNumId w:val="8"/>
  </w:num>
  <w:num w:numId="24">
    <w:abstractNumId w:val="3"/>
  </w:num>
  <w:num w:numId="25">
    <w:abstractNumId w:val="4"/>
  </w:num>
  <w:num w:numId="26">
    <w:abstractNumId w:val="24"/>
  </w:num>
  <w:num w:numId="27">
    <w:abstractNumId w:val="3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2"/>
  </w:num>
  <w:num w:numId="32">
    <w:abstractNumId w:val="27"/>
  </w:num>
  <w:num w:numId="33">
    <w:abstractNumId w:val="15"/>
  </w:num>
  <w:num w:numId="34">
    <w:abstractNumId w:val="30"/>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4098"/>
  </w:hdrShapeDefaults>
  <w:footnotePr>
    <w:footnote w:id="-1"/>
    <w:footnote w:id="0"/>
  </w:footnotePr>
  <w:endnotePr>
    <w:endnote w:id="-1"/>
    <w:endnote w:id="0"/>
  </w:endnotePr>
  <w:compat/>
  <w:rsids>
    <w:rsidRoot w:val="002B206B"/>
    <w:rsid w:val="00004375"/>
    <w:rsid w:val="00004E81"/>
    <w:rsid w:val="00010D73"/>
    <w:rsid w:val="0001314D"/>
    <w:rsid w:val="0001443F"/>
    <w:rsid w:val="00016658"/>
    <w:rsid w:val="000167FA"/>
    <w:rsid w:val="000202EE"/>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5B50"/>
    <w:rsid w:val="001A6378"/>
    <w:rsid w:val="001B1257"/>
    <w:rsid w:val="001B1415"/>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5E38"/>
    <w:rsid w:val="002508DC"/>
    <w:rsid w:val="0025352F"/>
    <w:rsid w:val="002539BB"/>
    <w:rsid w:val="00261B43"/>
    <w:rsid w:val="002635DB"/>
    <w:rsid w:val="0026467A"/>
    <w:rsid w:val="00265864"/>
    <w:rsid w:val="0026784F"/>
    <w:rsid w:val="002708A6"/>
    <w:rsid w:val="00282A21"/>
    <w:rsid w:val="00284FEA"/>
    <w:rsid w:val="002860BF"/>
    <w:rsid w:val="00286C40"/>
    <w:rsid w:val="00293968"/>
    <w:rsid w:val="002943C2"/>
    <w:rsid w:val="002A6748"/>
    <w:rsid w:val="002B0440"/>
    <w:rsid w:val="002B206B"/>
    <w:rsid w:val="002B3171"/>
    <w:rsid w:val="002B3C85"/>
    <w:rsid w:val="002B684C"/>
    <w:rsid w:val="002B7500"/>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36F0F"/>
    <w:rsid w:val="0034651C"/>
    <w:rsid w:val="0034652E"/>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22D3A"/>
    <w:rsid w:val="00430C48"/>
    <w:rsid w:val="0043388E"/>
    <w:rsid w:val="00433CB5"/>
    <w:rsid w:val="0044224C"/>
    <w:rsid w:val="00443639"/>
    <w:rsid w:val="00446355"/>
    <w:rsid w:val="0044774A"/>
    <w:rsid w:val="004563DD"/>
    <w:rsid w:val="00460B7D"/>
    <w:rsid w:val="00462440"/>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7A83"/>
    <w:rsid w:val="00503E82"/>
    <w:rsid w:val="00504B83"/>
    <w:rsid w:val="00505644"/>
    <w:rsid w:val="00511E9C"/>
    <w:rsid w:val="00517772"/>
    <w:rsid w:val="00520DBD"/>
    <w:rsid w:val="00525018"/>
    <w:rsid w:val="00526196"/>
    <w:rsid w:val="005263CD"/>
    <w:rsid w:val="0052773A"/>
    <w:rsid w:val="00527AAD"/>
    <w:rsid w:val="00535EF8"/>
    <w:rsid w:val="00547C3A"/>
    <w:rsid w:val="00547CC6"/>
    <w:rsid w:val="00551462"/>
    <w:rsid w:val="005528BF"/>
    <w:rsid w:val="005540B3"/>
    <w:rsid w:val="00554620"/>
    <w:rsid w:val="0055517D"/>
    <w:rsid w:val="00556BBC"/>
    <w:rsid w:val="005603E9"/>
    <w:rsid w:val="0056072B"/>
    <w:rsid w:val="00560F4E"/>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E7E4A"/>
    <w:rsid w:val="005F5051"/>
    <w:rsid w:val="005F72D5"/>
    <w:rsid w:val="006008A3"/>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73AF6"/>
    <w:rsid w:val="00674BB2"/>
    <w:rsid w:val="006761FD"/>
    <w:rsid w:val="0067699A"/>
    <w:rsid w:val="0068062A"/>
    <w:rsid w:val="00683118"/>
    <w:rsid w:val="00685809"/>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95"/>
    <w:rsid w:val="00723FDC"/>
    <w:rsid w:val="0072474A"/>
    <w:rsid w:val="00725408"/>
    <w:rsid w:val="00725C14"/>
    <w:rsid w:val="0072785A"/>
    <w:rsid w:val="00731440"/>
    <w:rsid w:val="00733D1B"/>
    <w:rsid w:val="00740439"/>
    <w:rsid w:val="0074078D"/>
    <w:rsid w:val="00740888"/>
    <w:rsid w:val="00741E96"/>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E6BD5"/>
    <w:rsid w:val="007F17F0"/>
    <w:rsid w:val="007F24B6"/>
    <w:rsid w:val="007F5DF0"/>
    <w:rsid w:val="00801BA6"/>
    <w:rsid w:val="008122E8"/>
    <w:rsid w:val="00815D29"/>
    <w:rsid w:val="008178D3"/>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10B"/>
    <w:rsid w:val="00883FF4"/>
    <w:rsid w:val="00886859"/>
    <w:rsid w:val="008914AF"/>
    <w:rsid w:val="00897BDF"/>
    <w:rsid w:val="008A1E97"/>
    <w:rsid w:val="008A3783"/>
    <w:rsid w:val="008A5E49"/>
    <w:rsid w:val="008B1FC8"/>
    <w:rsid w:val="008B37FD"/>
    <w:rsid w:val="008B4721"/>
    <w:rsid w:val="008B633E"/>
    <w:rsid w:val="008B6767"/>
    <w:rsid w:val="008B67E9"/>
    <w:rsid w:val="008C756B"/>
    <w:rsid w:val="008D1317"/>
    <w:rsid w:val="008E0DE5"/>
    <w:rsid w:val="008F28B1"/>
    <w:rsid w:val="008F3CD8"/>
    <w:rsid w:val="008F7B5F"/>
    <w:rsid w:val="00901247"/>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6D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6AA"/>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5F45"/>
    <w:rsid w:val="00B36274"/>
    <w:rsid w:val="00B36800"/>
    <w:rsid w:val="00B419CF"/>
    <w:rsid w:val="00B51682"/>
    <w:rsid w:val="00B671DC"/>
    <w:rsid w:val="00B706A9"/>
    <w:rsid w:val="00B77A44"/>
    <w:rsid w:val="00B833F2"/>
    <w:rsid w:val="00B87A3D"/>
    <w:rsid w:val="00B9087E"/>
    <w:rsid w:val="00B90CAE"/>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16EFA"/>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066D6"/>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F8C"/>
    <w:rsid w:val="00DD704B"/>
    <w:rsid w:val="00DE0AB9"/>
    <w:rsid w:val="00DE2294"/>
    <w:rsid w:val="00DE7661"/>
    <w:rsid w:val="00DE791F"/>
    <w:rsid w:val="00DF0084"/>
    <w:rsid w:val="00DF7B0B"/>
    <w:rsid w:val="00E03443"/>
    <w:rsid w:val="00E0348A"/>
    <w:rsid w:val="00E03523"/>
    <w:rsid w:val="00E0597F"/>
    <w:rsid w:val="00E05E12"/>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0385"/>
    <w:rsid w:val="00F35E5A"/>
    <w:rsid w:val="00F373B9"/>
    <w:rsid w:val="00F37726"/>
    <w:rsid w:val="00F37F90"/>
    <w:rsid w:val="00F4020B"/>
    <w:rsid w:val="00F43473"/>
    <w:rsid w:val="00F52FF5"/>
    <w:rsid w:val="00F645F8"/>
    <w:rsid w:val="00F7268E"/>
    <w:rsid w:val="00F800D7"/>
    <w:rsid w:val="00F8229C"/>
    <w:rsid w:val="00F822EE"/>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uiPriority w:val="59"/>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link w:val="TitoloCarattere"/>
    <w:uiPriority w:val="1"/>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1"/>
    <w:uiPriority w:val="1"/>
    <w:qFormat/>
    <w:rsid w:val="00685809"/>
    <w:pPr>
      <w:widowControl w:val="0"/>
      <w:autoSpaceDE w:val="0"/>
      <w:autoSpaceDN w:val="0"/>
    </w:pPr>
    <w:rPr>
      <w:sz w:val="22"/>
      <w:szCs w:val="22"/>
      <w:lang w:eastAsia="en-US"/>
    </w:rPr>
  </w:style>
  <w:style w:type="character" w:customStyle="1" w:styleId="CorpodeltestoCarattere1">
    <w:name w:val="Corpo del testo Carattere1"/>
    <w:basedOn w:val="Carpredefinitoparagrafo"/>
    <w:link w:val="Corpodeltesto"/>
    <w:uiPriority w:val="1"/>
    <w:rsid w:val="00685809"/>
    <w:rPr>
      <w:sz w:val="22"/>
      <w:szCs w:val="22"/>
      <w:lang w:eastAsia="en-US"/>
    </w:rPr>
  </w:style>
  <w:style w:type="character" w:customStyle="1" w:styleId="TitoloCarattere">
    <w:name w:val="Titolo Carattere"/>
    <w:basedOn w:val="Carpredefinitoparagrafo"/>
    <w:link w:val="Titolo"/>
    <w:uiPriority w:val="1"/>
    <w:rsid w:val="00D066D6"/>
    <w:rPr>
      <w:b/>
      <w:bCs/>
      <w:sz w:val="24"/>
      <w:szCs w:val="24"/>
    </w:rPr>
  </w:style>
  <w:style w:type="paragraph" w:customStyle="1" w:styleId="TableParagraph">
    <w:name w:val="Table Paragraph"/>
    <w:basedOn w:val="Normale"/>
    <w:uiPriority w:val="1"/>
    <w:qFormat/>
    <w:rsid w:val="00293968"/>
    <w:pPr>
      <w:widowControl w:val="0"/>
      <w:autoSpaceDE w:val="0"/>
      <w:autoSpaceDN w:val="0"/>
    </w:pPr>
    <w:rPr>
      <w:sz w:val="22"/>
      <w:szCs w:val="22"/>
      <w:lang w:eastAsia="en-US"/>
    </w:rPr>
  </w:style>
  <w:style w:type="paragraph" w:customStyle="1" w:styleId="a">
    <w:basedOn w:val="Normale"/>
    <w:next w:val="Corpodeltesto"/>
    <w:link w:val="CorpodeltestoCarattere"/>
    <w:uiPriority w:val="1"/>
    <w:qFormat/>
    <w:rsid w:val="0034652E"/>
    <w:pPr>
      <w:widowControl w:val="0"/>
      <w:autoSpaceDE w:val="0"/>
      <w:autoSpaceDN w:val="0"/>
    </w:pPr>
    <w:rPr>
      <w:sz w:val="22"/>
      <w:szCs w:val="22"/>
      <w:lang w:eastAsia="en-US"/>
    </w:rPr>
  </w:style>
  <w:style w:type="character" w:customStyle="1" w:styleId="CorpodeltestoCarattere">
    <w:name w:val="Corpo del testo Carattere"/>
    <w:link w:val="a"/>
    <w:uiPriority w:val="1"/>
    <w:rsid w:val="0034652E"/>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15641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671E40-9FC6-4B21-977A-1638808C8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cp:lastModifiedBy>
  <cp:revision>3</cp:revision>
  <cp:lastPrinted>2017-09-07T10:02:00Z</cp:lastPrinted>
  <dcterms:created xsi:type="dcterms:W3CDTF">2025-10-10T08:11:00Z</dcterms:created>
  <dcterms:modified xsi:type="dcterms:W3CDTF">2025-10-10T08:11:00Z</dcterms:modified>
</cp:coreProperties>
</file>