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DB248C" w:rsidRPr="00224783" w14:paraId="09285E44" w14:textId="77777777" w:rsidTr="00CB2C25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1BB39" w14:textId="77777777" w:rsidR="00DB248C" w:rsidRPr="00224783" w:rsidRDefault="00DB248C" w:rsidP="00CB2C25">
            <w:pPr>
              <w:jc w:val="center"/>
              <w:rPr>
                <w:b/>
                <w:sz w:val="28"/>
                <w:szCs w:val="28"/>
              </w:rPr>
            </w:pPr>
            <w:bookmarkStart w:id="0" w:name="_Hlk91699034"/>
            <w:r>
              <w:rPr>
                <w:b/>
                <w:bCs/>
                <w:sz w:val="24"/>
                <w:szCs w:val="24"/>
              </w:rPr>
              <w:br w:type="page"/>
            </w: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>
              <w:rPr>
                <w:b/>
                <w:sz w:val="32"/>
                <w:szCs w:val="32"/>
              </w:rPr>
              <w:t xml:space="preserve">TUTOR D’AULA </w:t>
            </w:r>
          </w:p>
        </w:tc>
      </w:tr>
      <w:tr w:rsidR="00DB248C" w:rsidRPr="00B2430C" w14:paraId="5F3625D6" w14:textId="77777777" w:rsidTr="00CB2C25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50109" w14:textId="77777777" w:rsidR="00DB248C" w:rsidRDefault="00DB248C" w:rsidP="00CB2C25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76F5A828" w14:textId="096434DE" w:rsidR="00DB248C" w:rsidRPr="00B2430C" w:rsidRDefault="00DB248C" w:rsidP="00D65E50">
            <w:pPr>
              <w:pStyle w:val="Paragrafoelenco"/>
              <w:numPr>
                <w:ilvl w:val="0"/>
                <w:numId w:val="10"/>
              </w:numPr>
              <w:rPr>
                <w:b/>
              </w:rPr>
            </w:pPr>
            <w:proofErr w:type="gramStart"/>
            <w:r w:rsidRPr="00B2430C">
              <w:rPr>
                <w:b/>
                <w:sz w:val="22"/>
                <w:szCs w:val="22"/>
              </w:rPr>
              <w:t>essere</w:t>
            </w:r>
            <w:proofErr w:type="gramEnd"/>
            <w:r w:rsidRPr="00B2430C">
              <w:rPr>
                <w:b/>
                <w:sz w:val="22"/>
                <w:szCs w:val="22"/>
              </w:rPr>
              <w:t xml:space="preserve"> in possesso dei requisiti di cui all’articolo </w:t>
            </w:r>
            <w:r w:rsidR="004F7E9F">
              <w:rPr>
                <w:b/>
                <w:sz w:val="22"/>
                <w:szCs w:val="22"/>
              </w:rPr>
              <w:t>9</w:t>
            </w:r>
            <w:r w:rsidRPr="00B2430C">
              <w:rPr>
                <w:b/>
                <w:sz w:val="22"/>
                <w:szCs w:val="22"/>
              </w:rPr>
              <w:t xml:space="preserve"> per il ruolo per cui si presenta domanda</w:t>
            </w:r>
          </w:p>
          <w:p w14:paraId="49410A54" w14:textId="77777777" w:rsidR="00DB248C" w:rsidRPr="00B2430C" w:rsidRDefault="00DB248C" w:rsidP="00D65E50">
            <w:pPr>
              <w:pStyle w:val="Paragrafoelenco"/>
              <w:numPr>
                <w:ilvl w:val="0"/>
                <w:numId w:val="10"/>
              </w:numPr>
              <w:rPr>
                <w:b/>
              </w:rPr>
            </w:pPr>
            <w:proofErr w:type="gramStart"/>
            <w:r>
              <w:rPr>
                <w:b/>
                <w:sz w:val="22"/>
                <w:szCs w:val="22"/>
              </w:rPr>
              <w:t>essere</w:t>
            </w:r>
            <w:proofErr w:type="gramEnd"/>
            <w:r>
              <w:rPr>
                <w:b/>
                <w:sz w:val="22"/>
                <w:szCs w:val="22"/>
              </w:rPr>
              <w:t xml:space="preserve"> docente interno per tutto il periodo dell’incarico</w:t>
            </w:r>
          </w:p>
        </w:tc>
      </w:tr>
      <w:tr w:rsidR="00DB248C" w14:paraId="13857B18" w14:textId="77777777" w:rsidTr="00CB2C25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65D1B" w14:textId="77777777" w:rsidR="00DB248C" w:rsidRDefault="00DB248C" w:rsidP="00CB2C25">
            <w:pPr>
              <w:snapToGrid w:val="0"/>
              <w:rPr>
                <w:b/>
              </w:rPr>
            </w:pPr>
          </w:p>
          <w:p w14:paraId="7B3EB0E4" w14:textId="77777777" w:rsidR="00DB248C" w:rsidRPr="00166AF8" w:rsidRDefault="00DB248C" w:rsidP="00CB2C25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2F152419" w14:textId="77777777" w:rsidR="00DB248C" w:rsidRDefault="00DB248C" w:rsidP="00CB2C25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5916A3EE" w14:textId="77777777" w:rsidR="00DB248C" w:rsidRDefault="00DB248C" w:rsidP="00CB2C25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9BBAED" w14:textId="77777777" w:rsidR="00DB248C" w:rsidRDefault="00DB248C" w:rsidP="00CB2C25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5EEB4A" w14:textId="77777777" w:rsidR="00DB248C" w:rsidRDefault="00DB248C" w:rsidP="00CB2C25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da</w:t>
            </w:r>
            <w:proofErr w:type="gramEnd"/>
            <w:r>
              <w:rPr>
                <w:b/>
              </w:rPr>
              <w:t xml:space="preserve">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563E0" w14:textId="77777777" w:rsidR="00DB248C" w:rsidRDefault="00DB248C" w:rsidP="00CB2C25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da</w:t>
            </w:r>
            <w:proofErr w:type="gramEnd"/>
            <w:r>
              <w:rPr>
                <w:b/>
              </w:rPr>
              <w:t xml:space="preserve"> compilare a cura della commissione</w:t>
            </w:r>
          </w:p>
        </w:tc>
      </w:tr>
      <w:tr w:rsidR="00DB248C" w14:paraId="37A2F0A7" w14:textId="77777777" w:rsidTr="00CB2C25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CFFEB8" w14:textId="77777777" w:rsidR="00DB248C" w:rsidRPr="00B2753D" w:rsidRDefault="00DB248C" w:rsidP="00CB2C25">
            <w:r w:rsidRPr="00B2753D">
              <w:rPr>
                <w:b/>
              </w:rPr>
              <w:t xml:space="preserve">A1. LAUREA </w:t>
            </w:r>
          </w:p>
          <w:p w14:paraId="006B98C3" w14:textId="77777777" w:rsidR="00DB248C" w:rsidRPr="00B2430C" w:rsidRDefault="00DB248C" w:rsidP="00CB2C25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</w:t>
            </w:r>
            <w:proofErr w:type="gramStart"/>
            <w:r w:rsidRPr="00B2430C">
              <w:rPr>
                <w:b/>
                <w:bCs/>
              </w:rPr>
              <w:t>vecchio</w:t>
            </w:r>
            <w:proofErr w:type="gramEnd"/>
            <w:r w:rsidRPr="00B2430C">
              <w:rPr>
                <w:b/>
                <w:bCs/>
              </w:rPr>
              <w:t xml:space="preserve">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D021FF" w14:textId="77777777" w:rsidR="00DB248C" w:rsidRPr="00B2753D" w:rsidRDefault="00DB248C" w:rsidP="00CB2C25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B5041A" w14:textId="77777777" w:rsidR="00DB248C" w:rsidRPr="00B2753D" w:rsidRDefault="00DB248C" w:rsidP="00CB2C25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6B49B1" w14:textId="77777777" w:rsidR="00DB248C" w:rsidRPr="00B2753D" w:rsidRDefault="00DB248C" w:rsidP="00CB2C2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F6C286" w14:textId="77777777" w:rsidR="00DB248C" w:rsidRDefault="00DB248C" w:rsidP="00CB2C2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1637F" w14:textId="77777777" w:rsidR="00DB248C" w:rsidRDefault="00DB248C" w:rsidP="00CB2C25">
            <w:pPr>
              <w:snapToGrid w:val="0"/>
            </w:pPr>
          </w:p>
        </w:tc>
      </w:tr>
      <w:tr w:rsidR="00DB248C" w14:paraId="0EF2DAD5" w14:textId="77777777" w:rsidTr="00CB2C25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F717B4" w14:textId="77777777" w:rsidR="00DB248C" w:rsidRPr="00B2753D" w:rsidRDefault="00DB248C" w:rsidP="00CB2C25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55107C" w14:textId="77777777" w:rsidR="00DB248C" w:rsidRPr="00B2753D" w:rsidRDefault="00DB248C" w:rsidP="00CB2C25">
            <w:pPr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663273" w14:textId="77777777" w:rsidR="00DB248C" w:rsidRPr="00B2753D" w:rsidRDefault="00DB248C" w:rsidP="00CB2C25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AA3D1B" w14:textId="77777777" w:rsidR="00DB248C" w:rsidRPr="00B2753D" w:rsidRDefault="00DB248C" w:rsidP="00CB2C2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F71667" w14:textId="77777777" w:rsidR="00DB248C" w:rsidRDefault="00DB248C" w:rsidP="00CB2C2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34AA1" w14:textId="77777777" w:rsidR="00DB248C" w:rsidRDefault="00DB248C" w:rsidP="00CB2C25">
            <w:pPr>
              <w:snapToGrid w:val="0"/>
            </w:pPr>
          </w:p>
        </w:tc>
      </w:tr>
      <w:tr w:rsidR="00DB248C" w14:paraId="46A0A9E9" w14:textId="77777777" w:rsidTr="00CB2C2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C1D6C7" w14:textId="77777777" w:rsidR="00DB248C" w:rsidRDefault="00DB248C" w:rsidP="00CB2C25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594903" w14:textId="77777777" w:rsidR="00DB248C" w:rsidRPr="00B2753D" w:rsidRDefault="00DB248C" w:rsidP="00CB2C25">
            <w:pPr>
              <w:snapToGrid w:val="0"/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52E530" w14:textId="77777777" w:rsidR="00DB248C" w:rsidRDefault="00DB248C" w:rsidP="00CB2C25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2F27E6" w14:textId="77777777" w:rsidR="00DB248C" w:rsidRPr="00B2753D" w:rsidRDefault="00DB248C" w:rsidP="00CB2C2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1A64A3" w14:textId="77777777" w:rsidR="00DB248C" w:rsidRDefault="00DB248C" w:rsidP="00CB2C2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3C95C" w14:textId="77777777" w:rsidR="00DB248C" w:rsidRDefault="00DB248C" w:rsidP="00CB2C25">
            <w:pPr>
              <w:snapToGrid w:val="0"/>
            </w:pPr>
          </w:p>
        </w:tc>
      </w:tr>
      <w:tr w:rsidR="00DB248C" w14:paraId="08E38437" w14:textId="77777777" w:rsidTr="00CB2C2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A3212B" w14:textId="77777777" w:rsidR="00DB248C" w:rsidRDefault="00DB248C" w:rsidP="00CB2C25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3C3A13" w14:textId="77777777" w:rsidR="00DB248C" w:rsidRPr="00B2753D" w:rsidRDefault="00DB248C" w:rsidP="00CB2C25">
            <w:pPr>
              <w:snapToGrid w:val="0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8CC15E" w14:textId="77777777" w:rsidR="00DB248C" w:rsidRDefault="00DB248C" w:rsidP="00CB2C2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E32483" w14:textId="77777777" w:rsidR="00DB248C" w:rsidRPr="00B2753D" w:rsidRDefault="00DB248C" w:rsidP="00CB2C2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FCAEF9" w14:textId="77777777" w:rsidR="00DB248C" w:rsidRDefault="00DB248C" w:rsidP="00CB2C2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16A2F" w14:textId="77777777" w:rsidR="00DB248C" w:rsidRDefault="00DB248C" w:rsidP="00CB2C25">
            <w:pPr>
              <w:snapToGrid w:val="0"/>
            </w:pPr>
          </w:p>
        </w:tc>
      </w:tr>
      <w:tr w:rsidR="00DB248C" w14:paraId="4EC0C20C" w14:textId="77777777" w:rsidTr="00CB2C25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53DE44" w14:textId="77777777" w:rsidR="00DB248C" w:rsidRPr="00B2753D" w:rsidRDefault="00DB248C" w:rsidP="00CB2C25">
            <w:pPr>
              <w:rPr>
                <w:b/>
              </w:rPr>
            </w:pPr>
          </w:p>
          <w:p w14:paraId="7B829796" w14:textId="77777777" w:rsidR="00DB248C" w:rsidRPr="00B2753D" w:rsidRDefault="00DB248C" w:rsidP="00CB2C25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5BFE613B" w14:textId="77777777" w:rsidR="00DB248C" w:rsidRPr="00B2753D" w:rsidRDefault="00DB248C" w:rsidP="00CB2C25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E50B7F" w14:textId="77777777" w:rsidR="00DB248C" w:rsidRPr="00B2753D" w:rsidRDefault="00DB248C" w:rsidP="00CB2C2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F6D2AB" w14:textId="77777777" w:rsidR="00DB248C" w:rsidRDefault="00DB248C" w:rsidP="00CB2C2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CA132" w14:textId="77777777" w:rsidR="00DB248C" w:rsidRDefault="00DB248C" w:rsidP="00CB2C25">
            <w:pPr>
              <w:snapToGrid w:val="0"/>
            </w:pPr>
          </w:p>
        </w:tc>
      </w:tr>
      <w:tr w:rsidR="00DB248C" w14:paraId="4FCB6025" w14:textId="77777777" w:rsidTr="00CB2C2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E119C1" w14:textId="77777777" w:rsidR="00DB248C" w:rsidRPr="00B2753D" w:rsidRDefault="00DB248C" w:rsidP="00CB2C25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A5E151" w14:textId="77777777" w:rsidR="00DB248C" w:rsidRPr="00F41391" w:rsidRDefault="00DB248C" w:rsidP="00CB2C25">
            <w:r w:rsidRPr="00F41391">
              <w:t xml:space="preserve">Max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C1E951" w14:textId="77777777" w:rsidR="00DB248C" w:rsidRPr="00B2753D" w:rsidRDefault="00DB248C" w:rsidP="00CB2C25">
            <w:r w:rsidRPr="00B2753D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20C33C" w14:textId="77777777" w:rsidR="00DB248C" w:rsidRPr="00B2753D" w:rsidRDefault="00DB248C" w:rsidP="00CB2C2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EEA378" w14:textId="77777777" w:rsidR="00DB248C" w:rsidRDefault="00DB248C" w:rsidP="00CB2C2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22828" w14:textId="77777777" w:rsidR="00DB248C" w:rsidRDefault="00DB248C" w:rsidP="00CB2C25">
            <w:pPr>
              <w:snapToGrid w:val="0"/>
            </w:pPr>
          </w:p>
        </w:tc>
      </w:tr>
      <w:tr w:rsidR="00DB248C" w14:paraId="6F32D6C6" w14:textId="77777777" w:rsidTr="00CB2C25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344E92" w14:textId="77777777" w:rsidR="00DB248C" w:rsidRPr="00B2753D" w:rsidRDefault="00DB248C" w:rsidP="00CB2C25">
            <w:pPr>
              <w:rPr>
                <w:b/>
              </w:rPr>
            </w:pPr>
          </w:p>
          <w:p w14:paraId="19B71CCB" w14:textId="77777777" w:rsidR="00DB248C" w:rsidRPr="00B2753D" w:rsidRDefault="00DB248C" w:rsidP="00CB2C25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20D864D9" w14:textId="77777777" w:rsidR="00DB248C" w:rsidRPr="00B2753D" w:rsidRDefault="00DB248C" w:rsidP="00CB2C25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28A1AF27" w14:textId="77777777" w:rsidR="00DB248C" w:rsidRPr="00B2753D" w:rsidRDefault="00DB248C" w:rsidP="00CB2C25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C9283C" w14:textId="77777777" w:rsidR="00DB248C" w:rsidRPr="00B2753D" w:rsidRDefault="00DB248C" w:rsidP="00CB2C2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196110" w14:textId="77777777" w:rsidR="00DB248C" w:rsidRDefault="00DB248C" w:rsidP="00CB2C2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D5F6E" w14:textId="77777777" w:rsidR="00DB248C" w:rsidRDefault="00DB248C" w:rsidP="00CB2C25">
            <w:pPr>
              <w:snapToGrid w:val="0"/>
            </w:pPr>
          </w:p>
        </w:tc>
      </w:tr>
      <w:tr w:rsidR="00DB248C" w14:paraId="43423F48" w14:textId="77777777" w:rsidTr="00CB2C2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6665A4" w14:textId="77777777" w:rsidR="00DB248C" w:rsidRPr="00B2753D" w:rsidRDefault="00DB248C" w:rsidP="00CB2C25">
            <w:pPr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20 ore) NEI PROGETTI FINANZIATI DAL FONDO SOCIALE EUROPEO </w:t>
            </w:r>
            <w:r w:rsidRPr="00B2430C">
              <w:rPr>
                <w:b/>
              </w:rPr>
              <w:t>(PON – POR-</w:t>
            </w:r>
            <w:r>
              <w:rPr>
                <w:b/>
              </w:rPr>
              <w:t xml:space="preserve"> PNRR</w:t>
            </w:r>
            <w:r w:rsidRPr="00B2430C">
              <w:rPr>
                <w:b/>
              </w:rPr>
              <w:t xml:space="preserve">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55F3DB" w14:textId="77777777" w:rsidR="00DB248C" w:rsidRPr="00B2753D" w:rsidRDefault="00DB248C" w:rsidP="00CB2C25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790A00" w14:textId="77777777" w:rsidR="00DB248C" w:rsidRPr="00B2753D" w:rsidRDefault="00DB248C" w:rsidP="00CB2C25">
            <w:pPr>
              <w:rPr>
                <w:b/>
              </w:rPr>
            </w:pPr>
            <w:r>
              <w:rPr>
                <w:b/>
              </w:rPr>
              <w:t xml:space="preserve"> 3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817BFD" w14:textId="77777777" w:rsidR="00DB248C" w:rsidRPr="00B2753D" w:rsidRDefault="00DB248C" w:rsidP="00CB2C2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7E7884" w14:textId="77777777" w:rsidR="00DB248C" w:rsidRDefault="00DB248C" w:rsidP="00CB2C2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25776" w14:textId="77777777" w:rsidR="00DB248C" w:rsidRDefault="00DB248C" w:rsidP="00CB2C25">
            <w:pPr>
              <w:snapToGrid w:val="0"/>
            </w:pPr>
          </w:p>
        </w:tc>
      </w:tr>
      <w:tr w:rsidR="00DB248C" w14:paraId="193499A3" w14:textId="77777777" w:rsidTr="00CB2C2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278D5" w14:textId="77777777" w:rsidR="00DB248C" w:rsidRPr="00B2753D" w:rsidRDefault="00DB248C" w:rsidP="00CB2C25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626EC1" w14:textId="77777777" w:rsidR="00DB248C" w:rsidRDefault="00DB248C" w:rsidP="00CB2C25"/>
          <w:p w14:paraId="7A3FA0C0" w14:textId="77777777" w:rsidR="00DB248C" w:rsidRDefault="00DB248C" w:rsidP="00CB2C25"/>
          <w:p w14:paraId="7606E041" w14:textId="77777777" w:rsidR="00DB248C" w:rsidRPr="00B2753D" w:rsidRDefault="00DB248C" w:rsidP="00CB2C25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D61D38" w14:textId="77777777" w:rsidR="00DB248C" w:rsidRDefault="00DB248C" w:rsidP="00CB2C25">
            <w:pPr>
              <w:rPr>
                <w:b/>
              </w:rPr>
            </w:pPr>
          </w:p>
          <w:p w14:paraId="312BADB5" w14:textId="77777777" w:rsidR="00DB248C" w:rsidRPr="00B2753D" w:rsidRDefault="00DB248C" w:rsidP="00CB2C25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B3D3B7" w14:textId="77777777" w:rsidR="00DB248C" w:rsidRPr="00B2753D" w:rsidRDefault="00DB248C" w:rsidP="00CB2C2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CE0C74" w14:textId="77777777" w:rsidR="00DB248C" w:rsidRDefault="00DB248C" w:rsidP="00CB2C2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08ED6" w14:textId="77777777" w:rsidR="00DB248C" w:rsidRDefault="00DB248C" w:rsidP="00CB2C25">
            <w:pPr>
              <w:snapToGrid w:val="0"/>
            </w:pPr>
          </w:p>
        </w:tc>
      </w:tr>
      <w:tr w:rsidR="00DB248C" w14:paraId="39B4DFFA" w14:textId="77777777" w:rsidTr="00CB2C2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F6B94A" w14:textId="77777777" w:rsidR="00DB248C" w:rsidRPr="00B2753D" w:rsidRDefault="00DB248C" w:rsidP="00CB2C25">
            <w:pPr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 xml:space="preserve">. ESPERIENZE DI TUTOR COORDINATORE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2F12C4" w14:textId="77777777" w:rsidR="00DB248C" w:rsidRDefault="00DB248C" w:rsidP="00CB2C25"/>
          <w:p w14:paraId="45EFBC99" w14:textId="77777777" w:rsidR="00DB248C" w:rsidRPr="00B2753D" w:rsidRDefault="00DB248C" w:rsidP="00CB2C25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2319CB" w14:textId="77777777" w:rsidR="00DB248C" w:rsidRPr="00B2753D" w:rsidRDefault="00DB248C" w:rsidP="00CB2C25">
            <w:pPr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A13CE9" w14:textId="77777777" w:rsidR="00DB248C" w:rsidRPr="00B2753D" w:rsidRDefault="00DB248C" w:rsidP="00CB2C2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AAB161" w14:textId="77777777" w:rsidR="00DB248C" w:rsidRDefault="00DB248C" w:rsidP="00CB2C2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39E18" w14:textId="77777777" w:rsidR="00DB248C" w:rsidRDefault="00DB248C" w:rsidP="00CB2C25">
            <w:pPr>
              <w:snapToGrid w:val="0"/>
            </w:pPr>
          </w:p>
        </w:tc>
      </w:tr>
      <w:tr w:rsidR="00DB248C" w14:paraId="1A29F187" w14:textId="77777777" w:rsidTr="00CB2C2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014AD1" w14:textId="77777777" w:rsidR="00DB248C" w:rsidRPr="00B2753D" w:rsidRDefault="00DB248C" w:rsidP="00CB2C25"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</w:t>
            </w:r>
            <w:proofErr w:type="spellStart"/>
            <w:r>
              <w:rPr>
                <w:b/>
              </w:rPr>
              <w:t>min</w:t>
            </w:r>
            <w:proofErr w:type="spellEnd"/>
            <w:r>
              <w:rPr>
                <w:b/>
              </w:rPr>
              <w:t xml:space="preserve">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01B54" w14:textId="77777777" w:rsidR="00DB248C" w:rsidRPr="00B2753D" w:rsidRDefault="00DB248C" w:rsidP="00CB2C25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453278" w14:textId="77777777" w:rsidR="00DB248C" w:rsidRPr="00B2753D" w:rsidRDefault="00DB248C" w:rsidP="00CB2C25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ADEDF9" w14:textId="77777777" w:rsidR="00DB248C" w:rsidRPr="00B2753D" w:rsidRDefault="00DB248C" w:rsidP="00CB2C2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8F5522" w14:textId="77777777" w:rsidR="00DB248C" w:rsidRDefault="00DB248C" w:rsidP="00CB2C2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1AD80" w14:textId="77777777" w:rsidR="00DB248C" w:rsidRDefault="00DB248C" w:rsidP="00CB2C25">
            <w:pPr>
              <w:snapToGrid w:val="0"/>
            </w:pPr>
          </w:p>
        </w:tc>
      </w:tr>
      <w:tr w:rsidR="00DB248C" w14:paraId="2E07EA57" w14:textId="77777777" w:rsidTr="00CB2C25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237C58" w14:textId="77777777" w:rsidR="00DB248C" w:rsidRPr="00B2753D" w:rsidRDefault="00DB248C" w:rsidP="00CB2C25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60D91" w14:textId="77777777" w:rsidR="00DB248C" w:rsidRPr="00B2753D" w:rsidRDefault="00DB248C" w:rsidP="00CB2C2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234619" w14:textId="77777777" w:rsidR="00DB248C" w:rsidRDefault="00DB248C" w:rsidP="00CB2C2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4FF6D" w14:textId="77777777" w:rsidR="00DB248C" w:rsidRDefault="00DB248C" w:rsidP="00CB2C25">
            <w:pPr>
              <w:snapToGrid w:val="0"/>
            </w:pPr>
          </w:p>
        </w:tc>
      </w:tr>
    </w:tbl>
    <w:p w14:paraId="14304BAA" w14:textId="77777777" w:rsidR="00DB248C" w:rsidRDefault="00DB248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14:paraId="6B37F6EC" w14:textId="77777777" w:rsidR="00FC46A5" w:rsidRDefault="00FC46A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58CE9707" w14:textId="7AFD032E" w:rsidR="002C02FE" w:rsidRPr="00746ABA" w:rsidRDefault="002C02FE" w:rsidP="002C02FE">
      <w:pPr>
        <w:jc w:val="both"/>
        <w:rPr>
          <w:sz w:val="16"/>
          <w:szCs w:val="16"/>
        </w:rPr>
      </w:pPr>
    </w:p>
    <w:p w14:paraId="7D20F545" w14:textId="264FCEF0" w:rsidR="00AE3375" w:rsidRPr="00AE3375" w:rsidRDefault="002C02FE" w:rsidP="00AE3375">
      <w:pPr>
        <w:autoSpaceDE w:val="0"/>
        <w:autoSpaceDN w:val="0"/>
        <w:adjustRightInd w:val="0"/>
        <w:jc w:val="both"/>
        <w:rPr>
          <w:rFonts w:ascii="Corbel" w:hAnsi="Corbel" w:cs="Corbel"/>
          <w:color w:val="000000"/>
          <w:sz w:val="16"/>
          <w:szCs w:val="16"/>
        </w:rPr>
      </w:pPr>
      <w:r w:rsidRPr="00746ABA">
        <w:rPr>
          <w:rFonts w:ascii="Corbel" w:hAnsi="Corbel" w:cs="Corbel"/>
          <w:color w:val="000000"/>
          <w:sz w:val="16"/>
          <w:szCs w:val="16"/>
        </w:rPr>
        <w:t xml:space="preserve">                                                                                                                                </w:t>
      </w:r>
      <w:bookmarkStart w:id="1" w:name="_GoBack"/>
      <w:bookmarkEnd w:id="1"/>
    </w:p>
    <w:sectPr w:rsidR="00AE3375" w:rsidRPr="00AE3375" w:rsidSect="00DC3982">
      <w:footerReference w:type="even" r:id="rId8"/>
      <w:footerReference w:type="default" r:id="rId9"/>
      <w:pgSz w:w="11907" w:h="16839" w:code="9"/>
      <w:pgMar w:top="567" w:right="1134" w:bottom="1134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8EF3E" w14:textId="77777777" w:rsidR="00CB2C25" w:rsidRDefault="00CB2C25">
      <w:r>
        <w:separator/>
      </w:r>
    </w:p>
  </w:endnote>
  <w:endnote w:type="continuationSeparator" w:id="0">
    <w:p w14:paraId="1FAD4354" w14:textId="77777777" w:rsidR="00CB2C25" w:rsidRDefault="00CB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79B9F" w14:textId="28112080" w:rsidR="00CB2C25" w:rsidRDefault="00CB2C2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CB2C25" w:rsidRDefault="00CB2C2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31402F" w14:textId="77777777" w:rsidR="00CB2C25" w:rsidRDefault="00CB2C2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B44D5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A7823A4" w14:textId="77777777" w:rsidR="00CB2C25" w:rsidRDefault="00CB2C2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A6D83A" w14:textId="77777777" w:rsidR="00CB2C25" w:rsidRDefault="00CB2C25">
      <w:r>
        <w:separator/>
      </w:r>
    </w:p>
  </w:footnote>
  <w:footnote w:type="continuationSeparator" w:id="0">
    <w:p w14:paraId="5F41E0FE" w14:textId="77777777" w:rsidR="00CB2C25" w:rsidRDefault="00CB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97827"/>
    <w:multiLevelType w:val="hybridMultilevel"/>
    <w:tmpl w:val="5F0CEE1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2"/>
  </w:num>
  <w:num w:numId="9">
    <w:abstractNumId w:val="7"/>
  </w:num>
  <w:num w:numId="10">
    <w:abstractNumId w:val="4"/>
  </w:num>
  <w:num w:numId="11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4AF5"/>
    <w:rsid w:val="000670A5"/>
    <w:rsid w:val="000736AB"/>
    <w:rsid w:val="00087DC5"/>
    <w:rsid w:val="000927AC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D6F01"/>
    <w:rsid w:val="001E5BB1"/>
    <w:rsid w:val="001F031D"/>
    <w:rsid w:val="001F16A2"/>
    <w:rsid w:val="001F207B"/>
    <w:rsid w:val="001F6C2D"/>
    <w:rsid w:val="0020687A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46DAB"/>
    <w:rsid w:val="00250642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43C2"/>
    <w:rsid w:val="002A6748"/>
    <w:rsid w:val="002A7B1A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156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96B9E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35EF0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24"/>
    <w:rsid w:val="004D18E3"/>
    <w:rsid w:val="004D1C0F"/>
    <w:rsid w:val="004D2A3B"/>
    <w:rsid w:val="004D318E"/>
    <w:rsid w:val="004E105E"/>
    <w:rsid w:val="004E6485"/>
    <w:rsid w:val="004E6955"/>
    <w:rsid w:val="004F7A83"/>
    <w:rsid w:val="004F7E9F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3E28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3472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54933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858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512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120"/>
    <w:rsid w:val="008D1317"/>
    <w:rsid w:val="008D3F81"/>
    <w:rsid w:val="008E0DE5"/>
    <w:rsid w:val="008F28B1"/>
    <w:rsid w:val="008F3CD8"/>
    <w:rsid w:val="008F59DF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496F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17D3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3449C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CEE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4E9A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2C25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65E50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248C"/>
    <w:rsid w:val="00DB71F1"/>
    <w:rsid w:val="00DC08C8"/>
    <w:rsid w:val="00DC09F0"/>
    <w:rsid w:val="00DC2E36"/>
    <w:rsid w:val="00DC3982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44D5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2DC9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268E"/>
    <w:rsid w:val="00F76D9D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F7E9F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347A7A-5E8E-4213-945C-9773E1CA6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DSGA-Oberdan</cp:lastModifiedBy>
  <cp:revision>3</cp:revision>
  <cp:lastPrinted>2017-09-07T10:02:00Z</cp:lastPrinted>
  <dcterms:created xsi:type="dcterms:W3CDTF">2025-11-21T12:01:00Z</dcterms:created>
  <dcterms:modified xsi:type="dcterms:W3CDTF">2025-11-21T12:42:00Z</dcterms:modified>
</cp:coreProperties>
</file>