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FDF934" w14:textId="429E2F50" w:rsidR="00A73040" w:rsidRDefault="001F1BD8" w:rsidP="001F1BD8">
      <w:pPr>
        <w:spacing w:line="240" w:lineRule="exact"/>
        <w:contextualSpacing/>
        <w:rPr>
          <w:rFonts w:ascii="Verdana" w:hAnsi="Verdana"/>
        </w:rPr>
      </w:pPr>
      <w:r w:rsidRPr="004F705E">
        <w:rPr>
          <w:rFonts w:ascii="Verdana" w:hAnsi="Verdana"/>
        </w:rPr>
        <w:t xml:space="preserve">Circolare </w:t>
      </w:r>
      <w:r w:rsidR="009D1BF0">
        <w:rPr>
          <w:rFonts w:ascii="Verdana" w:hAnsi="Verdana"/>
        </w:rPr>
        <w:t xml:space="preserve">IPS </w:t>
      </w:r>
      <w:r w:rsidRPr="004F705E">
        <w:rPr>
          <w:rFonts w:ascii="Verdana" w:hAnsi="Verdana"/>
        </w:rPr>
        <w:t>ATA N°</w:t>
      </w:r>
      <w:r w:rsidR="00E1341D" w:rsidRPr="00E1341D">
        <w:rPr>
          <w:rFonts w:ascii="Verdana" w:hAnsi="Verdana"/>
        </w:rPr>
        <w:t xml:space="preserve"> </w:t>
      </w:r>
      <w:r w:rsidR="00C66F8F">
        <w:rPr>
          <w:rFonts w:ascii="Verdana" w:hAnsi="Verdana"/>
        </w:rPr>
        <w:t>12</w:t>
      </w:r>
      <w:r w:rsidR="00E1341D">
        <w:rPr>
          <w:rFonts w:ascii="Verdana" w:hAnsi="Verdana"/>
        </w:rPr>
        <w:t xml:space="preserve">                             </w:t>
      </w:r>
      <w:r w:rsidR="00F142EE">
        <w:rPr>
          <w:rFonts w:ascii="Verdana" w:hAnsi="Verdana"/>
        </w:rPr>
        <w:t xml:space="preserve">                            </w:t>
      </w:r>
      <w:r w:rsidR="00C66F8F">
        <w:rPr>
          <w:rFonts w:ascii="Verdana" w:hAnsi="Verdana"/>
        </w:rPr>
        <w:t xml:space="preserve">  </w:t>
      </w:r>
      <w:r w:rsidR="00E1341D">
        <w:rPr>
          <w:rFonts w:ascii="Verdana" w:hAnsi="Verdana"/>
        </w:rPr>
        <w:t xml:space="preserve"> </w:t>
      </w:r>
      <w:r w:rsidR="00E1341D" w:rsidRPr="00C651E5">
        <w:rPr>
          <w:rFonts w:ascii="Verdana" w:hAnsi="Verdana"/>
        </w:rPr>
        <w:t xml:space="preserve">Preganziol, </w:t>
      </w:r>
      <w:r w:rsidR="00C66F8F">
        <w:rPr>
          <w:rFonts w:ascii="Verdana" w:hAnsi="Verdana"/>
        </w:rPr>
        <w:t>9</w:t>
      </w:r>
      <w:r w:rsidR="00F142EE">
        <w:rPr>
          <w:rFonts w:ascii="Verdana" w:hAnsi="Verdana"/>
        </w:rPr>
        <w:t xml:space="preserve"> settembre 2026</w:t>
      </w:r>
    </w:p>
    <w:p w14:paraId="5AE71E72" w14:textId="68C81812" w:rsidR="00E52BA7" w:rsidRPr="00C651E5" w:rsidRDefault="00E52BA7" w:rsidP="00E52BA7">
      <w:pPr>
        <w:spacing w:line="240" w:lineRule="exact"/>
        <w:contextualSpacing/>
        <w:jc w:val="right"/>
        <w:rPr>
          <w:rFonts w:ascii="Verdana" w:hAnsi="Verdana"/>
        </w:rPr>
      </w:pPr>
    </w:p>
    <w:p w14:paraId="48D9329D" w14:textId="2D81678E" w:rsidR="00E52BA7" w:rsidRDefault="00E52BA7" w:rsidP="00E52BA7">
      <w:pPr>
        <w:spacing w:line="240" w:lineRule="exact"/>
        <w:contextualSpacing/>
        <w:rPr>
          <w:rFonts w:ascii="Verdana" w:hAnsi="Verdana"/>
        </w:rPr>
      </w:pPr>
    </w:p>
    <w:p w14:paraId="4F7787E0" w14:textId="77777777" w:rsidR="00E52BA7" w:rsidRPr="00DA0CAE" w:rsidRDefault="00E52BA7" w:rsidP="00E52BA7">
      <w:pPr>
        <w:jc w:val="right"/>
      </w:pPr>
      <w:r w:rsidRPr="00DA0CAE">
        <w:rPr>
          <w:rFonts w:ascii="Verdana" w:eastAsia="Verdana" w:hAnsi="Verdana" w:cs="Verdana"/>
        </w:rPr>
        <w:t>Alle famiglie</w:t>
      </w:r>
    </w:p>
    <w:p w14:paraId="37A48A39" w14:textId="77777777" w:rsidR="00E52BA7" w:rsidRPr="00DA0CAE" w:rsidRDefault="00E52BA7" w:rsidP="00E52BA7">
      <w:pPr>
        <w:spacing w:line="122" w:lineRule="exact"/>
      </w:pPr>
    </w:p>
    <w:p w14:paraId="3E576B1F" w14:textId="77777777" w:rsidR="00E52BA7" w:rsidRPr="00DA0CAE" w:rsidRDefault="00E52BA7" w:rsidP="00E52BA7">
      <w:pPr>
        <w:jc w:val="right"/>
      </w:pPr>
      <w:r w:rsidRPr="00DA0CAE">
        <w:rPr>
          <w:rFonts w:ascii="Verdana" w:eastAsia="Verdana" w:hAnsi="Verdana" w:cs="Verdana"/>
        </w:rPr>
        <w:t>Al personale</w:t>
      </w:r>
    </w:p>
    <w:p w14:paraId="3AB569DD" w14:textId="77777777" w:rsidR="00E52BA7" w:rsidRPr="00DA0CAE" w:rsidRDefault="00E52BA7" w:rsidP="00E52BA7">
      <w:pPr>
        <w:spacing w:line="122" w:lineRule="exact"/>
      </w:pPr>
    </w:p>
    <w:p w14:paraId="5CAB28D0" w14:textId="77777777" w:rsidR="00E52BA7" w:rsidRPr="00DA0CAE" w:rsidRDefault="00E52BA7" w:rsidP="00E52BA7">
      <w:pPr>
        <w:jc w:val="right"/>
      </w:pPr>
      <w:r w:rsidRPr="00DA0CAE">
        <w:rPr>
          <w:rFonts w:ascii="Verdana" w:eastAsia="Verdana" w:hAnsi="Verdana" w:cs="Verdana"/>
        </w:rPr>
        <w:t xml:space="preserve">Al Sindaco del Comune di Preganziol </w:t>
      </w:r>
      <w:r>
        <w:rPr>
          <w:rFonts w:ascii="Verdana" w:eastAsia="Verdana" w:hAnsi="Verdana" w:cs="Verdana"/>
        </w:rPr>
        <w:t>Elena Stocco</w:t>
      </w:r>
    </w:p>
    <w:p w14:paraId="2D499220" w14:textId="77777777" w:rsidR="00E52BA7" w:rsidRPr="00DA0CAE" w:rsidRDefault="00E52BA7" w:rsidP="00E52BA7">
      <w:pPr>
        <w:spacing w:line="122" w:lineRule="exact"/>
      </w:pPr>
    </w:p>
    <w:p w14:paraId="7A7791F0" w14:textId="77777777" w:rsidR="00E52BA7" w:rsidRDefault="00E52BA7" w:rsidP="00E52BA7">
      <w:pPr>
        <w:jc w:val="right"/>
        <w:rPr>
          <w:rFonts w:ascii="Verdana" w:eastAsia="Verdana" w:hAnsi="Verdana" w:cs="Verdana"/>
        </w:rPr>
      </w:pPr>
      <w:r w:rsidRPr="00DA0CAE">
        <w:rPr>
          <w:rFonts w:ascii="Verdana" w:eastAsia="Verdana" w:hAnsi="Verdana" w:cs="Verdana"/>
        </w:rPr>
        <w:t>All’Assessore all’Istruzione del Comune di Preganziol Susanna Errico</w:t>
      </w:r>
    </w:p>
    <w:p w14:paraId="5826ACDB" w14:textId="77777777" w:rsidR="00E52BA7" w:rsidRDefault="00E52BA7" w:rsidP="00E52BA7">
      <w:pPr>
        <w:jc w:val="right"/>
        <w:rPr>
          <w:rFonts w:ascii="Verdana" w:eastAsia="Verdana" w:hAnsi="Verdana" w:cs="Verdana"/>
        </w:rPr>
      </w:pPr>
    </w:p>
    <w:p w14:paraId="5EC23362" w14:textId="77777777" w:rsidR="00E52BA7" w:rsidRDefault="00E52BA7" w:rsidP="00E52BA7">
      <w:pPr>
        <w:jc w:val="right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Al sig. Valter Aiolo</w:t>
      </w:r>
    </w:p>
    <w:p w14:paraId="6EF71E02" w14:textId="77777777" w:rsidR="00E52BA7" w:rsidRPr="00DA0CAE" w:rsidRDefault="00E52BA7" w:rsidP="00E52BA7">
      <w:pPr>
        <w:spacing w:line="200" w:lineRule="exact"/>
      </w:pPr>
    </w:p>
    <w:p w14:paraId="63179F2C" w14:textId="77777777" w:rsidR="00F142EE" w:rsidRDefault="00F142EE" w:rsidP="00E52BA7">
      <w:pPr>
        <w:jc w:val="both"/>
        <w:rPr>
          <w:rFonts w:ascii="Verdana" w:eastAsia="Verdana" w:hAnsi="Verdana" w:cs="Verdana"/>
          <w:b/>
          <w:bCs/>
        </w:rPr>
      </w:pPr>
    </w:p>
    <w:p w14:paraId="19472778" w14:textId="4D313AC7" w:rsidR="00E52BA7" w:rsidRPr="00E52BA7" w:rsidRDefault="00F142EE" w:rsidP="00E52BA7">
      <w:pPr>
        <w:jc w:val="both"/>
        <w:rPr>
          <w:b/>
        </w:rPr>
      </w:pPr>
      <w:r>
        <w:rPr>
          <w:rFonts w:ascii="Verdana" w:eastAsia="Verdana" w:hAnsi="Verdana" w:cs="Verdana"/>
          <w:b/>
          <w:bCs/>
        </w:rPr>
        <w:t>O</w:t>
      </w:r>
      <w:r w:rsidR="00E52BA7" w:rsidRPr="00E52BA7">
        <w:rPr>
          <w:rFonts w:ascii="Verdana" w:eastAsia="Verdana" w:hAnsi="Verdana" w:cs="Verdana"/>
          <w:b/>
          <w:bCs/>
        </w:rPr>
        <w:t xml:space="preserve">ggetto: </w:t>
      </w:r>
      <w:bookmarkStart w:id="0" w:name="_GoBack"/>
      <w:r w:rsidR="00C66F8F">
        <w:rPr>
          <w:rFonts w:ascii="Verdana" w:eastAsia="Verdana" w:hAnsi="Verdana" w:cs="Verdana"/>
          <w:b/>
          <w:bCs/>
        </w:rPr>
        <w:t>Rinvio</w:t>
      </w:r>
      <w:bookmarkEnd w:id="0"/>
      <w:r w:rsidR="00C66F8F">
        <w:rPr>
          <w:rFonts w:ascii="Verdana" w:eastAsia="Verdana" w:hAnsi="Verdana" w:cs="Verdana"/>
          <w:b/>
          <w:bCs/>
        </w:rPr>
        <w:t xml:space="preserve"> </w:t>
      </w:r>
      <w:r w:rsidR="00E52BA7" w:rsidRPr="00E52BA7">
        <w:rPr>
          <w:rFonts w:ascii="Verdana" w:eastAsia="Verdana" w:hAnsi="Verdana" w:cs="Verdana"/>
          <w:b/>
          <w:bCs/>
        </w:rPr>
        <w:t xml:space="preserve">Cerimonia di Alzabandiera con gli alpini per avvio anno scolastico </w:t>
      </w:r>
      <w:r w:rsidR="003A1A61">
        <w:rPr>
          <w:rFonts w:ascii="Verdana" w:eastAsia="Verdana" w:hAnsi="Verdana" w:cs="Verdana"/>
          <w:b/>
          <w:bCs/>
        </w:rPr>
        <w:t>2026/27</w:t>
      </w:r>
    </w:p>
    <w:p w14:paraId="7CD7B635" w14:textId="77777777" w:rsidR="00E52BA7" w:rsidRDefault="00E52BA7" w:rsidP="00C66F8F">
      <w:pPr>
        <w:spacing w:line="276" w:lineRule="auto"/>
        <w:jc w:val="both"/>
        <w:rPr>
          <w:rFonts w:ascii="Verdana" w:eastAsia="Verdana" w:hAnsi="Verdana" w:cs="Verdana"/>
          <w:color w:val="222222"/>
        </w:rPr>
      </w:pPr>
    </w:p>
    <w:p w14:paraId="170D697E" w14:textId="5FB72802" w:rsidR="00F142EE" w:rsidRPr="00C66F8F" w:rsidRDefault="00C66F8F" w:rsidP="00C66F8F">
      <w:pPr>
        <w:pStyle w:val="Nessunaspaziatura"/>
        <w:spacing w:line="276" w:lineRule="auto"/>
        <w:jc w:val="both"/>
        <w:rPr>
          <w:rFonts w:ascii="Verdana" w:hAnsi="Verdana"/>
        </w:rPr>
      </w:pPr>
      <w:r w:rsidRPr="00C66F8F">
        <w:rPr>
          <w:rFonts w:ascii="Verdana" w:hAnsi="Verdana"/>
        </w:rPr>
        <w:t xml:space="preserve">Si comunica che, a causa delle condizioni meteorologiche avverse previste per domani, giovedì 10 settembre, la cerimonia dell’alzabandiera è stata posticipata a </w:t>
      </w:r>
      <w:r w:rsidRPr="00C66F8F">
        <w:rPr>
          <w:rFonts w:ascii="Verdana" w:hAnsi="Verdana"/>
          <w:b/>
        </w:rPr>
        <w:t>lunedì 14 settembre 2026</w:t>
      </w:r>
      <w:r w:rsidRPr="00C66F8F">
        <w:rPr>
          <w:rFonts w:ascii="Verdana" w:hAnsi="Verdana"/>
        </w:rPr>
        <w:t xml:space="preserve"> secondo le modalità sotto riportate</w:t>
      </w:r>
    </w:p>
    <w:p w14:paraId="1086B204" w14:textId="77777777" w:rsidR="00C66F8F" w:rsidRDefault="00C66F8F" w:rsidP="00C66F8F">
      <w:pPr>
        <w:spacing w:line="276" w:lineRule="auto"/>
        <w:jc w:val="both"/>
        <w:rPr>
          <w:rFonts w:ascii="Verdana" w:eastAsia="Verdana" w:hAnsi="Verdana" w:cs="Verdana"/>
          <w:b/>
          <w:bCs/>
          <w:color w:val="222222"/>
        </w:rPr>
      </w:pPr>
    </w:p>
    <w:p w14:paraId="0A7D596F" w14:textId="0573BCE9" w:rsidR="00E52BA7" w:rsidRDefault="00E52BA7" w:rsidP="00F142EE">
      <w:pPr>
        <w:spacing w:line="276" w:lineRule="auto"/>
        <w:jc w:val="both"/>
        <w:rPr>
          <w:rFonts w:ascii="Verdana" w:eastAsia="Verdana" w:hAnsi="Verdana" w:cs="Verdana"/>
          <w:color w:val="222222"/>
        </w:rPr>
      </w:pPr>
      <w:r>
        <w:rPr>
          <w:rFonts w:ascii="Verdana" w:eastAsia="Verdana" w:hAnsi="Verdana" w:cs="Verdana"/>
          <w:color w:val="222222"/>
        </w:rPr>
        <w:t>S</w:t>
      </w:r>
      <w:r w:rsidRPr="00DA0CAE">
        <w:rPr>
          <w:rFonts w:ascii="Verdana" w:eastAsia="Verdana" w:hAnsi="Verdana" w:cs="Verdana"/>
          <w:color w:val="222222"/>
        </w:rPr>
        <w:t xml:space="preserve">cuola Secondaria di 1° grado </w:t>
      </w:r>
      <w:r>
        <w:rPr>
          <w:rFonts w:ascii="Verdana" w:eastAsia="Verdana" w:hAnsi="Verdana" w:cs="Verdana"/>
          <w:color w:val="222222"/>
        </w:rPr>
        <w:t>Ugo Foscolo:</w:t>
      </w:r>
      <w:r w:rsidRPr="00DA0CAE">
        <w:rPr>
          <w:rFonts w:ascii="Verdana" w:eastAsia="Verdana" w:hAnsi="Verdana" w:cs="Verdana"/>
          <w:color w:val="222222"/>
        </w:rPr>
        <w:t xml:space="preserve"> </w:t>
      </w:r>
      <w:r>
        <w:rPr>
          <w:rFonts w:ascii="Verdana" w:eastAsia="Verdana" w:hAnsi="Verdana" w:cs="Verdana"/>
          <w:color w:val="222222"/>
        </w:rPr>
        <w:t>ore 8.00;</w:t>
      </w:r>
    </w:p>
    <w:p w14:paraId="05DCAE1A" w14:textId="742F83A7" w:rsidR="00E52BA7" w:rsidRDefault="00E52BA7" w:rsidP="00F142EE">
      <w:pPr>
        <w:spacing w:line="276" w:lineRule="auto"/>
        <w:jc w:val="both"/>
        <w:rPr>
          <w:rFonts w:ascii="Verdana" w:eastAsia="Verdana" w:hAnsi="Verdana" w:cs="Verdana"/>
          <w:color w:val="222222"/>
        </w:rPr>
      </w:pPr>
      <w:r>
        <w:rPr>
          <w:rFonts w:ascii="Verdana" w:eastAsia="Verdana" w:hAnsi="Verdana" w:cs="Verdana"/>
          <w:color w:val="222222"/>
        </w:rPr>
        <w:t>Scuola Primaria Giovanni XXIII: ore 8.40;</w:t>
      </w:r>
    </w:p>
    <w:p w14:paraId="7E0FC673" w14:textId="2641EAEF" w:rsidR="00E52BA7" w:rsidRDefault="00E52BA7" w:rsidP="00F142EE">
      <w:pPr>
        <w:spacing w:line="276" w:lineRule="auto"/>
        <w:jc w:val="both"/>
        <w:rPr>
          <w:rFonts w:ascii="Verdana" w:eastAsia="Verdana" w:hAnsi="Verdana" w:cs="Verdana"/>
          <w:color w:val="222222"/>
        </w:rPr>
      </w:pPr>
      <w:r>
        <w:rPr>
          <w:rFonts w:ascii="Verdana" w:eastAsia="Verdana" w:hAnsi="Verdana" w:cs="Verdana"/>
          <w:color w:val="222222"/>
        </w:rPr>
        <w:t xml:space="preserve">Scuola Primaria Comisso: ore </w:t>
      </w:r>
      <w:r w:rsidR="00077904">
        <w:rPr>
          <w:rFonts w:ascii="Verdana" w:eastAsia="Verdana" w:hAnsi="Verdana" w:cs="Verdana"/>
          <w:color w:val="222222"/>
        </w:rPr>
        <w:t>9</w:t>
      </w:r>
      <w:r>
        <w:rPr>
          <w:rFonts w:ascii="Verdana" w:eastAsia="Verdana" w:hAnsi="Verdana" w:cs="Verdana"/>
          <w:color w:val="222222"/>
        </w:rPr>
        <w:t>.</w:t>
      </w:r>
      <w:r w:rsidR="00077904">
        <w:rPr>
          <w:rFonts w:ascii="Verdana" w:eastAsia="Verdana" w:hAnsi="Verdana" w:cs="Verdana"/>
          <w:color w:val="222222"/>
        </w:rPr>
        <w:t>2</w:t>
      </w:r>
      <w:r>
        <w:rPr>
          <w:rFonts w:ascii="Verdana" w:eastAsia="Verdana" w:hAnsi="Verdana" w:cs="Verdana"/>
          <w:color w:val="222222"/>
        </w:rPr>
        <w:t>0;</w:t>
      </w:r>
    </w:p>
    <w:p w14:paraId="3E3D3405" w14:textId="20C3B550" w:rsidR="00E52BA7" w:rsidRDefault="00E52BA7" w:rsidP="00F142EE">
      <w:pPr>
        <w:spacing w:line="276" w:lineRule="auto"/>
        <w:jc w:val="both"/>
        <w:rPr>
          <w:rFonts w:ascii="Verdana" w:eastAsia="Verdana" w:hAnsi="Verdana" w:cs="Verdana"/>
          <w:color w:val="222222"/>
        </w:rPr>
      </w:pPr>
      <w:r>
        <w:rPr>
          <w:rFonts w:ascii="Verdana" w:eastAsia="Verdana" w:hAnsi="Verdana" w:cs="Verdana"/>
          <w:color w:val="222222"/>
        </w:rPr>
        <w:t>Scuola Primaria Vittorino da Feltre:</w:t>
      </w:r>
      <w:r w:rsidR="00077904">
        <w:rPr>
          <w:rFonts w:ascii="Verdana" w:eastAsia="Verdana" w:hAnsi="Verdana" w:cs="Verdana"/>
          <w:color w:val="222222"/>
        </w:rPr>
        <w:t xml:space="preserve"> </w:t>
      </w:r>
      <w:r w:rsidR="007B07C2">
        <w:rPr>
          <w:rFonts w:ascii="Verdana" w:eastAsia="Verdana" w:hAnsi="Verdana" w:cs="Verdana"/>
          <w:color w:val="222222"/>
        </w:rPr>
        <w:t>ore 9</w:t>
      </w:r>
      <w:r>
        <w:rPr>
          <w:rFonts w:ascii="Verdana" w:eastAsia="Verdana" w:hAnsi="Verdana" w:cs="Verdana"/>
          <w:color w:val="222222"/>
        </w:rPr>
        <w:t>.</w:t>
      </w:r>
      <w:r w:rsidR="007B07C2">
        <w:rPr>
          <w:rFonts w:ascii="Verdana" w:eastAsia="Verdana" w:hAnsi="Verdana" w:cs="Verdana"/>
          <w:color w:val="222222"/>
        </w:rPr>
        <w:t>5</w:t>
      </w:r>
      <w:r>
        <w:rPr>
          <w:rFonts w:ascii="Verdana" w:eastAsia="Verdana" w:hAnsi="Verdana" w:cs="Verdana"/>
          <w:color w:val="222222"/>
        </w:rPr>
        <w:t>0.</w:t>
      </w:r>
    </w:p>
    <w:p w14:paraId="60D20AD1" w14:textId="0BB07312" w:rsidR="00077904" w:rsidRDefault="00E52BA7" w:rsidP="00F142EE">
      <w:pPr>
        <w:spacing w:line="276" w:lineRule="auto"/>
        <w:jc w:val="both"/>
        <w:rPr>
          <w:rFonts w:ascii="Verdana" w:eastAsia="Verdana" w:hAnsi="Verdana" w:cs="Verdana"/>
          <w:color w:val="222222"/>
        </w:rPr>
      </w:pPr>
      <w:r>
        <w:rPr>
          <w:rFonts w:ascii="Verdana" w:eastAsia="Verdana" w:hAnsi="Verdana" w:cs="Verdana"/>
          <w:color w:val="222222"/>
        </w:rPr>
        <w:t>Scuola primaria R. Franchetti: ore</w:t>
      </w:r>
      <w:r w:rsidR="007B07C2">
        <w:rPr>
          <w:rFonts w:ascii="Verdana" w:eastAsia="Verdana" w:hAnsi="Verdana" w:cs="Verdana"/>
          <w:color w:val="222222"/>
        </w:rPr>
        <w:t xml:space="preserve"> 11.00</w:t>
      </w:r>
    </w:p>
    <w:p w14:paraId="4DFA5F62" w14:textId="31DB6394" w:rsidR="00D858C6" w:rsidRDefault="00D858C6" w:rsidP="001B6FB1">
      <w:pPr>
        <w:pStyle w:val="Nessunaspaziatura"/>
        <w:spacing w:line="276" w:lineRule="auto"/>
        <w:jc w:val="both"/>
        <w:rPr>
          <w:rFonts w:ascii="Verdana" w:hAnsi="Verdana"/>
        </w:rPr>
      </w:pPr>
    </w:p>
    <w:p w14:paraId="58376803" w14:textId="77777777" w:rsidR="00AB5337" w:rsidRDefault="00AB5337" w:rsidP="001B6FB1">
      <w:pPr>
        <w:pStyle w:val="Nessunaspaziatura"/>
        <w:spacing w:line="276" w:lineRule="auto"/>
        <w:jc w:val="both"/>
        <w:rPr>
          <w:rFonts w:ascii="Verdana" w:hAnsi="Verdana"/>
        </w:rPr>
      </w:pPr>
      <w:r>
        <w:rPr>
          <w:rFonts w:ascii="Verdana" w:hAnsi="Verdana"/>
        </w:rPr>
        <w:t>Gli alunni dei vari plessi, individuati dai Referenti,</w:t>
      </w:r>
      <w:r>
        <w:rPr>
          <w:rFonts w:ascii="Verdana" w:eastAsia="Verdana" w:hAnsi="Verdana"/>
        </w:rPr>
        <w:t xml:space="preserve"> saranno accompagnati di fronte alle rispettive bandiere.</w:t>
      </w:r>
      <w:r>
        <w:rPr>
          <w:rFonts w:ascii="Verdana" w:hAnsi="Verdana"/>
        </w:rPr>
        <w:t xml:space="preserve"> </w:t>
      </w:r>
    </w:p>
    <w:p w14:paraId="609E11DB" w14:textId="77777777" w:rsidR="00AB5337" w:rsidRDefault="00AB5337" w:rsidP="001B6FB1">
      <w:pPr>
        <w:pStyle w:val="Nessunaspaziatura"/>
        <w:spacing w:line="276" w:lineRule="auto"/>
        <w:jc w:val="both"/>
        <w:rPr>
          <w:rFonts w:ascii="Verdana" w:eastAsia="Verdana" w:hAnsi="Verdana"/>
        </w:rPr>
      </w:pPr>
      <w:r>
        <w:rPr>
          <w:rFonts w:ascii="Verdana" w:eastAsia="Verdana" w:hAnsi="Verdana"/>
        </w:rPr>
        <w:t>Per la Scuola Secondaria “U. Foscolo” sono attesi in atrio alle 7.55 i rappresentanti uscenti delle classi 2^ e 3^.</w:t>
      </w:r>
    </w:p>
    <w:p w14:paraId="2B1FE570" w14:textId="77777777" w:rsidR="00AB5337" w:rsidRDefault="00AB5337" w:rsidP="001B6FB1">
      <w:pPr>
        <w:pStyle w:val="Nessunaspaziatura"/>
        <w:spacing w:line="276" w:lineRule="auto"/>
        <w:jc w:val="both"/>
        <w:rPr>
          <w:rFonts w:ascii="Verdana" w:hAnsi="Verdana"/>
        </w:rPr>
      </w:pPr>
      <w:r>
        <w:rPr>
          <w:rFonts w:ascii="Verdana" w:eastAsia="Verdana" w:hAnsi="Verdana"/>
        </w:rPr>
        <w:t>Al termine della cerimonia gli studenti torneranno ciascuno nella propria aula.</w:t>
      </w:r>
    </w:p>
    <w:p w14:paraId="50BDECEE" w14:textId="610A2573" w:rsidR="00AB5337" w:rsidRPr="001B6FB1" w:rsidRDefault="00AB5337" w:rsidP="001B6FB1">
      <w:pPr>
        <w:pStyle w:val="Nessunaspaziatura"/>
        <w:spacing w:line="276" w:lineRule="auto"/>
        <w:rPr>
          <w:rFonts w:ascii="Verdana" w:eastAsia="Verdana" w:hAnsi="Verdana"/>
        </w:rPr>
      </w:pPr>
    </w:p>
    <w:p w14:paraId="36E0E930" w14:textId="77777777" w:rsidR="00E52BA7" w:rsidRDefault="00E52BA7" w:rsidP="00E52BA7">
      <w:pPr>
        <w:spacing w:line="240" w:lineRule="exact"/>
        <w:contextualSpacing/>
        <w:rPr>
          <w:rFonts w:ascii="Verdana" w:hAnsi="Verdana" w:cs="Verdana"/>
          <w:color w:val="00000A"/>
        </w:rPr>
      </w:pPr>
    </w:p>
    <w:p w14:paraId="6D5EA99B" w14:textId="77777777" w:rsidR="00E52BA7" w:rsidRPr="00C651E5" w:rsidRDefault="00E52BA7" w:rsidP="00E52BA7">
      <w:pPr>
        <w:spacing w:line="240" w:lineRule="exact"/>
        <w:ind w:left="360"/>
        <w:contextualSpacing/>
        <w:jc w:val="right"/>
        <w:rPr>
          <w:rFonts w:ascii="Verdana" w:hAnsi="Verdana" w:cs="Verdana"/>
          <w:color w:val="00000A"/>
        </w:rPr>
      </w:pPr>
    </w:p>
    <w:p w14:paraId="639D90F9" w14:textId="77777777" w:rsidR="00E52BA7" w:rsidRPr="00C651E5" w:rsidRDefault="00E52BA7" w:rsidP="00E52BA7">
      <w:pPr>
        <w:spacing w:line="240" w:lineRule="exact"/>
        <w:ind w:left="360"/>
        <w:contextualSpacing/>
        <w:jc w:val="right"/>
        <w:rPr>
          <w:rFonts w:ascii="Verdana" w:hAnsi="Verdana" w:cs="Verdana"/>
          <w:color w:val="00000A"/>
        </w:rPr>
      </w:pPr>
      <w:r>
        <w:rPr>
          <w:rFonts w:ascii="Verdana" w:hAnsi="Verdana" w:cs="Verdana"/>
          <w:color w:val="00000A"/>
        </w:rPr>
        <w:t>IL DIRIGENTE SCOLASTICO</w:t>
      </w:r>
    </w:p>
    <w:p w14:paraId="2ECF8F6D" w14:textId="77777777" w:rsidR="00E52BA7" w:rsidRDefault="00E52BA7" w:rsidP="00E52BA7">
      <w:pPr>
        <w:spacing w:line="240" w:lineRule="exact"/>
        <w:ind w:left="360"/>
        <w:contextualSpacing/>
        <w:jc w:val="right"/>
        <w:rPr>
          <w:rFonts w:ascii="Verdana" w:hAnsi="Verdana" w:cs="Verdana"/>
          <w:color w:val="00000A"/>
        </w:rPr>
      </w:pPr>
    </w:p>
    <w:p w14:paraId="6BBE22CF" w14:textId="77777777" w:rsidR="00E52BA7" w:rsidRDefault="00E52BA7" w:rsidP="00E52BA7">
      <w:pPr>
        <w:spacing w:line="240" w:lineRule="exact"/>
        <w:ind w:left="360"/>
        <w:contextualSpacing/>
        <w:jc w:val="right"/>
        <w:rPr>
          <w:rFonts w:ascii="Verdana" w:hAnsi="Verdana" w:cs="Verdana"/>
          <w:color w:val="00000A"/>
        </w:rPr>
      </w:pPr>
      <w:r>
        <w:rPr>
          <w:rFonts w:ascii="Verdana" w:hAnsi="Verdana" w:cs="Verdana"/>
          <w:color w:val="00000A"/>
        </w:rPr>
        <w:t>Prof. Giuseppe Vecchio</w:t>
      </w:r>
    </w:p>
    <w:p w14:paraId="784A53B6" w14:textId="77777777" w:rsidR="00E52BA7" w:rsidRDefault="00E52BA7" w:rsidP="00E52BA7">
      <w:pPr>
        <w:spacing w:line="240" w:lineRule="exact"/>
        <w:ind w:left="360"/>
        <w:contextualSpacing/>
        <w:jc w:val="right"/>
        <w:rPr>
          <w:rFonts w:ascii="Verdana" w:hAnsi="Verdana" w:cs="Verdana"/>
          <w:color w:val="00000A"/>
        </w:rPr>
      </w:pPr>
    </w:p>
    <w:p w14:paraId="567A5857" w14:textId="77777777" w:rsidR="00E52BA7" w:rsidRDefault="00E52BA7" w:rsidP="00E52BA7">
      <w:pPr>
        <w:spacing w:line="240" w:lineRule="exact"/>
        <w:ind w:left="360"/>
        <w:contextualSpacing/>
        <w:jc w:val="right"/>
        <w:rPr>
          <w:rFonts w:ascii="Verdana" w:hAnsi="Verdana" w:cs="Verdana"/>
          <w:i/>
          <w:color w:val="00000A"/>
          <w:sz w:val="16"/>
          <w:szCs w:val="16"/>
        </w:rPr>
      </w:pPr>
      <w:r>
        <w:rPr>
          <w:rFonts w:ascii="Verdana" w:hAnsi="Verdana" w:cs="Verdana"/>
          <w:i/>
          <w:color w:val="00000A"/>
          <w:sz w:val="16"/>
          <w:szCs w:val="16"/>
        </w:rPr>
        <w:t xml:space="preserve">Firma autografa sostituita a mezzo stampa </w:t>
      </w:r>
    </w:p>
    <w:p w14:paraId="2E9BD8C0" w14:textId="77777777" w:rsidR="00E52BA7" w:rsidRDefault="00E52BA7" w:rsidP="00E52BA7">
      <w:pPr>
        <w:spacing w:line="240" w:lineRule="exact"/>
        <w:ind w:left="360"/>
        <w:contextualSpacing/>
        <w:jc w:val="right"/>
        <w:rPr>
          <w:rFonts w:ascii="Verdana" w:hAnsi="Verdana"/>
          <w:b/>
          <w:u w:val="single"/>
        </w:rPr>
      </w:pPr>
      <w:r>
        <w:rPr>
          <w:rFonts w:ascii="Verdana" w:hAnsi="Verdana" w:cs="Verdana"/>
          <w:i/>
          <w:color w:val="00000A"/>
          <w:sz w:val="16"/>
          <w:szCs w:val="16"/>
        </w:rPr>
        <w:t xml:space="preserve">ai sensi dell’art. 3, comma 2, del </w:t>
      </w:r>
      <w:proofErr w:type="spellStart"/>
      <w:proofErr w:type="gramStart"/>
      <w:r>
        <w:rPr>
          <w:rFonts w:ascii="Verdana" w:hAnsi="Verdana" w:cs="Verdana"/>
          <w:i/>
          <w:color w:val="00000A"/>
          <w:sz w:val="16"/>
          <w:szCs w:val="16"/>
        </w:rPr>
        <w:t>D.Lgs</w:t>
      </w:r>
      <w:proofErr w:type="spellEnd"/>
      <w:proofErr w:type="gramEnd"/>
      <w:r>
        <w:rPr>
          <w:rFonts w:ascii="Verdana" w:hAnsi="Verdana" w:cs="Verdana"/>
          <w:i/>
          <w:color w:val="00000A"/>
          <w:sz w:val="16"/>
          <w:szCs w:val="16"/>
        </w:rPr>
        <w:t xml:space="preserve"> 39/93</w:t>
      </w:r>
    </w:p>
    <w:p w14:paraId="4B7F0B7C" w14:textId="77777777" w:rsidR="003E028E" w:rsidRDefault="003E028E" w:rsidP="004D79B7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contextualSpacing/>
        <w:rPr>
          <w:rFonts w:ascii="Verdana" w:hAnsi="Verdana"/>
          <w:color w:val="00000A"/>
        </w:rPr>
      </w:pPr>
    </w:p>
    <w:sectPr w:rsidR="003E028E" w:rsidSect="004D79B7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851" w:left="1134" w:header="567" w:footer="2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AF3476" w14:textId="77777777" w:rsidR="00142055" w:rsidRDefault="00142055" w:rsidP="00906420">
      <w:r>
        <w:separator/>
      </w:r>
    </w:p>
  </w:endnote>
  <w:endnote w:type="continuationSeparator" w:id="0">
    <w:p w14:paraId="7A4C2E75" w14:textId="77777777" w:rsidR="00142055" w:rsidRDefault="00142055" w:rsidP="00906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8A83C1" w14:textId="0F4B2478" w:rsidR="00016479" w:rsidRDefault="00016479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66F8F">
      <w:rPr>
        <w:noProof/>
      </w:rPr>
      <w:t>2</w:t>
    </w:r>
    <w:r>
      <w:fldChar w:fldCharType="end"/>
    </w:r>
  </w:p>
  <w:p w14:paraId="41ED596E" w14:textId="77777777" w:rsidR="00016479" w:rsidRDefault="000164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7E05A1" w14:textId="77777777" w:rsidR="00016479" w:rsidRDefault="00016479" w:rsidP="0062505B">
    <w:pPr>
      <w:pStyle w:val="Pidipagina"/>
      <w:jc w:val="right"/>
    </w:pPr>
  </w:p>
  <w:p w14:paraId="39AACFAD" w14:textId="77777777" w:rsidR="00016479" w:rsidRDefault="00016479" w:rsidP="0062505B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D7C56F" w14:textId="77777777" w:rsidR="00142055" w:rsidRDefault="00142055" w:rsidP="00906420">
      <w:r>
        <w:separator/>
      </w:r>
    </w:p>
  </w:footnote>
  <w:footnote w:type="continuationSeparator" w:id="0">
    <w:p w14:paraId="623DB8CA" w14:textId="77777777" w:rsidR="00142055" w:rsidRDefault="00142055" w:rsidP="009064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FFBFED" w14:textId="77777777" w:rsidR="00016479" w:rsidRDefault="00016479">
    <w:pPr>
      <w:pStyle w:val="Intestazione"/>
    </w:pPr>
  </w:p>
  <w:p w14:paraId="1472CA3B" w14:textId="77777777" w:rsidR="00016479" w:rsidRPr="00437349" w:rsidRDefault="00016479">
    <w:pPr>
      <w:pStyle w:val="Intestazione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505" w:type="pct"/>
      <w:jc w:val="center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742"/>
      <w:gridCol w:w="7188"/>
      <w:gridCol w:w="1681"/>
    </w:tblGrid>
    <w:tr w:rsidR="00016479" w14:paraId="6E7CACFB" w14:textId="77777777" w:rsidTr="000C0D46">
      <w:trPr>
        <w:jc w:val="center"/>
      </w:trPr>
      <w:tc>
        <w:tcPr>
          <w:tcW w:w="821" w:type="pct"/>
          <w:hideMark/>
        </w:tcPr>
        <w:p w14:paraId="35F13B97" w14:textId="77777777" w:rsidR="00016479" w:rsidRDefault="00A814E6" w:rsidP="00F713BC">
          <w:pPr>
            <w:ind w:left="-318" w:right="-279"/>
            <w:jc w:val="center"/>
            <w:rPr>
              <w:sz w:val="18"/>
              <w:szCs w:val="18"/>
            </w:rPr>
          </w:pPr>
          <w:r>
            <w:rPr>
              <w:noProof/>
              <w:sz w:val="18"/>
              <w:szCs w:val="18"/>
            </w:rPr>
            <w:drawing>
              <wp:inline distT="0" distB="0" distL="0" distR="0" wp14:anchorId="192969E5" wp14:editId="64D035E1">
                <wp:extent cx="906145" cy="906145"/>
                <wp:effectExtent l="0" t="0" r="8255" b="8255"/>
                <wp:docPr id="422541723" name="Immagine 4225417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6145" cy="906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87" w:type="pct"/>
          <w:hideMark/>
        </w:tcPr>
        <w:p w14:paraId="0287F2D7" w14:textId="77777777" w:rsidR="001A3370" w:rsidRPr="00FC3359" w:rsidRDefault="001A3370" w:rsidP="001A3370">
          <w:pPr>
            <w:spacing w:line="240" w:lineRule="exact"/>
            <w:jc w:val="center"/>
            <w:rPr>
              <w:rFonts w:ascii="Verdana" w:hAnsi="Verdana"/>
              <w:b/>
            </w:rPr>
          </w:pPr>
          <w:r w:rsidRPr="00FC3359">
            <w:rPr>
              <w:rFonts w:ascii="Verdana" w:hAnsi="Verdana"/>
              <w:b/>
            </w:rPr>
            <w:t>ISTITUTO COMPRENSIVO DI PREGANZIOL</w:t>
          </w:r>
        </w:p>
        <w:p w14:paraId="347BD38F" w14:textId="77777777" w:rsidR="001A3370" w:rsidRPr="00F713BC" w:rsidRDefault="001A3370" w:rsidP="001A3370">
          <w:pPr>
            <w:spacing w:line="240" w:lineRule="exact"/>
            <w:jc w:val="center"/>
            <w:rPr>
              <w:rFonts w:ascii="Verdana" w:hAnsi="Verdana"/>
              <w:sz w:val="18"/>
              <w:szCs w:val="18"/>
            </w:rPr>
          </w:pPr>
          <w:r w:rsidRPr="00F713BC">
            <w:rPr>
              <w:rFonts w:ascii="Verdana" w:hAnsi="Verdana"/>
              <w:sz w:val="18"/>
              <w:szCs w:val="18"/>
            </w:rPr>
            <w:t>Scuola dell’Infanzia, Primaria e Secondaria di 1° grado a Indirizzo Musicale</w:t>
          </w:r>
        </w:p>
        <w:p w14:paraId="0D6FEA4C" w14:textId="77777777" w:rsidR="001A3370" w:rsidRPr="00FC3359" w:rsidRDefault="001A3370" w:rsidP="001A3370">
          <w:pPr>
            <w:spacing w:line="240" w:lineRule="exact"/>
            <w:jc w:val="center"/>
            <w:rPr>
              <w:rFonts w:ascii="Verdana" w:hAnsi="Verdana"/>
              <w:sz w:val="18"/>
              <w:szCs w:val="18"/>
            </w:rPr>
          </w:pPr>
          <w:r w:rsidRPr="00FC3359">
            <w:rPr>
              <w:rFonts w:ascii="Verdana" w:hAnsi="Verdana"/>
              <w:sz w:val="18"/>
              <w:szCs w:val="18"/>
            </w:rPr>
            <w:t>Via A. Manzoni 39, 31022 Preganziol (Treviso)</w:t>
          </w:r>
        </w:p>
        <w:p w14:paraId="197C2BD2" w14:textId="77777777" w:rsidR="001A3370" w:rsidRPr="00FC3359" w:rsidRDefault="001A3370" w:rsidP="001A3370">
          <w:pPr>
            <w:spacing w:line="240" w:lineRule="exact"/>
            <w:jc w:val="center"/>
            <w:rPr>
              <w:rFonts w:ascii="Verdana" w:hAnsi="Verdana"/>
              <w:sz w:val="18"/>
              <w:szCs w:val="18"/>
              <w:lang w:val="en-US"/>
            </w:rPr>
          </w:pPr>
          <w:r w:rsidRPr="00FC3359">
            <w:rPr>
              <w:rFonts w:ascii="Verdana" w:hAnsi="Verdana"/>
              <w:sz w:val="18"/>
              <w:szCs w:val="18"/>
              <w:lang w:val="en-US"/>
            </w:rPr>
            <w:t>Tel 0422 330645 - 0422 938584 - CF 80011500263</w:t>
          </w:r>
        </w:p>
        <w:p w14:paraId="4BA9D255" w14:textId="77777777" w:rsidR="001A3370" w:rsidRPr="00FC3359" w:rsidRDefault="00C66F8F" w:rsidP="001A3370">
          <w:pPr>
            <w:spacing w:line="240" w:lineRule="exact"/>
            <w:jc w:val="center"/>
            <w:rPr>
              <w:rFonts w:ascii="Verdana" w:hAnsi="Verdana"/>
              <w:sz w:val="18"/>
              <w:szCs w:val="18"/>
              <w:lang w:val="en-US"/>
            </w:rPr>
          </w:pPr>
          <w:hyperlink r:id="rId2" w:history="1">
            <w:r w:rsidR="001A3370" w:rsidRPr="00FC3359">
              <w:rPr>
                <w:rFonts w:ascii="Verdana" w:hAnsi="Verdana"/>
                <w:sz w:val="18"/>
                <w:szCs w:val="18"/>
                <w:lang w:val="en-US"/>
              </w:rPr>
              <w:t>www.icpreganziol.edu.it</w:t>
            </w:r>
          </w:hyperlink>
        </w:p>
        <w:p w14:paraId="4CF6E5D0" w14:textId="77777777" w:rsidR="001A3370" w:rsidRPr="00C95CB7" w:rsidRDefault="00C66F8F" w:rsidP="001A3370">
          <w:pPr>
            <w:spacing w:line="240" w:lineRule="exact"/>
            <w:ind w:left="360"/>
            <w:contextualSpacing/>
            <w:jc w:val="center"/>
            <w:rPr>
              <w:rFonts w:ascii="Verdana" w:hAnsi="Verdana" w:cs="Verdana"/>
              <w:lang w:val="en-US"/>
            </w:rPr>
          </w:pPr>
          <w:hyperlink r:id="rId3" w:history="1">
            <w:r w:rsidR="001A3370" w:rsidRPr="00FC3359">
              <w:rPr>
                <w:rFonts w:ascii="Verdana" w:hAnsi="Verdana"/>
                <w:sz w:val="18"/>
                <w:szCs w:val="18"/>
                <w:lang w:val="en-US"/>
              </w:rPr>
              <w:t>tvic81300t@istruzione.it</w:t>
            </w:r>
          </w:hyperlink>
          <w:r w:rsidR="001A3370" w:rsidRPr="00FC3359">
            <w:rPr>
              <w:rFonts w:ascii="Verdana" w:hAnsi="Verdana"/>
              <w:sz w:val="18"/>
              <w:szCs w:val="18"/>
              <w:lang w:val="en-US"/>
            </w:rPr>
            <w:t xml:space="preserve"> - </w:t>
          </w:r>
          <w:hyperlink r:id="rId4" w:history="1">
            <w:r w:rsidR="001A3370" w:rsidRPr="00FC3359">
              <w:rPr>
                <w:rFonts w:ascii="Verdana" w:hAnsi="Verdana"/>
                <w:sz w:val="18"/>
                <w:szCs w:val="18"/>
                <w:lang w:val="en-US"/>
              </w:rPr>
              <w:t>tvic81300t@pec.istruzione.it</w:t>
            </w:r>
          </w:hyperlink>
        </w:p>
        <w:p w14:paraId="36DB3BB9" w14:textId="77777777" w:rsidR="00016479" w:rsidRPr="001A3370" w:rsidRDefault="001A3370" w:rsidP="001A3370">
          <w:pPr>
            <w:tabs>
              <w:tab w:val="left" w:pos="576"/>
              <w:tab w:val="center" w:pos="3255"/>
            </w:tabs>
            <w:spacing w:line="240" w:lineRule="exact"/>
            <w:rPr>
              <w:rFonts w:ascii="Verdana" w:hAnsi="Verdana"/>
              <w:b/>
              <w:color w:val="000000"/>
              <w:sz w:val="22"/>
              <w:szCs w:val="22"/>
              <w:lang w:val="en-US"/>
            </w:rPr>
          </w:pPr>
          <w:r w:rsidRPr="001A3370">
            <w:rPr>
              <w:rFonts w:ascii="Verdana" w:hAnsi="Verdana"/>
              <w:b/>
              <w:color w:val="000000"/>
              <w:sz w:val="22"/>
              <w:szCs w:val="22"/>
              <w:lang w:val="en-US"/>
            </w:rPr>
            <w:tab/>
          </w:r>
        </w:p>
      </w:tc>
      <w:tc>
        <w:tcPr>
          <w:tcW w:w="792" w:type="pct"/>
          <w:hideMark/>
        </w:tcPr>
        <w:p w14:paraId="138EF5E9" w14:textId="77777777" w:rsidR="00016479" w:rsidRDefault="00A814E6" w:rsidP="00F713BC">
          <w:pPr>
            <w:ind w:left="188"/>
            <w:jc w:val="center"/>
            <w:rPr>
              <w:rFonts w:ascii="Century Gothic" w:hAnsi="Century Gothic"/>
              <w:sz w:val="18"/>
              <w:szCs w:val="18"/>
            </w:rPr>
          </w:pPr>
          <w:r>
            <w:rPr>
              <w:rFonts w:ascii="Century Gothic" w:hAnsi="Century Gothic"/>
              <w:noProof/>
              <w:sz w:val="18"/>
              <w:szCs w:val="18"/>
            </w:rPr>
            <w:drawing>
              <wp:inline distT="0" distB="0" distL="0" distR="0" wp14:anchorId="22AFE1B7" wp14:editId="5072EF50">
                <wp:extent cx="779145" cy="866775"/>
                <wp:effectExtent l="0" t="0" r="1905" b="9525"/>
                <wp:docPr id="2006298740" name="Immagine 2006298740" descr="repubblica_italiana_emblema_logo-187x2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repubblica_italiana_emblema_logo-187x2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914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016479" w:rsidRPr="00E556A1" w14:paraId="0BF9BD2A" w14:textId="77777777" w:rsidTr="000C0D46">
      <w:trPr>
        <w:jc w:val="center"/>
      </w:trPr>
      <w:tc>
        <w:tcPr>
          <w:tcW w:w="821" w:type="pct"/>
          <w:hideMark/>
        </w:tcPr>
        <w:p w14:paraId="40050202" w14:textId="77777777" w:rsidR="00016479" w:rsidRPr="00E556A1" w:rsidRDefault="00016479" w:rsidP="00BD1610">
          <w:pPr>
            <w:jc w:val="center"/>
            <w:rPr>
              <w:sz w:val="18"/>
              <w:szCs w:val="18"/>
            </w:rPr>
          </w:pPr>
        </w:p>
      </w:tc>
      <w:tc>
        <w:tcPr>
          <w:tcW w:w="3387" w:type="pct"/>
          <w:hideMark/>
        </w:tcPr>
        <w:p w14:paraId="1B2AE510" w14:textId="77777777" w:rsidR="00016479" w:rsidRPr="008B099C" w:rsidRDefault="00016479" w:rsidP="00BD1610">
          <w:pPr>
            <w:spacing w:line="240" w:lineRule="exact"/>
            <w:jc w:val="center"/>
            <w:rPr>
              <w:rFonts w:ascii="Century Gothic" w:hAnsi="Century Gothic"/>
              <w:color w:val="000000"/>
              <w:u w:val="single"/>
              <w:lang w:val="en-US"/>
            </w:rPr>
          </w:pPr>
        </w:p>
      </w:tc>
      <w:tc>
        <w:tcPr>
          <w:tcW w:w="792" w:type="pct"/>
          <w:hideMark/>
        </w:tcPr>
        <w:p w14:paraId="57A26496" w14:textId="77777777" w:rsidR="00016479" w:rsidRPr="00A33755" w:rsidRDefault="00016479" w:rsidP="00BD1610">
          <w:pPr>
            <w:jc w:val="center"/>
            <w:rPr>
              <w:rFonts w:ascii="Century Gothic" w:hAnsi="Century Gothic"/>
              <w:sz w:val="18"/>
              <w:szCs w:val="18"/>
            </w:rPr>
          </w:pPr>
        </w:p>
      </w:tc>
    </w:tr>
  </w:tbl>
  <w:p w14:paraId="06DAB29A" w14:textId="77777777" w:rsidR="00016479" w:rsidRPr="00F2700F" w:rsidRDefault="00016479" w:rsidP="00437349">
    <w:pPr>
      <w:pStyle w:val="Intestazione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1BE7455"/>
    <w:multiLevelType w:val="hybridMultilevel"/>
    <w:tmpl w:val="642A01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EE46F9"/>
    <w:multiLevelType w:val="hybridMultilevel"/>
    <w:tmpl w:val="0A8AB4C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890766"/>
    <w:multiLevelType w:val="hybridMultilevel"/>
    <w:tmpl w:val="F78446C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BE304DC"/>
    <w:multiLevelType w:val="hybridMultilevel"/>
    <w:tmpl w:val="C7161B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5E2A26"/>
    <w:multiLevelType w:val="hybridMultilevel"/>
    <w:tmpl w:val="95D45EF2"/>
    <w:lvl w:ilvl="0" w:tplc="373C8018">
      <w:numFmt w:val="bullet"/>
      <w:lvlText w:val=""/>
      <w:lvlJc w:val="left"/>
      <w:pPr>
        <w:ind w:left="360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</w:lvl>
    <w:lvl w:ilvl="2" w:tplc="04100005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</w:lvl>
    <w:lvl w:ilvl="3" w:tplc="04100001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00003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</w:lvl>
    <w:lvl w:ilvl="5" w:tplc="04100005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</w:lvl>
    <w:lvl w:ilvl="6" w:tplc="04100001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00003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</w:lvl>
    <w:lvl w:ilvl="8" w:tplc="04100005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</w:lvl>
  </w:abstractNum>
  <w:abstractNum w:abstractNumId="8" w15:restartNumberingAfterBreak="0">
    <w:nsid w:val="25EA34A2"/>
    <w:multiLevelType w:val="hybridMultilevel"/>
    <w:tmpl w:val="CAE41466"/>
    <w:name w:val="WW8Num312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E731C40"/>
    <w:multiLevelType w:val="hybridMultilevel"/>
    <w:tmpl w:val="010EECE2"/>
    <w:name w:val="WW8Num31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1ED0AB0"/>
    <w:multiLevelType w:val="hybridMultilevel"/>
    <w:tmpl w:val="B964AA9C"/>
    <w:lvl w:ilvl="0" w:tplc="3E047DFA">
      <w:numFmt w:val="bullet"/>
      <w:lvlText w:val=""/>
      <w:lvlJc w:val="left"/>
      <w:pPr>
        <w:ind w:left="360" w:hanging="360"/>
      </w:pPr>
      <w:rPr>
        <w:rFonts w:ascii="Wingdings" w:eastAsia="Times New Roman" w:hAnsi="Wingdings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2923992"/>
    <w:multiLevelType w:val="hybridMultilevel"/>
    <w:tmpl w:val="895AD350"/>
    <w:lvl w:ilvl="0" w:tplc="78EEB98A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325257"/>
    <w:multiLevelType w:val="hybridMultilevel"/>
    <w:tmpl w:val="38523508"/>
    <w:lvl w:ilvl="0" w:tplc="0F1CE7D4">
      <w:numFmt w:val="bullet"/>
      <w:lvlText w:val=""/>
      <w:lvlJc w:val="left"/>
      <w:pPr>
        <w:ind w:left="360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FC6BC2"/>
    <w:multiLevelType w:val="hybridMultilevel"/>
    <w:tmpl w:val="7544454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46643EB"/>
    <w:multiLevelType w:val="hybridMultilevel"/>
    <w:tmpl w:val="0FC66574"/>
    <w:lvl w:ilvl="0" w:tplc="04100015">
      <w:start w:val="1"/>
      <w:numFmt w:val="upperLetter"/>
      <w:lvlText w:val="%1."/>
      <w:lvlJc w:val="left"/>
      <w:pPr>
        <w:ind w:left="1353" w:hanging="360"/>
      </w:pPr>
    </w:lvl>
    <w:lvl w:ilvl="1" w:tplc="04100003">
      <w:start w:val="1"/>
      <w:numFmt w:val="decimal"/>
      <w:lvlText w:val="%2."/>
      <w:lvlJc w:val="left"/>
      <w:pPr>
        <w:tabs>
          <w:tab w:val="num" w:pos="-686"/>
        </w:tabs>
        <w:ind w:left="-686" w:hanging="360"/>
      </w:pPr>
    </w:lvl>
    <w:lvl w:ilvl="2" w:tplc="04100005">
      <w:start w:val="1"/>
      <w:numFmt w:val="decimal"/>
      <w:lvlText w:val="%3."/>
      <w:lvlJc w:val="left"/>
      <w:pPr>
        <w:tabs>
          <w:tab w:val="num" w:pos="34"/>
        </w:tabs>
        <w:ind w:left="34" w:hanging="360"/>
      </w:pPr>
    </w:lvl>
    <w:lvl w:ilvl="3" w:tplc="04100001">
      <w:start w:val="1"/>
      <w:numFmt w:val="decimal"/>
      <w:lvlText w:val="%4."/>
      <w:lvlJc w:val="left"/>
      <w:pPr>
        <w:tabs>
          <w:tab w:val="num" w:pos="754"/>
        </w:tabs>
        <w:ind w:left="754" w:hanging="360"/>
      </w:pPr>
    </w:lvl>
    <w:lvl w:ilvl="4" w:tplc="04100003">
      <w:start w:val="1"/>
      <w:numFmt w:val="decimal"/>
      <w:lvlText w:val="%5."/>
      <w:lvlJc w:val="left"/>
      <w:pPr>
        <w:tabs>
          <w:tab w:val="num" w:pos="1474"/>
        </w:tabs>
        <w:ind w:left="1474" w:hanging="360"/>
      </w:pPr>
    </w:lvl>
    <w:lvl w:ilvl="5" w:tplc="04100005">
      <w:start w:val="1"/>
      <w:numFmt w:val="decimal"/>
      <w:lvlText w:val="%6."/>
      <w:lvlJc w:val="left"/>
      <w:pPr>
        <w:tabs>
          <w:tab w:val="num" w:pos="2194"/>
        </w:tabs>
        <w:ind w:left="2194" w:hanging="360"/>
      </w:pPr>
    </w:lvl>
    <w:lvl w:ilvl="6" w:tplc="04100001">
      <w:start w:val="1"/>
      <w:numFmt w:val="decimal"/>
      <w:lvlText w:val="%7."/>
      <w:lvlJc w:val="left"/>
      <w:pPr>
        <w:tabs>
          <w:tab w:val="num" w:pos="2914"/>
        </w:tabs>
        <w:ind w:left="2914" w:hanging="360"/>
      </w:pPr>
    </w:lvl>
    <w:lvl w:ilvl="7" w:tplc="04100003">
      <w:start w:val="1"/>
      <w:numFmt w:val="decimal"/>
      <w:lvlText w:val="%8."/>
      <w:lvlJc w:val="left"/>
      <w:pPr>
        <w:tabs>
          <w:tab w:val="num" w:pos="3634"/>
        </w:tabs>
        <w:ind w:left="3634" w:hanging="360"/>
      </w:pPr>
    </w:lvl>
    <w:lvl w:ilvl="8" w:tplc="04100005">
      <w:start w:val="1"/>
      <w:numFmt w:val="decimal"/>
      <w:lvlText w:val="%9."/>
      <w:lvlJc w:val="left"/>
      <w:pPr>
        <w:tabs>
          <w:tab w:val="num" w:pos="4354"/>
        </w:tabs>
        <w:ind w:left="4354" w:hanging="360"/>
      </w:pPr>
    </w:lvl>
  </w:abstractNum>
  <w:abstractNum w:abstractNumId="15" w15:restartNumberingAfterBreak="0">
    <w:nsid w:val="47833055"/>
    <w:multiLevelType w:val="hybridMultilevel"/>
    <w:tmpl w:val="D2E680B4"/>
    <w:name w:val="WW8Num20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C550B22"/>
    <w:multiLevelType w:val="hybridMultilevel"/>
    <w:tmpl w:val="B312548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0C19EC"/>
    <w:multiLevelType w:val="hybridMultilevel"/>
    <w:tmpl w:val="72BC1EB6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4EDF19C5"/>
    <w:multiLevelType w:val="hybridMultilevel"/>
    <w:tmpl w:val="CFFCAD7E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22D2EC2"/>
    <w:multiLevelType w:val="hybridMultilevel"/>
    <w:tmpl w:val="EB12AB90"/>
    <w:lvl w:ilvl="0" w:tplc="63C28326">
      <w:numFmt w:val="bullet"/>
      <w:lvlText w:val=""/>
      <w:lvlJc w:val="left"/>
      <w:pPr>
        <w:ind w:left="360" w:hanging="360"/>
      </w:pPr>
      <w:rPr>
        <w:rFonts w:ascii="Wingdings" w:eastAsia="Times New Roman" w:hAnsi="Wingdings" w:cs="Times New Roman" w:hint="default"/>
        <w:color w:val="auto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AE52855"/>
    <w:multiLevelType w:val="hybridMultilevel"/>
    <w:tmpl w:val="16340A12"/>
    <w:name w:val="WW8Num3122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6B1010C6"/>
    <w:multiLevelType w:val="singleLevel"/>
    <w:tmpl w:val="2ADEF6E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sz w:val="20"/>
        <w:szCs w:val="20"/>
      </w:rPr>
    </w:lvl>
  </w:abstractNum>
  <w:abstractNum w:abstractNumId="22" w15:restartNumberingAfterBreak="0">
    <w:nsid w:val="6C9446AA"/>
    <w:multiLevelType w:val="hybridMultilevel"/>
    <w:tmpl w:val="9B3E381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DBC2318"/>
    <w:multiLevelType w:val="hybridMultilevel"/>
    <w:tmpl w:val="EBCED93A"/>
    <w:lvl w:ilvl="0" w:tplc="C488237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0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3FB3D0E"/>
    <w:multiLevelType w:val="hybridMultilevel"/>
    <w:tmpl w:val="0BC25EDC"/>
    <w:lvl w:ilvl="0" w:tplc="3E047DFA">
      <w:numFmt w:val="bullet"/>
      <w:lvlText w:val="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C911CBC"/>
    <w:multiLevelType w:val="hybridMultilevel"/>
    <w:tmpl w:val="CB483FA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20"/>
  </w:num>
  <w:num w:numId="4">
    <w:abstractNumId w:val="15"/>
  </w:num>
  <w:num w:numId="5">
    <w:abstractNumId w:val="3"/>
  </w:num>
  <w:num w:numId="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0"/>
  </w:num>
  <w:num w:numId="10">
    <w:abstractNumId w:val="1"/>
  </w:num>
  <w:num w:numId="11">
    <w:abstractNumId w:val="2"/>
  </w:num>
  <w:num w:numId="12">
    <w:abstractNumId w:val="17"/>
  </w:num>
  <w:num w:numId="13">
    <w:abstractNumId w:val="16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6"/>
  </w:num>
  <w:num w:numId="18">
    <w:abstractNumId w:val="5"/>
  </w:num>
  <w:num w:numId="19">
    <w:abstractNumId w:val="21"/>
  </w:num>
  <w:num w:numId="20">
    <w:abstractNumId w:val="10"/>
  </w:num>
  <w:num w:numId="21">
    <w:abstractNumId w:val="25"/>
  </w:num>
  <w:num w:numId="22">
    <w:abstractNumId w:val="18"/>
  </w:num>
  <w:num w:numId="23">
    <w:abstractNumId w:val="22"/>
  </w:num>
  <w:num w:numId="24">
    <w:abstractNumId w:val="24"/>
  </w:num>
  <w:num w:numId="25">
    <w:abstractNumId w:val="19"/>
  </w:num>
  <w:num w:numId="26">
    <w:abstractNumId w:val="11"/>
  </w:num>
  <w:num w:numId="27">
    <w:abstractNumId w:val="4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420"/>
    <w:rsid w:val="00006F40"/>
    <w:rsid w:val="00016479"/>
    <w:rsid w:val="000365B7"/>
    <w:rsid w:val="00040BE2"/>
    <w:rsid w:val="00056891"/>
    <w:rsid w:val="00062B7D"/>
    <w:rsid w:val="00077904"/>
    <w:rsid w:val="00092742"/>
    <w:rsid w:val="000B160E"/>
    <w:rsid w:val="000B67E6"/>
    <w:rsid w:val="000C0D46"/>
    <w:rsid w:val="000E6CFD"/>
    <w:rsid w:val="000F500A"/>
    <w:rsid w:val="00123DA7"/>
    <w:rsid w:val="00142055"/>
    <w:rsid w:val="00166637"/>
    <w:rsid w:val="00183267"/>
    <w:rsid w:val="001940C8"/>
    <w:rsid w:val="001A3370"/>
    <w:rsid w:val="001B6FB1"/>
    <w:rsid w:val="001E07C0"/>
    <w:rsid w:val="001E0C5E"/>
    <w:rsid w:val="001F1BD8"/>
    <w:rsid w:val="001F3C0D"/>
    <w:rsid w:val="00202460"/>
    <w:rsid w:val="00237263"/>
    <w:rsid w:val="00250CC6"/>
    <w:rsid w:val="002516B3"/>
    <w:rsid w:val="0026758A"/>
    <w:rsid w:val="00292B75"/>
    <w:rsid w:val="00293742"/>
    <w:rsid w:val="002A3C73"/>
    <w:rsid w:val="002A5FF7"/>
    <w:rsid w:val="002C4BA7"/>
    <w:rsid w:val="00324A91"/>
    <w:rsid w:val="00360866"/>
    <w:rsid w:val="0036169B"/>
    <w:rsid w:val="0037490C"/>
    <w:rsid w:val="003815B1"/>
    <w:rsid w:val="003932B4"/>
    <w:rsid w:val="003A1A61"/>
    <w:rsid w:val="003A2DB2"/>
    <w:rsid w:val="003E028E"/>
    <w:rsid w:val="003E7ECD"/>
    <w:rsid w:val="003F01F1"/>
    <w:rsid w:val="003F7F35"/>
    <w:rsid w:val="00410161"/>
    <w:rsid w:val="004141E7"/>
    <w:rsid w:val="00421E1E"/>
    <w:rsid w:val="00424A65"/>
    <w:rsid w:val="004351AC"/>
    <w:rsid w:val="00437349"/>
    <w:rsid w:val="00446912"/>
    <w:rsid w:val="00464A5E"/>
    <w:rsid w:val="0048648A"/>
    <w:rsid w:val="0049746E"/>
    <w:rsid w:val="004A394C"/>
    <w:rsid w:val="004C20E7"/>
    <w:rsid w:val="004C2EDF"/>
    <w:rsid w:val="004C5B7D"/>
    <w:rsid w:val="004D79B7"/>
    <w:rsid w:val="004E27A4"/>
    <w:rsid w:val="004F35D2"/>
    <w:rsid w:val="0050304D"/>
    <w:rsid w:val="005166E8"/>
    <w:rsid w:val="0052188D"/>
    <w:rsid w:val="00524CAF"/>
    <w:rsid w:val="00524E99"/>
    <w:rsid w:val="00526C65"/>
    <w:rsid w:val="0057403C"/>
    <w:rsid w:val="00582DCA"/>
    <w:rsid w:val="00592BBE"/>
    <w:rsid w:val="005A3581"/>
    <w:rsid w:val="005E19CA"/>
    <w:rsid w:val="005E54D0"/>
    <w:rsid w:val="006079C8"/>
    <w:rsid w:val="0062505B"/>
    <w:rsid w:val="00635617"/>
    <w:rsid w:val="0064389E"/>
    <w:rsid w:val="0067339A"/>
    <w:rsid w:val="00683784"/>
    <w:rsid w:val="006A409F"/>
    <w:rsid w:val="006C1895"/>
    <w:rsid w:val="006D1CAE"/>
    <w:rsid w:val="006F6E3F"/>
    <w:rsid w:val="00775A50"/>
    <w:rsid w:val="007930E3"/>
    <w:rsid w:val="00794457"/>
    <w:rsid w:val="007A4074"/>
    <w:rsid w:val="007B07C2"/>
    <w:rsid w:val="007D0A0E"/>
    <w:rsid w:val="007F01CE"/>
    <w:rsid w:val="007F5FF9"/>
    <w:rsid w:val="007F6399"/>
    <w:rsid w:val="00862521"/>
    <w:rsid w:val="00895EBF"/>
    <w:rsid w:val="008A3A2B"/>
    <w:rsid w:val="008B3D6E"/>
    <w:rsid w:val="008E517B"/>
    <w:rsid w:val="008E682B"/>
    <w:rsid w:val="00906420"/>
    <w:rsid w:val="00910D44"/>
    <w:rsid w:val="00920AD4"/>
    <w:rsid w:val="00923818"/>
    <w:rsid w:val="00936FE8"/>
    <w:rsid w:val="00951560"/>
    <w:rsid w:val="0096005D"/>
    <w:rsid w:val="009609CE"/>
    <w:rsid w:val="00962A42"/>
    <w:rsid w:val="00974034"/>
    <w:rsid w:val="009C336A"/>
    <w:rsid w:val="009C61D7"/>
    <w:rsid w:val="009D1BF0"/>
    <w:rsid w:val="009F412A"/>
    <w:rsid w:val="00A0144A"/>
    <w:rsid w:val="00A117E0"/>
    <w:rsid w:val="00A11C89"/>
    <w:rsid w:val="00A13365"/>
    <w:rsid w:val="00A42989"/>
    <w:rsid w:val="00A43ED9"/>
    <w:rsid w:val="00A453CC"/>
    <w:rsid w:val="00A47DE8"/>
    <w:rsid w:val="00A64FE8"/>
    <w:rsid w:val="00A73040"/>
    <w:rsid w:val="00A814E6"/>
    <w:rsid w:val="00AA4BB5"/>
    <w:rsid w:val="00AB0D34"/>
    <w:rsid w:val="00AB5337"/>
    <w:rsid w:val="00AB680C"/>
    <w:rsid w:val="00AD1859"/>
    <w:rsid w:val="00AD63BC"/>
    <w:rsid w:val="00AE3B5F"/>
    <w:rsid w:val="00AE7F9C"/>
    <w:rsid w:val="00AF1CDA"/>
    <w:rsid w:val="00AF79C0"/>
    <w:rsid w:val="00B30178"/>
    <w:rsid w:val="00B3243D"/>
    <w:rsid w:val="00B64EF1"/>
    <w:rsid w:val="00BC27A6"/>
    <w:rsid w:val="00BC41F5"/>
    <w:rsid w:val="00BD1610"/>
    <w:rsid w:val="00BD3A05"/>
    <w:rsid w:val="00BD7F0F"/>
    <w:rsid w:val="00C15EF8"/>
    <w:rsid w:val="00C317AA"/>
    <w:rsid w:val="00C32458"/>
    <w:rsid w:val="00C363B9"/>
    <w:rsid w:val="00C36A47"/>
    <w:rsid w:val="00C36FF4"/>
    <w:rsid w:val="00C41A4A"/>
    <w:rsid w:val="00C6260C"/>
    <w:rsid w:val="00C6557A"/>
    <w:rsid w:val="00C66F8F"/>
    <w:rsid w:val="00C8617A"/>
    <w:rsid w:val="00C866C6"/>
    <w:rsid w:val="00C923A7"/>
    <w:rsid w:val="00CD1230"/>
    <w:rsid w:val="00CF7CEF"/>
    <w:rsid w:val="00D1478D"/>
    <w:rsid w:val="00D25633"/>
    <w:rsid w:val="00D35421"/>
    <w:rsid w:val="00D625A6"/>
    <w:rsid w:val="00D8477D"/>
    <w:rsid w:val="00D858C6"/>
    <w:rsid w:val="00E1341D"/>
    <w:rsid w:val="00E20A56"/>
    <w:rsid w:val="00E20EB4"/>
    <w:rsid w:val="00E52BA7"/>
    <w:rsid w:val="00E7128F"/>
    <w:rsid w:val="00EB6A92"/>
    <w:rsid w:val="00EB6E64"/>
    <w:rsid w:val="00EC788D"/>
    <w:rsid w:val="00EF0EAB"/>
    <w:rsid w:val="00F03EF5"/>
    <w:rsid w:val="00F142EE"/>
    <w:rsid w:val="00F2700F"/>
    <w:rsid w:val="00F37811"/>
    <w:rsid w:val="00F70147"/>
    <w:rsid w:val="00F713BC"/>
    <w:rsid w:val="00F84B16"/>
    <w:rsid w:val="00F93A5F"/>
    <w:rsid w:val="00FC2F1E"/>
    <w:rsid w:val="00FD004D"/>
    <w:rsid w:val="00FD20D1"/>
    <w:rsid w:val="00FE504F"/>
    <w:rsid w:val="00FE6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A534172"/>
  <w15:docId w15:val="{8BA8B735-BDB0-4678-95FD-B3F67945E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A394C"/>
    <w:rPr>
      <w:rFonts w:ascii="Times New Roman" w:eastAsia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0642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6420"/>
  </w:style>
  <w:style w:type="paragraph" w:styleId="Pidipagina">
    <w:name w:val="footer"/>
    <w:basedOn w:val="Normale"/>
    <w:link w:val="PidipaginaCarattere"/>
    <w:uiPriority w:val="99"/>
    <w:unhideWhenUsed/>
    <w:rsid w:val="0090642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642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6420"/>
    <w:rPr>
      <w:rFonts w:ascii="Tahoma" w:eastAsia="Calibr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6420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906420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6079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">
    <w:name w:val="Corpo del testo"/>
    <w:basedOn w:val="Normale"/>
    <w:link w:val="CorpodeltestoCarattere"/>
    <w:rsid w:val="00D625A6"/>
    <w:pPr>
      <w:jc w:val="both"/>
    </w:pPr>
    <w:rPr>
      <w:rFonts w:ascii="Arial" w:hAnsi="Arial" w:cs="Arial"/>
      <w:sz w:val="22"/>
    </w:rPr>
  </w:style>
  <w:style w:type="character" w:customStyle="1" w:styleId="CorpodeltestoCarattere">
    <w:name w:val="Corpo del testo Carattere"/>
    <w:basedOn w:val="Carpredefinitoparagrafo"/>
    <w:link w:val="Corpodeltesto"/>
    <w:rsid w:val="00D625A6"/>
    <w:rPr>
      <w:rFonts w:ascii="Arial" w:eastAsia="Times New Roman" w:hAnsi="Arial" w:cs="Arial"/>
      <w:sz w:val="22"/>
    </w:rPr>
  </w:style>
  <w:style w:type="paragraph" w:styleId="NormaleWeb">
    <w:name w:val="Normal (Web)"/>
    <w:basedOn w:val="Normale"/>
    <w:rsid w:val="00D625A6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D625A6"/>
    <w:rPr>
      <w:b/>
      <w:bCs/>
    </w:rPr>
  </w:style>
  <w:style w:type="paragraph" w:customStyle="1" w:styleId="Terminedefinizione">
    <w:name w:val="Termine definizione"/>
    <w:basedOn w:val="Normale"/>
    <w:next w:val="Normale"/>
    <w:rsid w:val="00D625A6"/>
    <w:pPr>
      <w:widowControl w:val="0"/>
    </w:pPr>
    <w:rPr>
      <w:snapToGrid w:val="0"/>
      <w:sz w:val="24"/>
    </w:rPr>
  </w:style>
  <w:style w:type="paragraph" w:styleId="Paragrafoelenco">
    <w:name w:val="List Paragraph"/>
    <w:basedOn w:val="Normale"/>
    <w:uiPriority w:val="34"/>
    <w:qFormat/>
    <w:rsid w:val="00C15EF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C15EF8"/>
    <w:rPr>
      <w:rFonts w:ascii="Verdana" w:eastAsia="Calibri" w:hAnsi="Verdana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C15EF8"/>
    <w:rPr>
      <w:rFonts w:ascii="Verdana" w:eastAsia="Calibri" w:hAnsi="Verdana" w:cs="Times New Roman"/>
      <w:szCs w:val="21"/>
      <w:lang w:eastAsia="en-US"/>
    </w:rPr>
  </w:style>
  <w:style w:type="paragraph" w:customStyle="1" w:styleId="Default">
    <w:name w:val="Default"/>
    <w:rsid w:val="00421E1E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Nessunaspaziatura">
    <w:name w:val="No Spacing"/>
    <w:uiPriority w:val="1"/>
    <w:qFormat/>
    <w:rsid w:val="00A117E0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6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TVIC81300T@istruzione.it" TargetMode="External"/><Relationship Id="rId2" Type="http://schemas.openxmlformats.org/officeDocument/2006/relationships/hyperlink" Target="http://www.icpreganziol.edu.it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2.jpeg"/><Relationship Id="rId4" Type="http://schemas.openxmlformats.org/officeDocument/2006/relationships/hyperlink" Target="mailto:tvic81300t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134B92-AED7-4504-AFFE-B1EDFBC75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Winblu</Company>
  <LinksUpToDate>false</LinksUpToDate>
  <CharactersWithSpaces>1270</CharactersWithSpaces>
  <SharedDoc>false</SharedDoc>
  <HLinks>
    <vt:vector size="18" baseType="variant">
      <vt:variant>
        <vt:i4>1835115</vt:i4>
      </vt:variant>
      <vt:variant>
        <vt:i4>9</vt:i4>
      </vt:variant>
      <vt:variant>
        <vt:i4>0</vt:i4>
      </vt:variant>
      <vt:variant>
        <vt:i4>5</vt:i4>
      </vt:variant>
      <vt:variant>
        <vt:lpwstr>mailto:TVIC81300T@istruzione.it</vt:lpwstr>
      </vt:variant>
      <vt:variant>
        <vt:lpwstr/>
      </vt:variant>
      <vt:variant>
        <vt:i4>4653101</vt:i4>
      </vt:variant>
      <vt:variant>
        <vt:i4>6</vt:i4>
      </vt:variant>
      <vt:variant>
        <vt:i4>0</vt:i4>
      </vt:variant>
      <vt:variant>
        <vt:i4>5</vt:i4>
      </vt:variant>
      <vt:variant>
        <vt:lpwstr>mailto:@icpreganziol.gov.it</vt:lpwstr>
      </vt:variant>
      <vt:variant>
        <vt:lpwstr/>
      </vt:variant>
      <vt:variant>
        <vt:i4>3670069</vt:i4>
      </vt:variant>
      <vt:variant>
        <vt:i4>3</vt:i4>
      </vt:variant>
      <vt:variant>
        <vt:i4>0</vt:i4>
      </vt:variant>
      <vt:variant>
        <vt:i4>5</vt:i4>
      </vt:variant>
      <vt:variant>
        <vt:lpwstr>http://www.icpreganziol.gov.it/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VICARIO</cp:lastModifiedBy>
  <cp:revision>2</cp:revision>
  <cp:lastPrinted>2023-11-22T13:14:00Z</cp:lastPrinted>
  <dcterms:created xsi:type="dcterms:W3CDTF">2026-09-09T11:31:00Z</dcterms:created>
  <dcterms:modified xsi:type="dcterms:W3CDTF">2026-09-09T11:31:00Z</dcterms:modified>
</cp:coreProperties>
</file>