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2AE1" w14:textId="77777777" w:rsidR="0091078D" w:rsidRPr="00B2150C" w:rsidRDefault="00F406A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F6C942" wp14:editId="7C939DDF">
            <wp:simplePos x="0" y="0"/>
            <wp:positionH relativeFrom="column">
              <wp:posOffset>1863090</wp:posOffset>
            </wp:positionH>
            <wp:positionV relativeFrom="paragraph">
              <wp:posOffset>-304800</wp:posOffset>
            </wp:positionV>
            <wp:extent cx="2657475" cy="1133475"/>
            <wp:effectExtent l="0" t="0" r="0" b="0"/>
            <wp:wrapSquare wrapText="bothSides"/>
            <wp:docPr id="1" name="Immagine 2" descr="PON - Ambienti e laboratori per l'educazione e la formazione alla  transizione ecolog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PON - Ambienti e laboratori per l'educazione e la formazione alla  transizione ecologi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7E2CA" w14:textId="77777777" w:rsidR="00B2150C" w:rsidRPr="00B2150C" w:rsidRDefault="00B2150C" w:rsidP="00B2150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33F42C2F" w14:textId="77777777" w:rsidR="00B2150C" w:rsidRPr="00B2150C" w:rsidRDefault="00B2150C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394FE7E2" w14:textId="77777777"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497F96A7" w14:textId="77777777"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3EC35E6F" w14:textId="77777777"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680A9307" w14:textId="77777777" w:rsidR="00012356" w:rsidRDefault="00012356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78B7510D" w14:textId="77777777" w:rsidR="00473F54" w:rsidRPr="00C0267E" w:rsidRDefault="00473F54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C0267E">
        <w:rPr>
          <w:rFonts w:ascii="Calibri" w:eastAsia="Calibri" w:hAnsi="Calibri" w:cs="Calibri"/>
          <w:b/>
          <w:sz w:val="24"/>
          <w:szCs w:val="24"/>
          <w:lang w:eastAsia="en-US"/>
        </w:rPr>
        <w:t>Allegato 1- Istanza di partecipazione alla selezione per l’incarico di</w:t>
      </w:r>
    </w:p>
    <w:p w14:paraId="2BAD53F0" w14:textId="2CF1193A" w:rsidR="00F406AD" w:rsidRPr="00C0267E" w:rsidRDefault="00473F54" w:rsidP="00F406AD">
      <w:pPr>
        <w:spacing w:after="4" w:line="255" w:lineRule="auto"/>
        <w:ind w:right="251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C0267E">
        <w:rPr>
          <w:rFonts w:ascii="Calibri" w:eastAsia="Calibri" w:hAnsi="Calibri" w:cs="Calibri"/>
          <w:b/>
          <w:sz w:val="24"/>
          <w:szCs w:val="24"/>
          <w:lang w:eastAsia="en-US"/>
        </w:rPr>
        <w:t>COLLAUDATORE</w:t>
      </w:r>
    </w:p>
    <w:p w14:paraId="3379ED8A" w14:textId="77777777" w:rsidR="00F406AD" w:rsidRPr="00C0267E" w:rsidRDefault="00F406AD" w:rsidP="00F406AD">
      <w:pPr>
        <w:spacing w:after="4" w:line="255" w:lineRule="auto"/>
        <w:ind w:right="25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267E">
        <w:rPr>
          <w:rFonts w:asciiTheme="minorHAnsi" w:hAnsiTheme="minorHAnsi" w:cstheme="minorHAnsi"/>
          <w:b/>
          <w:sz w:val="24"/>
          <w:szCs w:val="24"/>
        </w:rPr>
        <w:t>Codice Progetto 13.1.3A-FESRPON-FR-2022-</w:t>
      </w:r>
      <w:r w:rsidR="00C0267E" w:rsidRPr="00C0267E">
        <w:rPr>
          <w:rFonts w:asciiTheme="minorHAnsi" w:hAnsiTheme="minorHAnsi" w:cstheme="minorHAnsi"/>
          <w:b/>
          <w:sz w:val="24"/>
          <w:szCs w:val="24"/>
        </w:rPr>
        <w:t>23</w:t>
      </w:r>
    </w:p>
    <w:p w14:paraId="679A8851" w14:textId="77777777" w:rsidR="00F406AD" w:rsidRPr="00C0267E" w:rsidRDefault="00F406AD" w:rsidP="00F406AD">
      <w:pPr>
        <w:spacing w:after="6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267E">
        <w:rPr>
          <w:rFonts w:asciiTheme="minorHAnsi" w:hAnsiTheme="minorHAnsi" w:cstheme="minorHAnsi"/>
          <w:b/>
          <w:sz w:val="24"/>
          <w:szCs w:val="24"/>
        </w:rPr>
        <w:t xml:space="preserve">CUP </w:t>
      </w:r>
      <w:r w:rsidR="00C0267E" w:rsidRPr="00C0267E">
        <w:rPr>
          <w:rFonts w:ascii="Calibri" w:hAnsi="Calibri"/>
          <w:b/>
          <w:i/>
          <w:sz w:val="24"/>
          <w:szCs w:val="24"/>
        </w:rPr>
        <w:t>C59J22000410006</w:t>
      </w:r>
    </w:p>
    <w:p w14:paraId="2E6C8CAE" w14:textId="77777777" w:rsidR="00473F54" w:rsidRPr="00C0267E" w:rsidRDefault="00473F54" w:rsidP="001122B9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155DAF5A" w14:textId="77777777" w:rsidR="001122B9" w:rsidRPr="00F406AD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>Al Dirigente Scolastico</w:t>
      </w:r>
    </w:p>
    <w:p w14:paraId="461CD5C1" w14:textId="77777777"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  <w:t xml:space="preserve">I.C. </w:t>
      </w:r>
      <w:r w:rsidR="00C0267E">
        <w:rPr>
          <w:rFonts w:ascii="Calibri" w:eastAsia="Calibri" w:hAnsi="Calibri" w:cs="Calibri"/>
          <w:b/>
          <w:sz w:val="24"/>
          <w:szCs w:val="24"/>
          <w:lang w:eastAsia="en-US"/>
        </w:rPr>
        <w:t>Palazzolo dello Stella</w:t>
      </w:r>
    </w:p>
    <w:p w14:paraId="5B412095" w14:textId="77777777"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C8BDB4E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________________________________________________________________________________</w:t>
      </w:r>
    </w:p>
    <w:p w14:paraId="4C691DBF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Codice Fiscale ____________________________________ nato a _____________________________________</w:t>
      </w:r>
    </w:p>
    <w:p w14:paraId="77A6FD21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-1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________________ Residente a ______________________________ in Via ____________________________</w:t>
      </w:r>
    </w:p>
    <w:p w14:paraId="5C49C589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tel. __________________, cell. ____________________, </w:t>
      </w:r>
      <w:proofErr w:type="gram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email</w:t>
      </w:r>
      <w:proofErr w:type="gramEnd"/>
      <w:r w:rsidRPr="00B2150C">
        <w:rPr>
          <w:rFonts w:ascii="Calibri" w:eastAsia="Calibri" w:hAnsi="Calibri" w:cs="Calibri"/>
          <w:sz w:val="22"/>
          <w:szCs w:val="22"/>
          <w:lang w:eastAsia="en-US"/>
        </w:rPr>
        <w:t>________________________________________,</w:t>
      </w:r>
    </w:p>
    <w:p w14:paraId="152BFE00" w14:textId="77777777" w:rsidR="00473F54" w:rsidRPr="00F406AD" w:rsidRDefault="00473F54" w:rsidP="00473F54">
      <w:pPr>
        <w:widowControl w:val="0"/>
        <w:autoSpaceDE w:val="0"/>
        <w:autoSpaceDN w:val="0"/>
        <w:spacing w:after="120" w:line="276" w:lineRule="auto"/>
        <w:ind w:right="142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>CHIEDE</w:t>
      </w:r>
    </w:p>
    <w:p w14:paraId="53BC08AF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 poter partecipare alla selezione per titoli per l'attribuzione dell'incarico di:</w:t>
      </w:r>
    </w:p>
    <w:p w14:paraId="51767777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proofErr w:type="gram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[  ]</w:t>
      </w:r>
      <w:proofErr w:type="gramEnd"/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esperto Collaudatore</w:t>
      </w:r>
    </w:p>
    <w:p w14:paraId="48D20425" w14:textId="77777777" w:rsidR="00B2150C" w:rsidRPr="00F406AD" w:rsidRDefault="00473F54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per il Progetto </w:t>
      </w:r>
      <w:r w:rsidR="00F406AD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Edugreen: laboratori di sostenibilità per il primo ciclo </w:t>
      </w:r>
      <w:proofErr w:type="gramStart"/>
      <w:r w:rsidR="00F406AD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- </w:t>
      </w:r>
      <w:r w:rsidR="00F33DB3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AVVISO</w:t>
      </w:r>
      <w:proofErr w:type="gramEnd"/>
      <w:r w:rsidR="00F33DB3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  <w:r w:rsidR="00F406AD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50636/21 </w:t>
      </w:r>
    </w:p>
    <w:p w14:paraId="3BF5D935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allega alla presente:</w:t>
      </w:r>
    </w:p>
    <w:p w14:paraId="619A90F5" w14:textId="77777777"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curriculum vitae in formato Europeo</w:t>
      </w:r>
    </w:p>
    <w:p w14:paraId="01B7E485" w14:textId="77777777"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fotocopia di un documento di riconoscimento</w:t>
      </w:r>
    </w:p>
    <w:p w14:paraId="06C669CF" w14:textId="77777777"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Griglia di autovalutazione</w:t>
      </w:r>
    </w:p>
    <w:p w14:paraId="04D5D31E" w14:textId="77777777"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Dichiarazione insussistenza motivi di incompatibilità</w:t>
      </w:r>
    </w:p>
    <w:p w14:paraId="1A10D0C0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Ai sensi degli artt. 46 e 47 del D.P.R. n. 445/2000, consapevole che le dichiarazioni mendaci sono punite ai sensi del </w:t>
      </w:r>
      <w:proofErr w:type="gram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codice penale</w:t>
      </w:r>
      <w:proofErr w:type="gramEnd"/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e delle leggi speciali in materia, secondo le disposizioni richiamate all'art. 76 del citato D.P.R. n. 445/2000, il sottoscritto dichiara di:</w:t>
      </w:r>
    </w:p>
    <w:p w14:paraId="12251C70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cittadino italiano;</w:t>
      </w:r>
    </w:p>
    <w:p w14:paraId="34C0BA99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godere dei diritti politici;</w:t>
      </w:r>
    </w:p>
    <w:p w14:paraId="60C3451D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/ non essere dipendente di altre Amministrazioni pubbliche;</w:t>
      </w:r>
    </w:p>
    <w:p w14:paraId="3E3F58F4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in possesso dei requisiti di accesso, richiesti nell’avviso pubblico relativo alla presente procedura di selezione, come specificato nell’allegato curriculum vitae;</w:t>
      </w:r>
    </w:p>
    <w:p w14:paraId="1F44664E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di essere in possesso delle conoscenze/competenze necessarie per documentare la propria attività, attraverso l’uso della piattaforma telematica dei Fondi Strutturali;</w:t>
      </w:r>
    </w:p>
    <w:p w14:paraId="1E1573C3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di impegnarsi a svolgere la propria attività, secondo le esigenze di piano.</w:t>
      </w:r>
    </w:p>
    <w:p w14:paraId="3806C6DF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Esprime il proprio consenso affinché i dati forniti possano essere trattati nel rispetto del D. L.gs. n 196/03 (Codice in materia di protezione dei dati personali), così come integrato e modificato dal D. lgs 101/2018, per gli adempimenti connessi alla presente procedura.</w:t>
      </w:r>
    </w:p>
    <w:p w14:paraId="77083A57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14:paraId="11B319F0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2150C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443D2" w14:textId="77777777" w:rsidR="00722277" w:rsidRDefault="00722277">
      <w:r>
        <w:separator/>
      </w:r>
    </w:p>
  </w:endnote>
  <w:endnote w:type="continuationSeparator" w:id="0">
    <w:p w14:paraId="47E3E75E" w14:textId="77777777" w:rsidR="00722277" w:rsidRDefault="0072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673C" w14:textId="77777777" w:rsidR="00AF52DE" w:rsidRDefault="00CE5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499445D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B956" w14:textId="77777777" w:rsidR="00AF52DE" w:rsidRPr="00B2150C" w:rsidRDefault="00CE59AB" w:rsidP="00B90FEB">
    <w:pPr>
      <w:pStyle w:val="Pidipagina"/>
      <w:jc w:val="right"/>
      <w:rPr>
        <w:rFonts w:ascii="Calibri" w:hAnsi="Calibri"/>
      </w:rPr>
    </w:pPr>
    <w:r w:rsidRPr="00B2150C">
      <w:rPr>
        <w:rFonts w:ascii="Calibri" w:hAnsi="Calibri"/>
      </w:rPr>
      <w:fldChar w:fldCharType="begin"/>
    </w:r>
    <w:r w:rsidR="004C05EB" w:rsidRPr="00B2150C">
      <w:rPr>
        <w:rFonts w:ascii="Calibri" w:hAnsi="Calibri"/>
      </w:rPr>
      <w:instrText xml:space="preserve"> PAGE   \* MERGEFORMAT </w:instrText>
    </w:r>
    <w:r w:rsidRPr="00B2150C">
      <w:rPr>
        <w:rFonts w:ascii="Calibri" w:hAnsi="Calibri"/>
      </w:rPr>
      <w:fldChar w:fldCharType="separate"/>
    </w:r>
    <w:r w:rsidR="00C0267E">
      <w:rPr>
        <w:rFonts w:ascii="Calibri" w:hAnsi="Calibri"/>
        <w:noProof/>
      </w:rPr>
      <w:t>1</w:t>
    </w:r>
    <w:r w:rsidRPr="00B2150C">
      <w:rPr>
        <w:rFonts w:ascii="Calibri" w:hAnsi="Calibri"/>
      </w:rPr>
      <w:fldChar w:fldCharType="end"/>
    </w:r>
    <w:r w:rsidR="004C05EB" w:rsidRPr="00B2150C">
      <w:rPr>
        <w:rFonts w:ascii="Calibri" w:hAnsi="Calibri"/>
      </w:rPr>
      <w:t xml:space="preserve"> di </w:t>
    </w:r>
    <w:r w:rsidR="003A1D07">
      <w:fldChar w:fldCharType="begin"/>
    </w:r>
    <w:r w:rsidR="003A1D07">
      <w:instrText xml:space="preserve"> NUMPAGES   \* MERGEFORMAT </w:instrText>
    </w:r>
    <w:r w:rsidR="003A1D07">
      <w:fldChar w:fldCharType="separate"/>
    </w:r>
    <w:r w:rsidR="00C0267E" w:rsidRPr="00C0267E">
      <w:rPr>
        <w:rFonts w:ascii="Calibri" w:hAnsi="Calibri"/>
        <w:noProof/>
      </w:rPr>
      <w:t>1</w:t>
    </w:r>
    <w:r w:rsidR="003A1D07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A79C" w14:textId="77777777"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C7D5B" w14:textId="77777777" w:rsidR="00722277" w:rsidRDefault="00722277">
      <w:r>
        <w:separator/>
      </w:r>
    </w:p>
  </w:footnote>
  <w:footnote w:type="continuationSeparator" w:id="0">
    <w:p w14:paraId="3992BD97" w14:textId="77777777" w:rsidR="00722277" w:rsidRDefault="00722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7345" w14:textId="77777777"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61B2" w14:textId="77777777"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A456" w14:textId="77777777"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47423">
    <w:abstractNumId w:val="4"/>
  </w:num>
  <w:num w:numId="2" w16cid:durableId="1464499695">
    <w:abstractNumId w:val="14"/>
  </w:num>
  <w:num w:numId="3" w16cid:durableId="368145080">
    <w:abstractNumId w:val="0"/>
  </w:num>
  <w:num w:numId="4" w16cid:durableId="1177228452">
    <w:abstractNumId w:val="1"/>
  </w:num>
  <w:num w:numId="5" w16cid:durableId="284628554">
    <w:abstractNumId w:val="2"/>
  </w:num>
  <w:num w:numId="6" w16cid:durableId="1904490047">
    <w:abstractNumId w:val="12"/>
  </w:num>
  <w:num w:numId="7" w16cid:durableId="1659116717">
    <w:abstractNumId w:val="9"/>
  </w:num>
  <w:num w:numId="8" w16cid:durableId="1510438861">
    <w:abstractNumId w:val="18"/>
  </w:num>
  <w:num w:numId="9" w16cid:durableId="621770792">
    <w:abstractNumId w:val="11"/>
  </w:num>
  <w:num w:numId="10" w16cid:durableId="567495051">
    <w:abstractNumId w:val="23"/>
  </w:num>
  <w:num w:numId="11" w16cid:durableId="1658026055">
    <w:abstractNumId w:val="17"/>
  </w:num>
  <w:num w:numId="12" w16cid:durableId="592083105">
    <w:abstractNumId w:val="5"/>
  </w:num>
  <w:num w:numId="13" w16cid:durableId="1586957502">
    <w:abstractNumId w:val="7"/>
  </w:num>
  <w:num w:numId="14" w16cid:durableId="208297349">
    <w:abstractNumId w:val="3"/>
  </w:num>
  <w:num w:numId="15" w16cid:durableId="906451949">
    <w:abstractNumId w:val="21"/>
  </w:num>
  <w:num w:numId="16" w16cid:durableId="140001052">
    <w:abstractNumId w:val="6"/>
  </w:num>
  <w:num w:numId="17" w16cid:durableId="290787340">
    <w:abstractNumId w:val="8"/>
  </w:num>
  <w:num w:numId="18" w16cid:durableId="271984057">
    <w:abstractNumId w:val="16"/>
  </w:num>
  <w:num w:numId="19" w16cid:durableId="1095321759">
    <w:abstractNumId w:val="15"/>
  </w:num>
  <w:num w:numId="20" w16cid:durableId="767851067">
    <w:abstractNumId w:val="19"/>
  </w:num>
  <w:num w:numId="21" w16cid:durableId="1694116261">
    <w:abstractNumId w:val="24"/>
  </w:num>
  <w:num w:numId="22" w16cid:durableId="603345075">
    <w:abstractNumId w:val="22"/>
  </w:num>
  <w:num w:numId="23" w16cid:durableId="1234854292">
    <w:abstractNumId w:val="13"/>
  </w:num>
  <w:num w:numId="24" w16cid:durableId="1797915549">
    <w:abstractNumId w:val="10"/>
  </w:num>
  <w:num w:numId="25" w16cid:durableId="9065016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6AD"/>
    <w:rsid w:val="00010D73"/>
    <w:rsid w:val="00012356"/>
    <w:rsid w:val="0001314D"/>
    <w:rsid w:val="0001443F"/>
    <w:rsid w:val="00016658"/>
    <w:rsid w:val="00021EB3"/>
    <w:rsid w:val="0002709A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4446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DB8"/>
    <w:rsid w:val="00361D26"/>
    <w:rsid w:val="00361EC0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1D07"/>
    <w:rsid w:val="003A5D3A"/>
    <w:rsid w:val="003B3E5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3BCD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5FD2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2277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12B63"/>
    <w:rsid w:val="00923596"/>
    <w:rsid w:val="009246DD"/>
    <w:rsid w:val="00932038"/>
    <w:rsid w:val="0093431C"/>
    <w:rsid w:val="00940667"/>
    <w:rsid w:val="00941128"/>
    <w:rsid w:val="00942D93"/>
    <w:rsid w:val="009454DE"/>
    <w:rsid w:val="00947939"/>
    <w:rsid w:val="00953B17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150C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4E7A"/>
    <w:rsid w:val="00B57303"/>
    <w:rsid w:val="00B65801"/>
    <w:rsid w:val="00B671DC"/>
    <w:rsid w:val="00B833F2"/>
    <w:rsid w:val="00B87A3D"/>
    <w:rsid w:val="00B90CAE"/>
    <w:rsid w:val="00B90FEB"/>
    <w:rsid w:val="00B92B95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67E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4229"/>
    <w:rsid w:val="00CE126E"/>
    <w:rsid w:val="00CE4CDA"/>
    <w:rsid w:val="00CE59AB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3DB3"/>
    <w:rsid w:val="00F3471F"/>
    <w:rsid w:val="00F35E5A"/>
    <w:rsid w:val="00F37F90"/>
    <w:rsid w:val="00F4020B"/>
    <w:rsid w:val="00F406AD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A17FC"/>
  <w15:docId w15:val="{C899DBD8-1A2D-4840-8B65-2CADBBCA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CE59A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9AB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9AB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9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9AB"/>
  </w:style>
  <w:style w:type="character" w:styleId="Collegamentoipertestuale">
    <w:name w:val="Hyperlink"/>
    <w:uiPriority w:val="99"/>
    <w:rsid w:val="00CE59AB"/>
    <w:rPr>
      <w:color w:val="0000FF"/>
      <w:u w:val="single"/>
    </w:rPr>
  </w:style>
  <w:style w:type="paragraph" w:customStyle="1" w:styleId="Corpodeltesto1">
    <w:name w:val="Corpo del testo1"/>
    <w:basedOn w:val="Normale"/>
    <w:rsid w:val="00CE59AB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9AB"/>
  </w:style>
  <w:style w:type="character" w:styleId="Rimandonotaapidipagina">
    <w:name w:val="footnote reference"/>
    <w:semiHidden/>
    <w:rsid w:val="00CE59AB"/>
    <w:rPr>
      <w:vertAlign w:val="superscript"/>
    </w:rPr>
  </w:style>
  <w:style w:type="paragraph" w:styleId="Intestazione">
    <w:name w:val="header"/>
    <w:basedOn w:val="Normale"/>
    <w:link w:val="IntestazioneCarattere"/>
    <w:rsid w:val="00CE59A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Menzionenonrisolta1">
    <w:name w:val="Menzione non risolta1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FESR%2050636%20Edugreen\Allegato%201%20-%20Istanza%20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48587-D8B0-4A9B-B1C0-6DBDD26F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1 - Istanza partecipazione</Template>
  <TotalTime>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Direttore SGA</cp:lastModifiedBy>
  <cp:revision>5</cp:revision>
  <cp:lastPrinted>2020-02-24T13:03:00Z</cp:lastPrinted>
  <dcterms:created xsi:type="dcterms:W3CDTF">2022-06-08T06:22:00Z</dcterms:created>
  <dcterms:modified xsi:type="dcterms:W3CDTF">2022-11-02T13:13:00Z</dcterms:modified>
</cp:coreProperties>
</file>