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C6" w:rsidRPr="008B65A8" w:rsidRDefault="002201C6" w:rsidP="00014A28">
      <w:pPr>
        <w:spacing w:before="120" w:after="120" w:line="276" w:lineRule="auto"/>
        <w:rPr>
          <w:rFonts w:ascii="Calibri" w:hAnsi="Calibri" w:cs="Calibri"/>
          <w:sz w:val="22"/>
          <w:szCs w:val="22"/>
          <w:lang w:eastAsia="en-US"/>
        </w:rPr>
      </w:pPr>
      <w:bookmarkStart w:id="0" w:name="_Hlk76728493"/>
    </w:p>
    <w:bookmarkEnd w:id="0"/>
    <w:p w:rsidR="002201C6" w:rsidRPr="008B65A8" w:rsidRDefault="002201C6" w:rsidP="00DB5DE6">
      <w:pPr>
        <w:framePr w:hSpace="180" w:wrap="around" w:vAnchor="text" w:hAnchor="margin" w:y="1"/>
        <w:suppressAutoHyphens/>
        <w:spacing w:before="120" w:after="120" w:line="276" w:lineRule="auto"/>
        <w:ind w:left="283" w:right="30"/>
        <w:jc w:val="center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8B65A8">
        <w:rPr>
          <w:rFonts w:ascii="Calibri" w:hAnsi="Calibri" w:cs="Calibri"/>
          <w:b/>
          <w:sz w:val="22"/>
          <w:szCs w:val="22"/>
          <w:u w:val="single"/>
        </w:rPr>
        <w:t xml:space="preserve">ALLEGATO n. B  ALL’AVVISO DI SELEZIONE </w:t>
      </w:r>
    </w:p>
    <w:p w:rsidR="002201C6" w:rsidRPr="008B65A8" w:rsidRDefault="002201C6" w:rsidP="008B65A8">
      <w:pPr>
        <w:framePr w:hSpace="180" w:wrap="around" w:vAnchor="text" w:hAnchor="margin" w:y="1"/>
        <w:spacing w:beforeLines="60" w:afterLines="60" w:line="276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8B65A8">
        <w:rPr>
          <w:rFonts w:ascii="Calibri" w:hAnsi="Calibri" w:cs="Calibri"/>
          <w:b/>
          <w:bCs/>
          <w:sz w:val="22"/>
          <w:szCs w:val="22"/>
          <w:u w:val="single"/>
        </w:rPr>
        <w:t xml:space="preserve">GRIGLIA DI AUTOVALUTAZIONE </w:t>
      </w:r>
    </w:p>
    <w:p w:rsidR="002201C6" w:rsidRPr="008B65A8" w:rsidRDefault="002201C6" w:rsidP="00DB5DE6">
      <w:pPr>
        <w:spacing w:after="5" w:line="250" w:lineRule="auto"/>
        <w:ind w:right="39" w:hanging="1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2201C6" w:rsidRPr="008B65A8" w:rsidRDefault="002201C6" w:rsidP="008B65A8">
      <w:pPr>
        <w:rPr>
          <w:rFonts w:ascii="Calibri" w:hAnsi="Calibri"/>
          <w:b/>
          <w:bCs/>
          <w:sz w:val="22"/>
          <w:szCs w:val="22"/>
        </w:rPr>
      </w:pPr>
      <w:r w:rsidRPr="008B65A8">
        <w:rPr>
          <w:rFonts w:ascii="Calibri" w:hAnsi="Calibri" w:cs="Calibri"/>
          <w:b/>
          <w:bCs/>
          <w:sz w:val="22"/>
          <w:szCs w:val="22"/>
        </w:rPr>
        <w:t>Per la</w:t>
      </w:r>
      <w:r w:rsidRPr="008B65A8">
        <w:rPr>
          <w:rFonts w:ascii="Calibri" w:hAnsi="Calibri" w:cs="Calibri"/>
          <w:b/>
          <w:sz w:val="22"/>
          <w:szCs w:val="22"/>
        </w:rPr>
        <w:t xml:space="preserve"> selezione per reclutamento </w:t>
      </w:r>
      <w:r w:rsidRPr="008B65A8">
        <w:rPr>
          <w:rFonts w:ascii="Calibri" w:hAnsi="Calibri"/>
          <w:b/>
          <w:sz w:val="22"/>
          <w:szCs w:val="22"/>
        </w:rPr>
        <w:t xml:space="preserve">PERSONALE INTERNO FORMATORI - </w:t>
      </w:r>
      <w:r w:rsidRPr="008B65A8">
        <w:rPr>
          <w:rFonts w:ascii="Calibri" w:hAnsi="Calibri"/>
          <w:b/>
          <w:bCs/>
          <w:sz w:val="22"/>
          <w:szCs w:val="22"/>
        </w:rPr>
        <w:t>Piano Nazionale Di Ripresa e Resilienza - Missione 4 – Istruzione e Ricerca – Potenziamento dell’offerta dei servizi di istruzione: dagli asili nido alle Un</w:t>
      </w:r>
      <w:r w:rsidRPr="008B65A8">
        <w:rPr>
          <w:rFonts w:ascii="Calibri" w:hAnsi="Calibri"/>
          <w:b/>
          <w:bCs/>
          <w:sz w:val="22"/>
          <w:szCs w:val="22"/>
        </w:rPr>
        <w:t>i</w:t>
      </w:r>
      <w:r w:rsidRPr="008B65A8">
        <w:rPr>
          <w:rFonts w:ascii="Calibri" w:hAnsi="Calibri"/>
          <w:b/>
          <w:bCs/>
          <w:sz w:val="22"/>
          <w:szCs w:val="22"/>
        </w:rPr>
        <w:t>versità - Linea di i</w:t>
      </w:r>
      <w:r w:rsidRPr="008B65A8">
        <w:rPr>
          <w:rFonts w:ascii="Calibri" w:hAnsi="Calibri"/>
          <w:b/>
          <w:bCs/>
          <w:sz w:val="22"/>
          <w:szCs w:val="22"/>
        </w:rPr>
        <w:t>n</w:t>
      </w:r>
      <w:r w:rsidRPr="008B65A8">
        <w:rPr>
          <w:rFonts w:ascii="Calibri" w:hAnsi="Calibri"/>
          <w:b/>
          <w:bCs/>
          <w:sz w:val="22"/>
          <w:szCs w:val="22"/>
        </w:rPr>
        <w:t>vestimento 1.4: Intervento straordinario finalizzato alla riduzione dei divari territoriali nelle scuole second</w:t>
      </w:r>
      <w:r w:rsidRPr="008B65A8">
        <w:rPr>
          <w:rFonts w:ascii="Calibri" w:hAnsi="Calibri"/>
          <w:b/>
          <w:bCs/>
          <w:sz w:val="22"/>
          <w:szCs w:val="22"/>
        </w:rPr>
        <w:t>a</w:t>
      </w:r>
      <w:r w:rsidRPr="008B65A8">
        <w:rPr>
          <w:rFonts w:ascii="Calibri" w:hAnsi="Calibri"/>
          <w:b/>
          <w:bCs/>
          <w:sz w:val="22"/>
          <w:szCs w:val="22"/>
        </w:rPr>
        <w:t>rie di primo e di secondo grado e alla lotta alla dispersione scolastica - Interventi di tutoraggio e formazione per la riduzione dei divari negli apprendimenti e il contrasto alla dispersione scolastica (D.M. 2 fe</w:t>
      </w:r>
      <w:r w:rsidRPr="008B65A8">
        <w:rPr>
          <w:rFonts w:ascii="Calibri" w:hAnsi="Calibri"/>
          <w:b/>
          <w:bCs/>
          <w:sz w:val="22"/>
          <w:szCs w:val="22"/>
        </w:rPr>
        <w:t>b</w:t>
      </w:r>
      <w:r w:rsidRPr="008B65A8">
        <w:rPr>
          <w:rFonts w:ascii="Calibri" w:hAnsi="Calibri"/>
          <w:b/>
          <w:bCs/>
          <w:sz w:val="22"/>
          <w:szCs w:val="22"/>
        </w:rPr>
        <w:t>braio 2024, n. 19).</w:t>
      </w:r>
    </w:p>
    <w:p w:rsidR="002201C6" w:rsidRPr="008B65A8" w:rsidRDefault="002201C6" w:rsidP="008B65A8">
      <w:pPr>
        <w:rPr>
          <w:rFonts w:ascii="Calibri" w:hAnsi="Calibri"/>
          <w:b/>
          <w:bCs/>
          <w:sz w:val="22"/>
          <w:szCs w:val="22"/>
        </w:rPr>
      </w:pPr>
      <w:bookmarkStart w:id="1" w:name="_Hlk191379267"/>
      <w:bookmarkStart w:id="2" w:name="_Hlk191372977"/>
      <w:r w:rsidRPr="008B65A8">
        <w:rPr>
          <w:rFonts w:ascii="Calibri" w:hAnsi="Calibri"/>
          <w:b/>
          <w:bCs/>
          <w:sz w:val="22"/>
          <w:szCs w:val="22"/>
        </w:rPr>
        <w:t>Codice progetto M4C1I1.4-2024-1322-P-53637</w:t>
      </w:r>
    </w:p>
    <w:p w:rsidR="002201C6" w:rsidRPr="008B65A8" w:rsidRDefault="002201C6" w:rsidP="008B65A8">
      <w:pPr>
        <w:rPr>
          <w:rFonts w:ascii="Calibri" w:hAnsi="Calibri"/>
          <w:b/>
          <w:bCs/>
          <w:sz w:val="22"/>
          <w:szCs w:val="22"/>
        </w:rPr>
      </w:pPr>
      <w:r w:rsidRPr="008B65A8">
        <w:rPr>
          <w:rFonts w:ascii="Calibri" w:hAnsi="Calibri"/>
          <w:b/>
          <w:bCs/>
          <w:sz w:val="22"/>
          <w:szCs w:val="22"/>
        </w:rPr>
        <w:t xml:space="preserve">Titolo - Competere insieme </w:t>
      </w:r>
    </w:p>
    <w:bookmarkEnd w:id="1"/>
    <w:p w:rsidR="002201C6" w:rsidRPr="008B65A8" w:rsidRDefault="002201C6" w:rsidP="008B65A8">
      <w:pPr>
        <w:rPr>
          <w:rFonts w:ascii="Calibri" w:hAnsi="Calibri"/>
          <w:b/>
          <w:bCs/>
          <w:sz w:val="22"/>
          <w:szCs w:val="22"/>
        </w:rPr>
      </w:pPr>
      <w:r w:rsidRPr="008B65A8">
        <w:rPr>
          <w:rFonts w:ascii="Calibri" w:hAnsi="Calibri"/>
          <w:b/>
          <w:bCs/>
          <w:sz w:val="22"/>
          <w:szCs w:val="22"/>
        </w:rPr>
        <w:t>CUP B34D21001070006</w:t>
      </w:r>
    </w:p>
    <w:bookmarkEnd w:id="2"/>
    <w:p w:rsidR="002201C6" w:rsidRPr="008B65A8" w:rsidRDefault="002201C6" w:rsidP="00C1675B">
      <w:pPr>
        <w:adjustRightInd w:val="0"/>
        <w:spacing w:after="60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2201C6" w:rsidRPr="008B65A8" w:rsidRDefault="002201C6" w:rsidP="00C1675B">
      <w:pPr>
        <w:widowControl w:val="0"/>
        <w:autoSpaceDE w:val="0"/>
        <w:autoSpaceDN w:val="0"/>
        <w:ind w:right="5"/>
        <w:rPr>
          <w:rFonts w:ascii="Calibri" w:hAnsi="Calibri" w:cs="Calibri"/>
          <w:b/>
          <w:sz w:val="22"/>
          <w:szCs w:val="22"/>
          <w:lang w:eastAsia="en-US"/>
        </w:rPr>
      </w:pPr>
    </w:p>
    <w:p w:rsidR="002201C6" w:rsidRPr="008B65A8" w:rsidRDefault="002201C6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hAnsi="Calibri" w:cs="Calibri"/>
          <w:sz w:val="22"/>
          <w:szCs w:val="22"/>
          <w:lang w:eastAsia="en-US"/>
        </w:rPr>
      </w:pPr>
      <w:r w:rsidRPr="008B65A8">
        <w:rPr>
          <w:rFonts w:ascii="Calibri" w:hAnsi="Calibri" w:cs="Calibri"/>
          <w:sz w:val="22"/>
          <w:szCs w:val="22"/>
          <w:lang w:eastAsia="en-US"/>
        </w:rPr>
        <w:t>Candidato: Cognome ___________________________ Nome ____________________________</w:t>
      </w:r>
    </w:p>
    <w:p w:rsidR="002201C6" w:rsidRPr="008B65A8" w:rsidRDefault="002201C6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hAnsi="Calibri" w:cs="Calibri"/>
          <w:sz w:val="22"/>
          <w:szCs w:val="22"/>
          <w:lang w:eastAsia="en-US"/>
        </w:rPr>
      </w:pPr>
      <w:bookmarkStart w:id="3" w:name="_Hlk164334160"/>
      <w:r w:rsidRPr="008B65A8">
        <w:rPr>
          <w:rFonts w:ascii="Calibri" w:hAnsi="Calibri" w:cs="Calibri"/>
          <w:sz w:val="22"/>
          <w:szCs w:val="22"/>
          <w:lang w:eastAsia="en-US"/>
        </w:rPr>
        <w:t>SELEZIONE PER:  _______________________________________________________________________</w:t>
      </w:r>
    </w:p>
    <w:bookmarkEnd w:id="3"/>
    <w:p w:rsidR="002201C6" w:rsidRPr="008B65A8" w:rsidRDefault="002201C6" w:rsidP="00014A28">
      <w:pPr>
        <w:ind w:left="697"/>
        <w:rPr>
          <w:rFonts w:ascii="Calibri" w:hAnsi="Calibri" w:cs="Calibri"/>
          <w:b/>
          <w:bCs/>
          <w:sz w:val="22"/>
          <w:szCs w:val="22"/>
        </w:rPr>
      </w:pPr>
      <w:r w:rsidRPr="008B65A8">
        <w:rPr>
          <w:rFonts w:ascii="Calibri" w:hAnsi="Calibri" w:cs="Calibri"/>
          <w:b/>
          <w:bCs/>
          <w:sz w:val="22"/>
          <w:szCs w:val="22"/>
        </w:rPr>
        <w:t xml:space="preserve"> </w:t>
      </w:r>
    </w:p>
    <w:tbl>
      <w:tblPr>
        <w:tblW w:w="10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500"/>
        <w:gridCol w:w="2608"/>
        <w:gridCol w:w="2610"/>
        <w:gridCol w:w="2608"/>
      </w:tblGrid>
      <w:tr w:rsidR="002201C6" w:rsidRPr="008B65A8" w:rsidTr="00DB09B4">
        <w:tc>
          <w:tcPr>
            <w:tcW w:w="2500" w:type="dxa"/>
            <w:vMerge w:val="restart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  <w:r w:rsidRPr="008B65A8">
              <w:rPr>
                <w:rFonts w:ascii="Calibri" w:hAnsi="Calibri"/>
                <w:b/>
                <w:sz w:val="22"/>
                <w:szCs w:val="22"/>
              </w:rPr>
              <w:t>Titoli di studio</w:t>
            </w: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i/>
                <w:sz w:val="22"/>
                <w:szCs w:val="22"/>
              </w:rPr>
            </w:pPr>
            <w:r w:rsidRPr="008B65A8">
              <w:rPr>
                <w:rFonts w:ascii="Calibri" w:hAnsi="Calibri"/>
                <w:i/>
                <w:sz w:val="22"/>
                <w:szCs w:val="22"/>
              </w:rPr>
              <w:t>(Da valutare alla luce</w:t>
            </w:r>
          </w:p>
          <w:p w:rsidR="002201C6" w:rsidRPr="008B65A8" w:rsidRDefault="002201C6" w:rsidP="00DB09B4">
            <w:pPr>
              <w:tabs>
                <w:tab w:val="center" w:pos="5147"/>
              </w:tabs>
              <w:ind w:left="232"/>
              <w:rPr>
                <w:rFonts w:ascii="Calibri" w:hAnsi="Calibri"/>
                <w:color w:val="000000"/>
                <w:sz w:val="22"/>
                <w:szCs w:val="22"/>
              </w:rPr>
            </w:pPr>
            <w:r w:rsidRPr="008B65A8">
              <w:rPr>
                <w:rFonts w:ascii="Calibri" w:hAnsi="Calibri"/>
                <w:i/>
                <w:sz w:val="22"/>
                <w:szCs w:val="22"/>
              </w:rPr>
              <w:t>del curriculum vitae)</w:t>
            </w:r>
          </w:p>
        </w:tc>
        <w:tc>
          <w:tcPr>
            <w:tcW w:w="2608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Votazione riportata al</w:t>
            </w: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termine del corso di</w:t>
            </w: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laurea</w:t>
            </w:r>
          </w:p>
          <w:p w:rsidR="002201C6" w:rsidRPr="008B65A8" w:rsidRDefault="002201C6" w:rsidP="00DB09B4">
            <w:pPr>
              <w:tabs>
                <w:tab w:val="center" w:pos="5147"/>
              </w:tabs>
              <w:ind w:left="232"/>
              <w:rPr>
                <w:rFonts w:ascii="Calibri" w:hAnsi="Calibri"/>
                <w:color w:val="000000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magistrale/specialistica</w:t>
            </w:r>
          </w:p>
        </w:tc>
        <w:tc>
          <w:tcPr>
            <w:tcW w:w="2610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Votazione massima 13 punti</w:t>
            </w: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Altre votazioni 10 punti</w:t>
            </w:r>
          </w:p>
        </w:tc>
        <w:tc>
          <w:tcPr>
            <w:tcW w:w="2608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201C6" w:rsidRPr="008B65A8" w:rsidTr="00DB09B4">
        <w:tc>
          <w:tcPr>
            <w:tcW w:w="2500" w:type="dxa"/>
            <w:vMerge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08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Master o Dottorato di</w:t>
            </w:r>
          </w:p>
          <w:p w:rsidR="002201C6" w:rsidRPr="008B65A8" w:rsidRDefault="002201C6" w:rsidP="00DB09B4">
            <w:pPr>
              <w:tabs>
                <w:tab w:val="center" w:pos="5147"/>
              </w:tabs>
              <w:ind w:left="232"/>
              <w:rPr>
                <w:rFonts w:ascii="Calibri" w:hAnsi="Calibri"/>
                <w:color w:val="000000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ricerca</w:t>
            </w:r>
          </w:p>
        </w:tc>
        <w:tc>
          <w:tcPr>
            <w:tcW w:w="2610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3 punti</w:t>
            </w:r>
          </w:p>
        </w:tc>
        <w:tc>
          <w:tcPr>
            <w:tcW w:w="2608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201C6" w:rsidRPr="008B65A8" w:rsidTr="00DB09B4">
        <w:tc>
          <w:tcPr>
            <w:tcW w:w="2500" w:type="dxa"/>
            <w:vMerge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08" w:type="dxa"/>
          </w:tcPr>
          <w:p w:rsidR="002201C6" w:rsidRPr="008B65A8" w:rsidRDefault="002201C6" w:rsidP="00DB09B4">
            <w:pPr>
              <w:tabs>
                <w:tab w:val="center" w:pos="5147"/>
              </w:tabs>
              <w:ind w:left="232"/>
              <w:rPr>
                <w:rFonts w:ascii="Calibri" w:hAnsi="Calibri"/>
                <w:color w:val="000000"/>
                <w:sz w:val="22"/>
                <w:szCs w:val="22"/>
              </w:rPr>
            </w:pPr>
            <w:r w:rsidRPr="008B65A8">
              <w:rPr>
                <w:rFonts w:ascii="Calibri" w:hAnsi="Calibri"/>
                <w:color w:val="000000"/>
                <w:sz w:val="22"/>
                <w:szCs w:val="22"/>
              </w:rPr>
              <w:t>Corso di perfezion</w:t>
            </w:r>
            <w:r w:rsidRPr="008B65A8">
              <w:rPr>
                <w:rFonts w:ascii="Calibri" w:hAnsi="Calibri"/>
                <w:color w:val="000000"/>
                <w:sz w:val="22"/>
                <w:szCs w:val="22"/>
              </w:rPr>
              <w:t>a</w:t>
            </w:r>
            <w:r w:rsidRPr="008B65A8">
              <w:rPr>
                <w:rFonts w:ascii="Calibri" w:hAnsi="Calibri"/>
                <w:color w:val="000000"/>
                <w:sz w:val="22"/>
                <w:szCs w:val="22"/>
              </w:rPr>
              <w:t xml:space="preserve">mento attinente </w:t>
            </w:r>
          </w:p>
        </w:tc>
        <w:tc>
          <w:tcPr>
            <w:tcW w:w="2610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1 punto fino ad un ma</w:t>
            </w:r>
            <w:r w:rsidRPr="008B65A8">
              <w:rPr>
                <w:rFonts w:ascii="Calibri" w:hAnsi="Calibri"/>
                <w:sz w:val="22"/>
                <w:szCs w:val="22"/>
              </w:rPr>
              <w:t>s</w:t>
            </w:r>
            <w:r w:rsidRPr="008B65A8">
              <w:rPr>
                <w:rFonts w:ascii="Calibri" w:hAnsi="Calibri"/>
                <w:sz w:val="22"/>
                <w:szCs w:val="22"/>
              </w:rPr>
              <w:t>simo di 3</w:t>
            </w:r>
          </w:p>
        </w:tc>
        <w:tc>
          <w:tcPr>
            <w:tcW w:w="2608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201C6" w:rsidRPr="008B65A8" w:rsidTr="00DB09B4">
        <w:tc>
          <w:tcPr>
            <w:tcW w:w="2500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  <w:r w:rsidRPr="008B65A8">
              <w:rPr>
                <w:rFonts w:ascii="Calibri" w:hAnsi="Calibri"/>
                <w:b/>
                <w:sz w:val="22"/>
                <w:szCs w:val="22"/>
              </w:rPr>
              <w:t>Esperienza</w:t>
            </w: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  <w:r w:rsidRPr="008B65A8">
              <w:rPr>
                <w:rFonts w:ascii="Calibri" w:hAnsi="Calibri"/>
                <w:b/>
                <w:sz w:val="22"/>
                <w:szCs w:val="22"/>
              </w:rPr>
              <w:t>professionale</w:t>
            </w: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i/>
                <w:sz w:val="22"/>
                <w:szCs w:val="22"/>
              </w:rPr>
            </w:pPr>
            <w:r w:rsidRPr="008B65A8">
              <w:rPr>
                <w:rFonts w:ascii="Calibri" w:hAnsi="Calibri"/>
                <w:i/>
                <w:sz w:val="22"/>
                <w:szCs w:val="22"/>
              </w:rPr>
              <w:t>(Da valutare alla luce</w:t>
            </w:r>
          </w:p>
          <w:p w:rsidR="002201C6" w:rsidRPr="008B65A8" w:rsidRDefault="002201C6" w:rsidP="00DB09B4">
            <w:pPr>
              <w:tabs>
                <w:tab w:val="center" w:pos="5147"/>
              </w:tabs>
              <w:ind w:left="232"/>
              <w:rPr>
                <w:rFonts w:ascii="Calibri" w:hAnsi="Calibri"/>
                <w:color w:val="000000"/>
                <w:sz w:val="22"/>
                <w:szCs w:val="22"/>
              </w:rPr>
            </w:pPr>
            <w:r w:rsidRPr="008B65A8">
              <w:rPr>
                <w:rFonts w:ascii="Calibri" w:hAnsi="Calibri"/>
                <w:i/>
                <w:sz w:val="22"/>
                <w:szCs w:val="22"/>
              </w:rPr>
              <w:t>del curriculum vitae)</w:t>
            </w:r>
          </w:p>
        </w:tc>
        <w:tc>
          <w:tcPr>
            <w:tcW w:w="2608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Esperienza profession</w:t>
            </w:r>
            <w:r w:rsidRPr="008B65A8">
              <w:rPr>
                <w:rFonts w:ascii="Calibri" w:hAnsi="Calibri"/>
                <w:sz w:val="22"/>
                <w:szCs w:val="22"/>
              </w:rPr>
              <w:t>a</w:t>
            </w:r>
            <w:r w:rsidRPr="008B65A8">
              <w:rPr>
                <w:rFonts w:ascii="Calibri" w:hAnsi="Calibri"/>
                <w:sz w:val="22"/>
                <w:szCs w:val="22"/>
              </w:rPr>
              <w:t>le</w:t>
            </w: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maturata in settori</w:t>
            </w: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attinenti all’ambito</w:t>
            </w: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professionale del</w:t>
            </w: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presente Avviso</w:t>
            </w:r>
          </w:p>
        </w:tc>
        <w:tc>
          <w:tcPr>
            <w:tcW w:w="2610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Da 1-5 anni 3 punti</w:t>
            </w: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Più di 5 anni 5 punti</w:t>
            </w:r>
          </w:p>
        </w:tc>
        <w:tc>
          <w:tcPr>
            <w:tcW w:w="2608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201C6" w:rsidRPr="008B65A8" w:rsidTr="00DB09B4">
        <w:tc>
          <w:tcPr>
            <w:tcW w:w="2500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  <w:r w:rsidRPr="008B65A8">
              <w:rPr>
                <w:rFonts w:ascii="Calibri" w:hAnsi="Calibri"/>
                <w:b/>
                <w:sz w:val="22"/>
                <w:szCs w:val="22"/>
              </w:rPr>
              <w:t>Numero di percorsi  realizzabili  AZIONE A</w:t>
            </w:r>
          </w:p>
        </w:tc>
        <w:tc>
          <w:tcPr>
            <w:tcW w:w="2608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 xml:space="preserve">Numero di percorsi </w:t>
            </w:r>
          </w:p>
        </w:tc>
        <w:tc>
          <w:tcPr>
            <w:tcW w:w="2610" w:type="dxa"/>
          </w:tcPr>
          <w:p w:rsidR="002201C6" w:rsidRPr="008B65A8" w:rsidRDefault="002201C6" w:rsidP="00DB09B4">
            <w:pPr>
              <w:rPr>
                <w:rFonts w:ascii="Calibri" w:hAnsi="Calibri"/>
                <w:sz w:val="22"/>
                <w:szCs w:val="22"/>
              </w:rPr>
            </w:pPr>
          </w:p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Oltre i 15, 15 punti</w:t>
            </w:r>
          </w:p>
        </w:tc>
        <w:tc>
          <w:tcPr>
            <w:tcW w:w="2608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201C6" w:rsidRPr="008B65A8" w:rsidTr="00DB09B4">
        <w:tc>
          <w:tcPr>
            <w:tcW w:w="2500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  <w:r w:rsidRPr="008B65A8">
              <w:rPr>
                <w:rFonts w:ascii="Calibri" w:hAnsi="Calibri"/>
                <w:b/>
                <w:sz w:val="22"/>
                <w:szCs w:val="22"/>
              </w:rPr>
              <w:t>Numero di percorsi  realizzabili  AZIONE B</w:t>
            </w:r>
          </w:p>
        </w:tc>
        <w:tc>
          <w:tcPr>
            <w:tcW w:w="2608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Numero di percorsi</w:t>
            </w:r>
          </w:p>
        </w:tc>
        <w:tc>
          <w:tcPr>
            <w:tcW w:w="2610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1 punti per ogni perco</w:t>
            </w:r>
            <w:r w:rsidRPr="008B65A8">
              <w:rPr>
                <w:rFonts w:ascii="Calibri" w:hAnsi="Calibri"/>
                <w:sz w:val="22"/>
                <w:szCs w:val="22"/>
              </w:rPr>
              <w:t>r</w:t>
            </w:r>
            <w:r w:rsidRPr="008B65A8"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608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201C6" w:rsidRPr="008B65A8" w:rsidTr="00DB09B4">
        <w:tc>
          <w:tcPr>
            <w:tcW w:w="2500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  <w:r w:rsidRPr="008B65A8">
              <w:rPr>
                <w:rFonts w:ascii="Calibri" w:hAnsi="Calibri"/>
                <w:b/>
                <w:sz w:val="22"/>
                <w:szCs w:val="22"/>
              </w:rPr>
              <w:t>Numero di percorsi  realizzabili  AZIONE C</w:t>
            </w:r>
          </w:p>
        </w:tc>
        <w:tc>
          <w:tcPr>
            <w:tcW w:w="2608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Numero di percorsi</w:t>
            </w:r>
          </w:p>
        </w:tc>
        <w:tc>
          <w:tcPr>
            <w:tcW w:w="2610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1 punti per ogni perco</w:t>
            </w:r>
            <w:r w:rsidRPr="008B65A8">
              <w:rPr>
                <w:rFonts w:ascii="Calibri" w:hAnsi="Calibri"/>
                <w:sz w:val="22"/>
                <w:szCs w:val="22"/>
              </w:rPr>
              <w:t>r</w:t>
            </w:r>
            <w:r w:rsidRPr="008B65A8">
              <w:rPr>
                <w:rFonts w:ascii="Calibri" w:hAnsi="Calibri"/>
                <w:sz w:val="22"/>
                <w:szCs w:val="22"/>
              </w:rPr>
              <w:t>so</w:t>
            </w:r>
          </w:p>
        </w:tc>
        <w:tc>
          <w:tcPr>
            <w:tcW w:w="2608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201C6" w:rsidRPr="008B65A8" w:rsidTr="00DB09B4">
        <w:tc>
          <w:tcPr>
            <w:tcW w:w="2500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  <w:r w:rsidRPr="008B65A8">
              <w:rPr>
                <w:rFonts w:ascii="Calibri" w:hAnsi="Calibri"/>
                <w:b/>
                <w:sz w:val="22"/>
                <w:szCs w:val="22"/>
              </w:rPr>
              <w:t>Numero di percorsi  realizzabili  AZIONE D</w:t>
            </w:r>
          </w:p>
        </w:tc>
        <w:tc>
          <w:tcPr>
            <w:tcW w:w="2608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Numero di percorsi</w:t>
            </w:r>
          </w:p>
        </w:tc>
        <w:tc>
          <w:tcPr>
            <w:tcW w:w="2610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  <w:r w:rsidRPr="008B65A8">
              <w:rPr>
                <w:rFonts w:ascii="Calibri" w:hAnsi="Calibri"/>
                <w:sz w:val="22"/>
                <w:szCs w:val="22"/>
              </w:rPr>
              <w:t>Oltre i 15, 15 punti</w:t>
            </w:r>
          </w:p>
        </w:tc>
        <w:tc>
          <w:tcPr>
            <w:tcW w:w="2608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2201C6" w:rsidRPr="008B65A8" w:rsidTr="00DB09B4">
        <w:tc>
          <w:tcPr>
            <w:tcW w:w="2500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08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10" w:type="dxa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08" w:type="dxa"/>
            <w:vAlign w:val="center"/>
          </w:tcPr>
          <w:p w:rsidR="002201C6" w:rsidRPr="008B65A8" w:rsidRDefault="002201C6" w:rsidP="00DB09B4">
            <w:pPr>
              <w:ind w:left="232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2201C6" w:rsidRPr="008B65A8" w:rsidRDefault="002201C6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hAnsi="Calibri" w:cs="Calibri"/>
          <w:sz w:val="22"/>
          <w:szCs w:val="22"/>
          <w:lang w:eastAsia="en-US"/>
        </w:rPr>
      </w:pPr>
    </w:p>
    <w:p w:rsidR="002201C6" w:rsidRPr="008B65A8" w:rsidRDefault="002201C6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hAnsi="Calibri" w:cs="Calibri"/>
          <w:sz w:val="22"/>
          <w:szCs w:val="22"/>
          <w:lang w:eastAsia="en-US"/>
        </w:rPr>
      </w:pPr>
      <w:r w:rsidRPr="008B65A8">
        <w:rPr>
          <w:rFonts w:ascii="Calibri" w:hAnsi="Calibri" w:cs="Calibri"/>
          <w:sz w:val="22"/>
          <w:szCs w:val="22"/>
          <w:lang w:eastAsia="en-US"/>
        </w:rPr>
        <w:t>Data _________________</w:t>
      </w:r>
      <w:r w:rsidRPr="008B65A8">
        <w:rPr>
          <w:rFonts w:ascii="Calibri" w:hAnsi="Calibri" w:cs="Calibri"/>
          <w:sz w:val="22"/>
          <w:szCs w:val="22"/>
          <w:lang w:eastAsia="en-US"/>
        </w:rPr>
        <w:tab/>
      </w:r>
      <w:r w:rsidRPr="008B65A8">
        <w:rPr>
          <w:rFonts w:ascii="Calibri" w:hAnsi="Calibri" w:cs="Calibri"/>
          <w:sz w:val="22"/>
          <w:szCs w:val="22"/>
          <w:lang w:eastAsia="en-US"/>
        </w:rPr>
        <w:tab/>
      </w:r>
      <w:r w:rsidRPr="008B65A8">
        <w:rPr>
          <w:rFonts w:ascii="Calibri" w:hAnsi="Calibri" w:cs="Calibri"/>
          <w:sz w:val="22"/>
          <w:szCs w:val="22"/>
          <w:lang w:eastAsia="en-US"/>
        </w:rPr>
        <w:tab/>
      </w:r>
      <w:r w:rsidRPr="008B65A8">
        <w:rPr>
          <w:rFonts w:ascii="Calibri" w:hAnsi="Calibri" w:cs="Calibri"/>
          <w:sz w:val="22"/>
          <w:szCs w:val="22"/>
          <w:lang w:eastAsia="en-US"/>
        </w:rPr>
        <w:tab/>
      </w:r>
      <w:r w:rsidRPr="008B65A8">
        <w:rPr>
          <w:rFonts w:ascii="Calibri" w:hAnsi="Calibri" w:cs="Calibri"/>
          <w:sz w:val="22"/>
          <w:szCs w:val="22"/>
          <w:lang w:eastAsia="en-US"/>
        </w:rPr>
        <w:tab/>
      </w:r>
      <w:r w:rsidRPr="008B65A8">
        <w:rPr>
          <w:rFonts w:ascii="Calibri" w:hAnsi="Calibri" w:cs="Calibri"/>
          <w:sz w:val="22"/>
          <w:szCs w:val="22"/>
          <w:lang w:eastAsia="en-US"/>
        </w:rPr>
        <w:tab/>
        <w:t>FIRMA DEL CANDIDATO</w:t>
      </w:r>
    </w:p>
    <w:sectPr w:rsidR="002201C6" w:rsidRPr="008B65A8" w:rsidSect="00EF22D2">
      <w:headerReference w:type="default" r:id="rId7"/>
      <w:footerReference w:type="even" r:id="rId8"/>
      <w:pgSz w:w="11907" w:h="16839" w:code="9"/>
      <w:pgMar w:top="567" w:right="851" w:bottom="567" w:left="851" w:header="567" w:footer="567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1C6" w:rsidRDefault="002201C6">
      <w:r>
        <w:separator/>
      </w:r>
    </w:p>
  </w:endnote>
  <w:endnote w:type="continuationSeparator" w:id="0">
    <w:p w:rsidR="002201C6" w:rsidRDefault="00220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1C6" w:rsidRDefault="002201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201C6" w:rsidRDefault="002201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1C6" w:rsidRDefault="002201C6">
      <w:r>
        <w:separator/>
      </w:r>
    </w:p>
  </w:footnote>
  <w:footnote w:type="continuationSeparator" w:id="0">
    <w:p w:rsidR="002201C6" w:rsidRDefault="002201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1C6" w:rsidRDefault="002201C6" w:rsidP="00EF22D2">
    <w:pPr>
      <w:pStyle w:val="Header"/>
      <w:jc w:val="center"/>
    </w:pPr>
    <w:r w:rsidRPr="00D4129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6" type="#_x0000_t75" alt="Immagine che contiene testo, schermata, Carattere, graficaDescrizione generata automaticamente" style="width:480.75pt;height:95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Times New Roman" w:hAnsi="Arial" w:cs="Arial" w:hint="default"/>
        <w:w w:val="91"/>
        <w:sz w:val="24"/>
        <w:szCs w:val="24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</w:rPr>
    </w:lvl>
  </w:abstractNum>
  <w:abstractNum w:abstractNumId="4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Times New Roman" w:hAnsi="Arial" w:cs="Arial" w:hint="default"/>
        <w:w w:val="91"/>
        <w:sz w:val="24"/>
        <w:szCs w:val="24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</w:rPr>
    </w:lvl>
  </w:abstractNum>
  <w:abstractNum w:abstractNumId="6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Times New Roman" w:hAnsi="Arial" w:cs="Arial" w:hint="default"/>
        <w:w w:val="91"/>
        <w:sz w:val="24"/>
        <w:szCs w:val="24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</w:rPr>
    </w:lvl>
  </w:abstractNum>
  <w:abstractNum w:abstractNumId="8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Times New Roman" w:hAnsi="Calibri" w:hint="default"/>
        <w:w w:val="100"/>
        <w:sz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889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1105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  <w:rPr>
        <w:rFonts w:cs="Times New Roman"/>
      </w:rPr>
    </w:lvl>
  </w:abstractNum>
  <w:abstractNum w:abstractNumId="21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18"/>
  </w:num>
  <w:num w:numId="9">
    <w:abstractNumId w:val="11"/>
  </w:num>
  <w:num w:numId="10">
    <w:abstractNumId w:val="23"/>
  </w:num>
  <w:num w:numId="11">
    <w:abstractNumId w:val="17"/>
  </w:num>
  <w:num w:numId="12">
    <w:abstractNumId w:val="5"/>
  </w:num>
  <w:num w:numId="13">
    <w:abstractNumId w:val="7"/>
  </w:num>
  <w:num w:numId="14">
    <w:abstractNumId w:val="3"/>
  </w:num>
  <w:num w:numId="15">
    <w:abstractNumId w:val="21"/>
  </w:num>
  <w:num w:numId="16">
    <w:abstractNumId w:val="6"/>
  </w:num>
  <w:num w:numId="17">
    <w:abstractNumId w:val="8"/>
  </w:num>
  <w:num w:numId="18">
    <w:abstractNumId w:val="16"/>
  </w:num>
  <w:num w:numId="19">
    <w:abstractNumId w:val="15"/>
  </w:num>
  <w:num w:numId="20">
    <w:abstractNumId w:val="19"/>
  </w:num>
  <w:num w:numId="21">
    <w:abstractNumId w:val="24"/>
  </w:num>
  <w:num w:numId="22">
    <w:abstractNumId w:val="22"/>
  </w:num>
  <w:num w:numId="23">
    <w:abstractNumId w:val="13"/>
  </w:num>
  <w:num w:numId="24">
    <w:abstractNumId w:val="10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attachedTemplate r:id="rId1"/>
  <w:stylePaneFormatFilter w:val="3F01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5744"/>
    <w:rsid w:val="00010D73"/>
    <w:rsid w:val="0001314D"/>
    <w:rsid w:val="0001443F"/>
    <w:rsid w:val="00014A28"/>
    <w:rsid w:val="00016658"/>
    <w:rsid w:val="00021EB3"/>
    <w:rsid w:val="0002269D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600D7"/>
    <w:rsid w:val="00062E4A"/>
    <w:rsid w:val="000670A5"/>
    <w:rsid w:val="0007048C"/>
    <w:rsid w:val="00072224"/>
    <w:rsid w:val="0007334B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2D1D"/>
    <w:rsid w:val="000C7368"/>
    <w:rsid w:val="000D1044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2E0F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5D6E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D6EB2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559E"/>
    <w:rsid w:val="00217C76"/>
    <w:rsid w:val="002201C6"/>
    <w:rsid w:val="00222A56"/>
    <w:rsid w:val="002247FE"/>
    <w:rsid w:val="00225146"/>
    <w:rsid w:val="00225B87"/>
    <w:rsid w:val="00226CB3"/>
    <w:rsid w:val="0023285D"/>
    <w:rsid w:val="00240337"/>
    <w:rsid w:val="0024391D"/>
    <w:rsid w:val="0025352F"/>
    <w:rsid w:val="002539BB"/>
    <w:rsid w:val="00260EF5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66CC"/>
    <w:rsid w:val="002D786D"/>
    <w:rsid w:val="002E1891"/>
    <w:rsid w:val="002E1A82"/>
    <w:rsid w:val="002E5DB6"/>
    <w:rsid w:val="002F49B3"/>
    <w:rsid w:val="002F66C4"/>
    <w:rsid w:val="00300F45"/>
    <w:rsid w:val="00304B62"/>
    <w:rsid w:val="0030701D"/>
    <w:rsid w:val="00311EC4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33E"/>
    <w:rsid w:val="00357DB8"/>
    <w:rsid w:val="00361D26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3D26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343D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D59FE"/>
    <w:rsid w:val="004E105E"/>
    <w:rsid w:val="004E57D2"/>
    <w:rsid w:val="004E6955"/>
    <w:rsid w:val="004F6C28"/>
    <w:rsid w:val="004F7A83"/>
    <w:rsid w:val="00500A38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081E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6869"/>
    <w:rsid w:val="00567DE5"/>
    <w:rsid w:val="00567E59"/>
    <w:rsid w:val="00576F0F"/>
    <w:rsid w:val="00583A1F"/>
    <w:rsid w:val="0058516E"/>
    <w:rsid w:val="00585647"/>
    <w:rsid w:val="00585A3D"/>
    <w:rsid w:val="00585C3D"/>
    <w:rsid w:val="005860B1"/>
    <w:rsid w:val="00591CC1"/>
    <w:rsid w:val="005A4B10"/>
    <w:rsid w:val="005A7F30"/>
    <w:rsid w:val="005B3D42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09E0"/>
    <w:rsid w:val="00604D3F"/>
    <w:rsid w:val="00605CA8"/>
    <w:rsid w:val="00606B2E"/>
    <w:rsid w:val="00607877"/>
    <w:rsid w:val="006105EA"/>
    <w:rsid w:val="006149C4"/>
    <w:rsid w:val="00614FC9"/>
    <w:rsid w:val="006167A1"/>
    <w:rsid w:val="00622CB5"/>
    <w:rsid w:val="0062483F"/>
    <w:rsid w:val="00632BF9"/>
    <w:rsid w:val="00632F5C"/>
    <w:rsid w:val="006378DA"/>
    <w:rsid w:val="00637EE7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05CD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10F"/>
    <w:rsid w:val="007927F5"/>
    <w:rsid w:val="0079567B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7F770E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09F7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5A8"/>
    <w:rsid w:val="008B6767"/>
    <w:rsid w:val="008B67E9"/>
    <w:rsid w:val="008C6361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1986"/>
    <w:rsid w:val="0098483C"/>
    <w:rsid w:val="00987349"/>
    <w:rsid w:val="00990253"/>
    <w:rsid w:val="00990DB4"/>
    <w:rsid w:val="009944D6"/>
    <w:rsid w:val="009958CB"/>
    <w:rsid w:val="009A0D66"/>
    <w:rsid w:val="009B2F7D"/>
    <w:rsid w:val="009B31B2"/>
    <w:rsid w:val="009B3956"/>
    <w:rsid w:val="009C367C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E08F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67D"/>
    <w:rsid w:val="00A66E38"/>
    <w:rsid w:val="00A72389"/>
    <w:rsid w:val="00A727A8"/>
    <w:rsid w:val="00A76733"/>
    <w:rsid w:val="00A90B27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7303"/>
    <w:rsid w:val="00B65801"/>
    <w:rsid w:val="00B671DC"/>
    <w:rsid w:val="00B833F2"/>
    <w:rsid w:val="00B87A3D"/>
    <w:rsid w:val="00B90CAE"/>
    <w:rsid w:val="00B90FEB"/>
    <w:rsid w:val="00B92B95"/>
    <w:rsid w:val="00B93853"/>
    <w:rsid w:val="00BA532D"/>
    <w:rsid w:val="00BA6212"/>
    <w:rsid w:val="00BB0CD6"/>
    <w:rsid w:val="00BB1BF6"/>
    <w:rsid w:val="00BB38A7"/>
    <w:rsid w:val="00BB6BE2"/>
    <w:rsid w:val="00BD0C93"/>
    <w:rsid w:val="00BD5445"/>
    <w:rsid w:val="00BD5744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1675B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C69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07D8"/>
    <w:rsid w:val="00CD4229"/>
    <w:rsid w:val="00CE126E"/>
    <w:rsid w:val="00CE4CDA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290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4A87"/>
    <w:rsid w:val="00DA7978"/>
    <w:rsid w:val="00DA7EDD"/>
    <w:rsid w:val="00DB09B4"/>
    <w:rsid w:val="00DB215F"/>
    <w:rsid w:val="00DB25EF"/>
    <w:rsid w:val="00DB5DE6"/>
    <w:rsid w:val="00DB71F1"/>
    <w:rsid w:val="00DC08C8"/>
    <w:rsid w:val="00DC09F0"/>
    <w:rsid w:val="00DC7297"/>
    <w:rsid w:val="00DD1F91"/>
    <w:rsid w:val="00DD254D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3FF0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22D2"/>
    <w:rsid w:val="00EF617D"/>
    <w:rsid w:val="00F04C4F"/>
    <w:rsid w:val="00F07F9B"/>
    <w:rsid w:val="00F1445C"/>
    <w:rsid w:val="00F164C7"/>
    <w:rsid w:val="00F168C4"/>
    <w:rsid w:val="00F2100B"/>
    <w:rsid w:val="00F214FC"/>
    <w:rsid w:val="00F21F17"/>
    <w:rsid w:val="00F2677F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  <w:rsid w:val="00FF5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D3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59F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D59FE"/>
    <w:pPr>
      <w:keepNext/>
      <w:ind w:right="1133"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4D59F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D59FE"/>
    <w:pPr>
      <w:keepNext/>
      <w:ind w:right="1133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C4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C4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C4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C4C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C4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C4C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C4C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C4C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C4C"/>
    <w:rPr>
      <w:rFonts w:asciiTheme="majorHAnsi" w:eastAsiaTheme="majorEastAsia" w:hAnsiTheme="majorHAnsi" w:cstheme="majorBidi"/>
    </w:rPr>
  </w:style>
  <w:style w:type="paragraph" w:styleId="Footer">
    <w:name w:val="footer"/>
    <w:basedOn w:val="Normal"/>
    <w:link w:val="FooterChar"/>
    <w:uiPriority w:val="99"/>
    <w:rsid w:val="004D59F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0C4C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4D59FE"/>
    <w:rPr>
      <w:rFonts w:cs="Times New Roman"/>
    </w:rPr>
  </w:style>
  <w:style w:type="character" w:styleId="Hyperlink">
    <w:name w:val="Hyperlink"/>
    <w:basedOn w:val="DefaultParagraphFont"/>
    <w:uiPriority w:val="99"/>
    <w:rsid w:val="004D59FE"/>
    <w:rPr>
      <w:rFonts w:cs="Times New Roman"/>
      <w:color w:val="0000FF"/>
      <w:u w:val="single"/>
    </w:rPr>
  </w:style>
  <w:style w:type="paragraph" w:customStyle="1" w:styleId="Corpodeltesto1">
    <w:name w:val="Corpo del testo1"/>
    <w:basedOn w:val="Normal"/>
    <w:uiPriority w:val="99"/>
    <w:rsid w:val="004D59FE"/>
    <w:pPr>
      <w:ind w:right="1133"/>
      <w:jc w:val="both"/>
    </w:pPr>
    <w:rPr>
      <w:sz w:val="22"/>
    </w:rPr>
  </w:style>
  <w:style w:type="paragraph" w:styleId="FootnoteText">
    <w:name w:val="footnote text"/>
    <w:basedOn w:val="Normal"/>
    <w:link w:val="FootnoteTextChar"/>
    <w:uiPriority w:val="99"/>
    <w:semiHidden/>
    <w:rsid w:val="004D59F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0C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4D59F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4D59F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A7889"/>
    <w:rPr>
      <w:rFonts w:cs="Times New Roman"/>
    </w:rPr>
  </w:style>
  <w:style w:type="table" w:styleId="TableGrid">
    <w:name w:val="Table Grid"/>
    <w:basedOn w:val="TableNormal"/>
    <w:uiPriority w:val="99"/>
    <w:rsid w:val="00F2677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41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C4C"/>
    <w:rPr>
      <w:sz w:val="0"/>
      <w:szCs w:val="0"/>
    </w:rPr>
  </w:style>
  <w:style w:type="paragraph" w:customStyle="1" w:styleId="Titololt">
    <w:name w:val="Titolo lt"/>
    <w:basedOn w:val="Normal"/>
    <w:next w:val="Normal"/>
    <w:uiPriority w:val="99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"/>
    <w:uiPriority w:val="99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"/>
    <w:uiPriority w:val="99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le">
    <w:name w:val="Title"/>
    <w:basedOn w:val="Normal"/>
    <w:link w:val="TitleChar"/>
    <w:uiPriority w:val="99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EC0C4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99"/>
    <w:qFormat/>
    <w:rsid w:val="008F7B5F"/>
    <w:pPr>
      <w:ind w:left="708"/>
    </w:pPr>
    <w:rPr>
      <w:sz w:val="24"/>
      <w:szCs w:val="24"/>
    </w:rPr>
  </w:style>
  <w:style w:type="table" w:styleId="TableWeb1">
    <w:name w:val="Table Web 1"/>
    <w:basedOn w:val="TableNormal"/>
    <w:uiPriority w:val="99"/>
    <w:rsid w:val="007C4C5B"/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1">
    <w:name w:val="Table Normal1"/>
    <w:uiPriority w:val="99"/>
    <w:semiHidden/>
    <w:rsid w:val="00DD1F91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DefaultParagraphFont"/>
    <w:uiPriority w:val="99"/>
    <w:rsid w:val="002D786D"/>
    <w:rPr>
      <w:rFonts w:cs="Times New Roman"/>
    </w:rPr>
  </w:style>
  <w:style w:type="paragraph" w:customStyle="1" w:styleId="Default">
    <w:name w:val="Default"/>
    <w:uiPriority w:val="99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">
    <w:name w:val="Titolo #6_"/>
    <w:link w:val="Titolo60"/>
    <w:uiPriority w:val="99"/>
    <w:locked/>
    <w:rsid w:val="006E4E92"/>
    <w:rPr>
      <w:rFonts w:ascii="Arial" w:eastAsia="Times New Roman" w:hAnsi="Arial"/>
      <w:b/>
      <w:sz w:val="18"/>
      <w:shd w:val="clear" w:color="auto" w:fill="FFFFFF"/>
    </w:rPr>
  </w:style>
  <w:style w:type="paragraph" w:customStyle="1" w:styleId="Titolo60">
    <w:name w:val="Titolo #6"/>
    <w:basedOn w:val="Normal"/>
    <w:link w:val="Titolo6"/>
    <w:uiPriority w:val="99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hAnsi="Arial"/>
      <w:b/>
      <w:bCs/>
      <w:sz w:val="18"/>
      <w:szCs w:val="18"/>
    </w:rPr>
  </w:style>
  <w:style w:type="paragraph" w:customStyle="1" w:styleId="Standard">
    <w:name w:val="Standard"/>
    <w:uiPriority w:val="99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BodyText">
    <w:name w:val="Body Text"/>
    <w:basedOn w:val="Normal"/>
    <w:link w:val="BodyTextChar"/>
    <w:uiPriority w:val="99"/>
    <w:rsid w:val="00E42158"/>
    <w:pPr>
      <w:widowControl w:val="0"/>
      <w:autoSpaceDE w:val="0"/>
      <w:autoSpaceDN w:val="0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42158"/>
    <w:rPr>
      <w:rFonts w:ascii="Arial" w:eastAsia="Times New Roman" w:hAnsi="Arial"/>
      <w:sz w:val="22"/>
    </w:rPr>
  </w:style>
  <w:style w:type="table" w:customStyle="1" w:styleId="Tabellagriglia4-colore11">
    <w:name w:val="Tabella griglia 4 - colore 11"/>
    <w:uiPriority w:val="99"/>
    <w:rsid w:val="00726948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customStyle="1" w:styleId="Menzionenonrisolta1">
    <w:name w:val="Menzione non risolta1"/>
    <w:uiPriority w:val="99"/>
    <w:semiHidden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rsid w:val="00044CC8"/>
    <w:rPr>
      <w:color w:val="0000FF"/>
      <w:u w:val="single"/>
    </w:rPr>
  </w:style>
  <w:style w:type="paragraph" w:customStyle="1" w:styleId="Contenutotabella">
    <w:name w:val="Contenuto tabella"/>
    <w:basedOn w:val="Normal"/>
    <w:uiPriority w:val="99"/>
    <w:rsid w:val="00044CC8"/>
    <w:pPr>
      <w:suppressLineNumbers/>
      <w:suppressAutoHyphens/>
    </w:pPr>
    <w:rPr>
      <w:rFonts w:ascii="Calibri" w:hAnsi="Calibri" w:cs="Book Antiqua"/>
      <w:bCs/>
      <w:sz w:val="22"/>
      <w:szCs w:val="18"/>
      <w:lang w:eastAsia="en-US"/>
    </w:rPr>
  </w:style>
  <w:style w:type="table" w:customStyle="1" w:styleId="TableGrid2">
    <w:name w:val="TableGrid2"/>
    <w:uiPriority w:val="99"/>
    <w:rsid w:val="00DB5DE6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PON%20EDUGREEN%20FORMATORE\Allegato%202%20-%20Scheda%20di%20autovalutazion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2 - Scheda di autovalutazione</Template>
  <TotalTime>1</TotalTime>
  <Pages>1</Pages>
  <Words>275</Words>
  <Characters>1574</Characters>
  <Application>Microsoft Office Outlook</Application>
  <DocSecurity>0</DocSecurity>
  <Lines>0</Lines>
  <Paragraphs>0</Paragraphs>
  <ScaleCrop>false</ScaleCrop>
  <Company>ITIS RIGHI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Nadia Franz</dc:creator>
  <cp:keywords/>
  <dc:description/>
  <cp:lastModifiedBy>user</cp:lastModifiedBy>
  <cp:revision>2</cp:revision>
  <cp:lastPrinted>2020-02-24T13:03:00Z</cp:lastPrinted>
  <dcterms:created xsi:type="dcterms:W3CDTF">2025-04-30T21:23:00Z</dcterms:created>
  <dcterms:modified xsi:type="dcterms:W3CDTF">2025-04-30T21:23:00Z</dcterms:modified>
</cp:coreProperties>
</file>