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D817AC" w14:textId="77777777" w:rsidR="00233493" w:rsidRPr="00A35716" w:rsidRDefault="00233493" w:rsidP="00233493">
      <w:pPr>
        <w:tabs>
          <w:tab w:val="left" w:pos="6516"/>
          <w:tab w:val="right" w:pos="15818"/>
        </w:tabs>
        <w:jc w:val="right"/>
        <w:rPr>
          <w:rFonts w:ascii="Verdana" w:hAnsi="Verdana" w:cs="Calibri"/>
          <w:b/>
          <w:bCs/>
          <w:i/>
          <w:sz w:val="16"/>
        </w:rPr>
      </w:pPr>
      <w:r w:rsidRPr="00A35716">
        <w:rPr>
          <w:rFonts w:ascii="Verdana" w:hAnsi="Verdana" w:cs="Calibri"/>
          <w:b/>
          <w:bCs/>
          <w:i/>
          <w:sz w:val="16"/>
        </w:rPr>
        <w:t>Allegato B</w:t>
      </w:r>
    </w:p>
    <w:p w14:paraId="19E3463D" w14:textId="09BCCA1E" w:rsidR="00233493" w:rsidRPr="0001561F" w:rsidRDefault="00233493" w:rsidP="007632B6">
      <w:pPr>
        <w:pStyle w:val="Titolo9"/>
        <w:spacing w:before="120"/>
        <w:ind w:right="85"/>
        <w:jc w:val="center"/>
        <w:rPr>
          <w:rFonts w:ascii="Verdana" w:hAnsi="Verdana" w:cs="Calibri"/>
          <w:b/>
          <w:sz w:val="16"/>
        </w:rPr>
      </w:pPr>
      <w:r w:rsidRPr="0001561F">
        <w:rPr>
          <w:rFonts w:ascii="Verdana" w:hAnsi="Verdana" w:cs="Calibri"/>
          <w:b/>
          <w:sz w:val="16"/>
        </w:rPr>
        <w:t xml:space="preserve">TABELLA DI VALUTAZIONE DEI TITOLI PER LA SELEZIONEDEGLI </w:t>
      </w:r>
      <w:proofErr w:type="gramStart"/>
      <w:r w:rsidRPr="0001561F">
        <w:rPr>
          <w:rFonts w:ascii="Verdana" w:hAnsi="Verdana" w:cs="Calibri"/>
          <w:b/>
          <w:sz w:val="16"/>
        </w:rPr>
        <w:t>ESPERTI  ESTERNI</w:t>
      </w:r>
      <w:proofErr w:type="gramEnd"/>
      <w:r w:rsidRPr="0001561F">
        <w:rPr>
          <w:rFonts w:ascii="Verdana" w:hAnsi="Verdana" w:cs="Calibri"/>
          <w:b/>
          <w:sz w:val="16"/>
        </w:rPr>
        <w:t xml:space="preserve"> – PERSONALE ALTRE SCUOLE</w:t>
      </w:r>
    </w:p>
    <w:p w14:paraId="3F0A5333" w14:textId="77777777" w:rsidR="00233493" w:rsidRPr="00025832" w:rsidRDefault="00233493" w:rsidP="00233493">
      <w:pPr>
        <w:keepNext/>
        <w:ind w:right="282"/>
        <w:jc w:val="center"/>
        <w:outlineLvl w:val="8"/>
        <w:rPr>
          <w:rFonts w:ascii="Verdana" w:eastAsia="Times New Roman" w:hAnsi="Verdana" w:cs="Calibri"/>
          <w:bCs/>
          <w:sz w:val="8"/>
          <w:szCs w:val="8"/>
        </w:rPr>
      </w:pPr>
    </w:p>
    <w:p w14:paraId="0A26987B" w14:textId="77777777" w:rsidR="00233493" w:rsidRDefault="00233493" w:rsidP="00233493">
      <w:pPr>
        <w:keepNext/>
        <w:tabs>
          <w:tab w:val="left" w:pos="142"/>
        </w:tabs>
        <w:ind w:left="5954" w:right="282"/>
        <w:jc w:val="center"/>
        <w:outlineLvl w:val="8"/>
        <w:rPr>
          <w:rFonts w:ascii="Verdana" w:hAnsi="Verdana" w:cs="Tahoma"/>
          <w:sz w:val="13"/>
          <w:szCs w:val="15"/>
        </w:rPr>
      </w:pPr>
      <w:r w:rsidRPr="00FA2F9A">
        <w:rPr>
          <w:rFonts w:ascii="Verdana" w:eastAsia="Times New Roman" w:hAnsi="Verdana" w:cs="Calibri"/>
          <w:bCs/>
          <w:sz w:val="16"/>
          <w:szCs w:val="16"/>
        </w:rPr>
        <w:t>All’Istituto comprensivo di Fagagna</w:t>
      </w:r>
      <w:r>
        <w:rPr>
          <w:rFonts w:ascii="Verdana" w:hAnsi="Verdana" w:cs="Tahoma"/>
          <w:sz w:val="13"/>
          <w:szCs w:val="15"/>
        </w:rPr>
        <w:t xml:space="preserve"> </w:t>
      </w:r>
    </w:p>
    <w:p w14:paraId="05B46F11" w14:textId="77777777" w:rsidR="00233493" w:rsidRPr="00DE5C9A" w:rsidRDefault="00233493" w:rsidP="00233493">
      <w:pPr>
        <w:keepNext/>
        <w:ind w:right="282"/>
        <w:jc w:val="center"/>
        <w:outlineLvl w:val="8"/>
        <w:rPr>
          <w:rFonts w:ascii="Verdana" w:eastAsia="Times New Roman" w:hAnsi="Verdana" w:cs="Calibri"/>
          <w:b/>
          <w:sz w:val="14"/>
          <w:szCs w:val="18"/>
          <w:lang w:val="x-none" w:eastAsia="x-none"/>
        </w:rPr>
      </w:pPr>
    </w:p>
    <w:p w14:paraId="7615A47B" w14:textId="77777777" w:rsidR="00233493" w:rsidRPr="00FA2F9A" w:rsidRDefault="00233493" w:rsidP="0001561F">
      <w:pPr>
        <w:pStyle w:val="Rientrocorpodeltesto3"/>
        <w:spacing w:after="0"/>
        <w:ind w:left="0"/>
        <w:jc w:val="both"/>
        <w:rPr>
          <w:rFonts w:ascii="Verdana" w:hAnsi="Verdana"/>
          <w:sz w:val="13"/>
          <w:szCs w:val="15"/>
        </w:rPr>
      </w:pPr>
      <w:r w:rsidRPr="00FA2F9A">
        <w:rPr>
          <w:rFonts w:ascii="Verdana" w:hAnsi="Verdana"/>
          <w:sz w:val="13"/>
          <w:szCs w:val="15"/>
        </w:rPr>
        <w:t xml:space="preserve">Il/La </w:t>
      </w:r>
      <w:proofErr w:type="spellStart"/>
      <w:r w:rsidRPr="00FA2F9A">
        <w:rPr>
          <w:rFonts w:ascii="Verdana" w:hAnsi="Verdana"/>
          <w:sz w:val="13"/>
          <w:szCs w:val="15"/>
        </w:rPr>
        <w:t>sottoscritt</w:t>
      </w:r>
      <w:proofErr w:type="spellEnd"/>
      <w:r w:rsidRPr="00FA2F9A">
        <w:rPr>
          <w:rFonts w:ascii="Verdana" w:hAnsi="Verdana"/>
          <w:sz w:val="13"/>
          <w:szCs w:val="15"/>
        </w:rPr>
        <w:t xml:space="preserve">_ _________________________________________, </w:t>
      </w:r>
      <w:proofErr w:type="spellStart"/>
      <w:r w:rsidRPr="00FA2F9A">
        <w:rPr>
          <w:rFonts w:ascii="Verdana" w:hAnsi="Verdana"/>
          <w:sz w:val="13"/>
          <w:szCs w:val="15"/>
        </w:rPr>
        <w:t>nat</w:t>
      </w:r>
      <w:proofErr w:type="spellEnd"/>
      <w:r w:rsidRPr="00FA2F9A">
        <w:rPr>
          <w:rFonts w:ascii="Verdana" w:hAnsi="Verdana"/>
          <w:sz w:val="13"/>
          <w:szCs w:val="15"/>
        </w:rPr>
        <w:t>_ a ___________________________ (</w:t>
      </w:r>
      <w:proofErr w:type="spellStart"/>
      <w:r w:rsidRPr="00FA2F9A">
        <w:rPr>
          <w:rFonts w:ascii="Verdana" w:hAnsi="Verdana"/>
          <w:sz w:val="13"/>
          <w:szCs w:val="15"/>
        </w:rPr>
        <w:t>Prov</w:t>
      </w:r>
      <w:proofErr w:type="spellEnd"/>
      <w:r w:rsidRPr="00FA2F9A">
        <w:rPr>
          <w:rFonts w:ascii="Verdana" w:hAnsi="Verdana"/>
          <w:sz w:val="13"/>
          <w:szCs w:val="15"/>
        </w:rPr>
        <w:t>. di _____</w:t>
      </w:r>
      <w:proofErr w:type="gramStart"/>
      <w:r w:rsidRPr="00FA2F9A">
        <w:rPr>
          <w:rFonts w:ascii="Verdana" w:hAnsi="Verdana"/>
          <w:sz w:val="13"/>
          <w:szCs w:val="15"/>
        </w:rPr>
        <w:t>_)  il</w:t>
      </w:r>
      <w:proofErr w:type="gramEnd"/>
      <w:r w:rsidRPr="00FA2F9A">
        <w:rPr>
          <w:rFonts w:ascii="Verdana" w:hAnsi="Verdana"/>
          <w:sz w:val="13"/>
          <w:szCs w:val="15"/>
        </w:rPr>
        <w:t xml:space="preserve"> ______________ , residente a ________________________________ (</w:t>
      </w:r>
      <w:proofErr w:type="spellStart"/>
      <w:r w:rsidRPr="00FA2F9A">
        <w:rPr>
          <w:rFonts w:ascii="Verdana" w:hAnsi="Verdana"/>
          <w:sz w:val="13"/>
          <w:szCs w:val="15"/>
        </w:rPr>
        <w:t>Prov</w:t>
      </w:r>
      <w:proofErr w:type="spellEnd"/>
      <w:r w:rsidRPr="00FA2F9A">
        <w:rPr>
          <w:rFonts w:ascii="Verdana" w:hAnsi="Verdana"/>
          <w:sz w:val="13"/>
          <w:szCs w:val="15"/>
        </w:rPr>
        <w:t xml:space="preserve">. di _____ ),  </w:t>
      </w:r>
      <w:proofErr w:type="spellStart"/>
      <w:r w:rsidRPr="00FA2F9A">
        <w:rPr>
          <w:rFonts w:ascii="Verdana" w:hAnsi="Verdana"/>
          <w:sz w:val="13"/>
          <w:szCs w:val="15"/>
        </w:rPr>
        <w:t>c.a.p.</w:t>
      </w:r>
      <w:proofErr w:type="spellEnd"/>
      <w:r w:rsidRPr="00FA2F9A">
        <w:rPr>
          <w:rFonts w:ascii="Verdana" w:hAnsi="Verdana"/>
          <w:sz w:val="13"/>
          <w:szCs w:val="15"/>
        </w:rPr>
        <w:t>______________, in via ________________________________ n° ____; Tel./Cell. _____________________________________________________ e-mail: _____________________________________________________; C.F. _______________________</w:t>
      </w:r>
      <w:r>
        <w:rPr>
          <w:rFonts w:ascii="Verdana" w:hAnsi="Verdana"/>
          <w:sz w:val="13"/>
          <w:szCs w:val="15"/>
        </w:rPr>
        <w:t>______________________________;</w:t>
      </w:r>
    </w:p>
    <w:p w14:paraId="37540390" w14:textId="77777777" w:rsidR="00233493" w:rsidRPr="00A35716" w:rsidRDefault="00233493" w:rsidP="0001561F">
      <w:pPr>
        <w:tabs>
          <w:tab w:val="left" w:pos="4536"/>
        </w:tabs>
        <w:ind w:right="282"/>
        <w:jc w:val="both"/>
        <w:rPr>
          <w:rFonts w:ascii="Verdana" w:hAnsi="Verdana" w:cs="Calibri"/>
          <w:b/>
          <w:sz w:val="4"/>
          <w:szCs w:val="4"/>
        </w:rPr>
      </w:pPr>
    </w:p>
    <w:p w14:paraId="2D196EF9" w14:textId="77777777" w:rsidR="00233493" w:rsidRPr="00DE5C9A" w:rsidRDefault="00233493" w:rsidP="0001561F">
      <w:pPr>
        <w:tabs>
          <w:tab w:val="left" w:pos="4536"/>
        </w:tabs>
        <w:ind w:right="282"/>
        <w:jc w:val="center"/>
        <w:rPr>
          <w:rFonts w:ascii="Verdana" w:hAnsi="Verdana" w:cs="Calibri"/>
          <w:b/>
          <w:sz w:val="14"/>
          <w:szCs w:val="16"/>
        </w:rPr>
      </w:pPr>
      <w:r w:rsidRPr="00DE5C9A">
        <w:rPr>
          <w:rFonts w:ascii="Verdana" w:hAnsi="Verdana" w:cs="Calibri"/>
          <w:b/>
          <w:sz w:val="14"/>
          <w:szCs w:val="16"/>
        </w:rPr>
        <w:t>DICHIARA</w:t>
      </w:r>
    </w:p>
    <w:p w14:paraId="43C3211F" w14:textId="77777777" w:rsidR="00233493" w:rsidRPr="00A35716" w:rsidRDefault="00233493" w:rsidP="0001561F">
      <w:pPr>
        <w:pStyle w:val="Corpodeltesto3"/>
        <w:spacing w:after="0" w:line="360" w:lineRule="auto"/>
        <w:jc w:val="both"/>
        <w:rPr>
          <w:rFonts w:ascii="Verdana" w:hAnsi="Verdana" w:cs="Calibri"/>
          <w:sz w:val="4"/>
          <w:szCs w:val="4"/>
        </w:rPr>
      </w:pPr>
    </w:p>
    <w:p w14:paraId="2FDA73DC" w14:textId="76C89C36" w:rsidR="00233493" w:rsidRDefault="00233493" w:rsidP="0001561F">
      <w:pPr>
        <w:pStyle w:val="Corpodeltesto3"/>
        <w:spacing w:after="0" w:line="360" w:lineRule="auto"/>
        <w:jc w:val="both"/>
        <w:rPr>
          <w:rFonts w:ascii="Verdana" w:hAnsi="Verdana" w:cs="Calibri"/>
          <w:sz w:val="14"/>
        </w:rPr>
      </w:pPr>
      <w:r>
        <w:rPr>
          <w:rFonts w:ascii="Verdana" w:hAnsi="Verdana" w:cs="Calibri"/>
          <w:sz w:val="14"/>
          <w:lang w:val="it-IT"/>
        </w:rPr>
        <w:t xml:space="preserve">Al fine della </w:t>
      </w:r>
      <w:r w:rsidRPr="00CA6272">
        <w:rPr>
          <w:rFonts w:ascii="Verdana" w:hAnsi="Verdana" w:cs="Calibri"/>
          <w:sz w:val="14"/>
          <w:szCs w:val="14"/>
        </w:rPr>
        <w:t>selezi</w:t>
      </w:r>
      <w:r>
        <w:rPr>
          <w:rFonts w:ascii="Verdana" w:hAnsi="Verdana" w:cs="Calibri"/>
          <w:sz w:val="14"/>
          <w:szCs w:val="14"/>
        </w:rPr>
        <w:t>one</w:t>
      </w:r>
      <w:r>
        <w:rPr>
          <w:rFonts w:ascii="Verdana" w:hAnsi="Verdana" w:cs="Calibri"/>
          <w:sz w:val="14"/>
          <w:szCs w:val="14"/>
          <w:lang w:val="it-IT"/>
        </w:rPr>
        <w:t xml:space="preserve"> </w:t>
      </w:r>
      <w:r>
        <w:rPr>
          <w:rFonts w:ascii="Verdana" w:hAnsi="Verdana" w:cs="Calibri"/>
          <w:sz w:val="14"/>
          <w:szCs w:val="14"/>
        </w:rPr>
        <w:t xml:space="preserve"> per il reperimento di Esperti –in qualità di personale in servizio in altre II.SS</w:t>
      </w:r>
      <w:r>
        <w:rPr>
          <w:rFonts w:ascii="Verdana" w:hAnsi="Verdana" w:cs="Calibri"/>
          <w:sz w:val="14"/>
          <w:szCs w:val="14"/>
          <w:lang w:val="it-IT"/>
        </w:rPr>
        <w:t>,</w:t>
      </w:r>
      <w:r w:rsidRPr="00CA6272">
        <w:rPr>
          <w:rFonts w:ascii="Verdana" w:hAnsi="Verdana" w:cs="Calibri"/>
          <w:sz w:val="14"/>
          <w:szCs w:val="14"/>
        </w:rPr>
        <w:t xml:space="preserve"> per le attività inerenti</w:t>
      </w:r>
      <w:r>
        <w:rPr>
          <w:rFonts w:ascii="Verdana" w:hAnsi="Verdana" w:cs="Calibri"/>
          <w:sz w:val="14"/>
          <w:szCs w:val="14"/>
          <w:lang w:val="it-IT"/>
        </w:rPr>
        <w:t xml:space="preserve"> il </w:t>
      </w:r>
      <w:r w:rsidRPr="00054E66">
        <w:rPr>
          <w:rFonts w:ascii="Verdana" w:hAnsi="Verdana" w:cs="Calibri"/>
          <w:sz w:val="14"/>
          <w:szCs w:val="14"/>
          <w:lang w:val="it-IT"/>
        </w:rPr>
        <w:t>progetto</w:t>
      </w:r>
      <w:r w:rsidRPr="00054E66">
        <w:rPr>
          <w:rFonts w:ascii="Verdana" w:hAnsi="Verdana" w:cs="Calibri"/>
          <w:b/>
          <w:sz w:val="14"/>
          <w:szCs w:val="14"/>
          <w:lang w:val="it-IT"/>
        </w:rPr>
        <w:t xml:space="preserve"> </w:t>
      </w:r>
      <w:r w:rsidR="0001561F" w:rsidRPr="00293E06">
        <w:rPr>
          <w:rFonts w:ascii="Verdana" w:hAnsi="Verdana" w:cs="Calibri"/>
          <w:b/>
          <w:sz w:val="14"/>
          <w:szCs w:val="14"/>
          <w:lang w:val="it-IT"/>
        </w:rPr>
        <w:t xml:space="preserve">Programma Operativo Nazionale (PON e POC) </w:t>
      </w:r>
      <w:r w:rsidR="0001561F" w:rsidRPr="00293E06">
        <w:rPr>
          <w:rFonts w:ascii="Verdana" w:hAnsi="Verdana" w:cs="Calibri"/>
          <w:b/>
          <w:sz w:val="14"/>
          <w:szCs w:val="14"/>
        </w:rPr>
        <w:t>Avviso</w:t>
      </w:r>
      <w:r w:rsidR="0001561F" w:rsidRPr="00293E06">
        <w:rPr>
          <w:rFonts w:ascii="Verdana" w:hAnsi="Verdana" w:cs="Calibri"/>
          <w:b/>
          <w:sz w:val="14"/>
          <w:szCs w:val="14"/>
          <w:lang w:val="it-IT"/>
        </w:rPr>
        <w:t xml:space="preserve"> </w:t>
      </w:r>
      <w:r w:rsidR="0001561F">
        <w:rPr>
          <w:rFonts w:ascii="Verdana" w:hAnsi="Verdana" w:cs="Calibri"/>
          <w:b/>
          <w:sz w:val="14"/>
          <w:szCs w:val="14"/>
          <w:lang w:val="it-IT"/>
        </w:rPr>
        <w:t>33956</w:t>
      </w:r>
      <w:r w:rsidR="0001561F" w:rsidRPr="00293E06">
        <w:rPr>
          <w:rFonts w:ascii="Verdana" w:hAnsi="Verdana" w:cs="Calibri"/>
          <w:b/>
          <w:sz w:val="14"/>
          <w:szCs w:val="14"/>
        </w:rPr>
        <w:t>/202</w:t>
      </w:r>
      <w:r w:rsidR="0001561F">
        <w:rPr>
          <w:rFonts w:ascii="Verdana" w:hAnsi="Verdana" w:cs="Calibri"/>
          <w:b/>
          <w:sz w:val="14"/>
          <w:szCs w:val="14"/>
          <w:lang w:val="it-IT"/>
        </w:rPr>
        <w:t>2</w:t>
      </w:r>
      <w:r w:rsidR="0001561F" w:rsidRPr="00293E06">
        <w:rPr>
          <w:rFonts w:ascii="Verdana" w:hAnsi="Verdana" w:cs="Calibri"/>
          <w:b/>
          <w:sz w:val="14"/>
          <w:szCs w:val="14"/>
          <w:lang w:val="it-IT"/>
        </w:rPr>
        <w:t xml:space="preserve"> "Per la scuola, Competenze e ambienti per l'apprendimento”</w:t>
      </w:r>
      <w:r w:rsidR="0001561F">
        <w:rPr>
          <w:rFonts w:ascii="Verdana" w:hAnsi="Verdana" w:cs="Calibri"/>
          <w:b/>
          <w:sz w:val="14"/>
          <w:szCs w:val="14"/>
          <w:lang w:val="it-IT"/>
        </w:rPr>
        <w:t>2014-2020</w:t>
      </w:r>
      <w:r w:rsidR="0001561F" w:rsidRPr="00293E06">
        <w:rPr>
          <w:rFonts w:ascii="Verdana" w:hAnsi="Verdana" w:cs="Calibri"/>
          <w:b/>
          <w:sz w:val="14"/>
          <w:szCs w:val="14"/>
          <w:lang w:val="it-IT"/>
        </w:rPr>
        <w:t xml:space="preserve">, Progetto autorizzato dall'Autorità di gestione </w:t>
      </w:r>
      <w:r w:rsidR="0001561F">
        <w:rPr>
          <w:rFonts w:ascii="Verdana" w:hAnsi="Verdana" w:cs="Calibri"/>
          <w:b/>
          <w:sz w:val="14"/>
          <w:szCs w:val="14"/>
          <w:lang w:val="it-IT"/>
        </w:rPr>
        <w:t>“Vado al massimo”, - codice 10.2.2A-FD</w:t>
      </w:r>
      <w:r w:rsidR="0001561F" w:rsidRPr="00293E06">
        <w:rPr>
          <w:rFonts w:ascii="Verdana" w:hAnsi="Verdana" w:cs="Calibri"/>
          <w:b/>
          <w:sz w:val="14"/>
          <w:szCs w:val="14"/>
          <w:lang w:val="it-IT"/>
        </w:rPr>
        <w:t>RPOC-FR-202</w:t>
      </w:r>
      <w:r w:rsidR="0001561F">
        <w:rPr>
          <w:rFonts w:ascii="Verdana" w:hAnsi="Verdana" w:cs="Calibri"/>
          <w:b/>
          <w:sz w:val="14"/>
          <w:szCs w:val="14"/>
          <w:lang w:val="it-IT"/>
        </w:rPr>
        <w:t>2-</w:t>
      </w:r>
      <w:r w:rsidR="0001561F" w:rsidRPr="00293E06">
        <w:rPr>
          <w:rFonts w:ascii="Verdana" w:hAnsi="Verdana" w:cs="Calibri"/>
          <w:b/>
          <w:sz w:val="14"/>
          <w:szCs w:val="14"/>
          <w:lang w:val="it-IT"/>
        </w:rPr>
        <w:t xml:space="preserve"> – MODULO: “Robotica </w:t>
      </w:r>
      <w:r w:rsidR="0001561F">
        <w:rPr>
          <w:rFonts w:ascii="Verdana" w:hAnsi="Verdana" w:cs="Calibri"/>
          <w:b/>
          <w:sz w:val="14"/>
          <w:szCs w:val="14"/>
          <w:lang w:val="it-IT"/>
        </w:rPr>
        <w:t>Educativa per le Scuole Primarie 2</w:t>
      </w:r>
      <w:r w:rsidR="0001561F" w:rsidRPr="00293E06">
        <w:rPr>
          <w:rFonts w:ascii="Verdana" w:hAnsi="Verdana" w:cs="Calibri"/>
          <w:sz w:val="14"/>
          <w:szCs w:val="14"/>
          <w:lang w:val="it-IT"/>
        </w:rPr>
        <w:t>”</w:t>
      </w:r>
      <w:r w:rsidRPr="00054E66">
        <w:rPr>
          <w:rFonts w:ascii="Verdana" w:hAnsi="Verdana" w:cs="Calibri"/>
          <w:b/>
          <w:sz w:val="14"/>
          <w:szCs w:val="14"/>
          <w:lang w:val="it-IT"/>
        </w:rPr>
        <w:t>,</w:t>
      </w:r>
      <w:r w:rsidRPr="00054E66">
        <w:rPr>
          <w:rFonts w:ascii="Verdana" w:hAnsi="Verdana" w:cs="Calibri"/>
          <w:sz w:val="14"/>
          <w:szCs w:val="14"/>
          <w:lang w:val="it-IT"/>
        </w:rPr>
        <w:t xml:space="preserve"> di </w:t>
      </w:r>
      <w:r w:rsidRPr="00054E66">
        <w:rPr>
          <w:rFonts w:ascii="Verdana" w:hAnsi="Verdana" w:cs="Calibri"/>
          <w:sz w:val="14"/>
        </w:rPr>
        <w:t>essere in possesso dei seguenti titoli valutabili, che gli/le danno diritto ai seguenti punti, per un totale di punti ______ .</w:t>
      </w:r>
    </w:p>
    <w:tbl>
      <w:tblPr>
        <w:tblW w:w="15157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0"/>
        <w:gridCol w:w="3867"/>
        <w:gridCol w:w="2551"/>
        <w:gridCol w:w="854"/>
        <w:gridCol w:w="3561"/>
        <w:gridCol w:w="992"/>
        <w:gridCol w:w="992"/>
      </w:tblGrid>
      <w:tr w:rsidR="00233493" w:rsidRPr="003A30E1" w14:paraId="3F8C91A0" w14:textId="77777777" w:rsidTr="0001561F">
        <w:trPr>
          <w:trHeight w:hRule="exact" w:val="357"/>
        </w:trPr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6A9B9157" w14:textId="77777777" w:rsidR="00233493" w:rsidRPr="003A30E1" w:rsidRDefault="00233493" w:rsidP="0014473E">
            <w:pPr>
              <w:pStyle w:val="TableParagraph"/>
              <w:spacing w:before="44"/>
              <w:ind w:left="3"/>
              <w:jc w:val="center"/>
              <w:rPr>
                <w:rFonts w:ascii="Verdana" w:hAnsi="Verdana" w:cs="Calibri"/>
                <w:sz w:val="14"/>
                <w:szCs w:val="14"/>
              </w:rPr>
            </w:pPr>
            <w:r w:rsidRPr="003A30E1">
              <w:rPr>
                <w:rFonts w:ascii="Verdana" w:hAnsi="Verdana"/>
                <w:b/>
                <w:sz w:val="14"/>
              </w:rPr>
              <w:t>SETTORE</w:t>
            </w:r>
          </w:p>
        </w:tc>
        <w:tc>
          <w:tcPr>
            <w:tcW w:w="38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6D23AF50" w14:textId="77777777" w:rsidR="00233493" w:rsidRPr="003A30E1" w:rsidRDefault="00233493" w:rsidP="0014473E">
            <w:pPr>
              <w:pStyle w:val="TableParagraph"/>
              <w:spacing w:before="44"/>
              <w:jc w:val="center"/>
              <w:rPr>
                <w:rFonts w:ascii="Verdana" w:hAnsi="Verdana" w:cs="Calibri"/>
                <w:sz w:val="14"/>
                <w:szCs w:val="14"/>
              </w:rPr>
            </w:pPr>
            <w:r w:rsidRPr="003A30E1">
              <w:rPr>
                <w:rFonts w:ascii="Verdana" w:hAnsi="Verdana"/>
                <w:b/>
                <w:sz w:val="14"/>
              </w:rPr>
              <w:t>TITOLI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0D0981CF" w14:textId="77777777" w:rsidR="00233493" w:rsidRPr="00846450" w:rsidRDefault="00233493" w:rsidP="0014473E">
            <w:pPr>
              <w:pStyle w:val="TableParagraph"/>
              <w:spacing w:before="44"/>
              <w:ind w:left="77"/>
              <w:jc w:val="center"/>
              <w:rPr>
                <w:rFonts w:ascii="Verdana" w:hAnsi="Verdana" w:cs="Calibri"/>
                <w:sz w:val="14"/>
                <w:szCs w:val="14"/>
              </w:rPr>
            </w:pPr>
            <w:r w:rsidRPr="00846450">
              <w:rPr>
                <w:rFonts w:ascii="Verdana" w:hAnsi="Verdana"/>
                <w:b/>
                <w:sz w:val="14"/>
              </w:rPr>
              <w:t>PUNTI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40C58B7C" w14:textId="77777777" w:rsidR="00233493" w:rsidRPr="003A30E1" w:rsidRDefault="00233493" w:rsidP="0014473E">
            <w:pPr>
              <w:pStyle w:val="TableParagraph"/>
              <w:spacing w:before="44"/>
              <w:jc w:val="center"/>
              <w:rPr>
                <w:rFonts w:ascii="Verdana" w:hAnsi="Verdana" w:cs="Calibri"/>
                <w:sz w:val="14"/>
                <w:szCs w:val="14"/>
              </w:rPr>
            </w:pPr>
            <w:r w:rsidRPr="003A30E1">
              <w:rPr>
                <w:rFonts w:ascii="Verdana" w:hAnsi="Verdana"/>
                <w:b/>
                <w:sz w:val="14"/>
              </w:rPr>
              <w:t>MAX</w:t>
            </w:r>
          </w:p>
        </w:tc>
        <w:tc>
          <w:tcPr>
            <w:tcW w:w="356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584F11B" w14:textId="77777777" w:rsidR="00233493" w:rsidRPr="00DE5C9A" w:rsidRDefault="00233493" w:rsidP="0014473E">
            <w:pPr>
              <w:autoSpaceDE w:val="0"/>
              <w:autoSpaceDN w:val="0"/>
              <w:adjustRightInd w:val="0"/>
              <w:ind w:right="-83"/>
              <w:jc w:val="center"/>
              <w:rPr>
                <w:rFonts w:ascii="Verdana" w:hAnsi="Verdana" w:cs="Calibri"/>
                <w:b/>
                <w:bCs/>
                <w:sz w:val="10"/>
                <w:szCs w:val="12"/>
              </w:rPr>
            </w:pPr>
            <w:r>
              <w:rPr>
                <w:rFonts w:ascii="Verdana" w:hAnsi="Verdana" w:cs="Calibri"/>
                <w:b/>
                <w:bCs/>
                <w:sz w:val="10"/>
                <w:szCs w:val="12"/>
              </w:rPr>
              <w:t>DESCRIZIONE DEI TITOLI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8228994" w14:textId="77777777" w:rsidR="00233493" w:rsidRPr="00DE5C9A" w:rsidRDefault="00233493" w:rsidP="0001561F">
            <w:pPr>
              <w:autoSpaceDE w:val="0"/>
              <w:autoSpaceDN w:val="0"/>
              <w:adjustRightInd w:val="0"/>
              <w:ind w:right="79"/>
              <w:jc w:val="center"/>
              <w:rPr>
                <w:rFonts w:ascii="Verdana" w:hAnsi="Verdana" w:cs="Calibri"/>
                <w:b/>
                <w:bCs/>
                <w:sz w:val="10"/>
                <w:szCs w:val="12"/>
              </w:rPr>
            </w:pPr>
            <w:r>
              <w:rPr>
                <w:rFonts w:ascii="Verdana" w:hAnsi="Verdana" w:cs="Calibri"/>
                <w:b/>
                <w:bCs/>
                <w:sz w:val="10"/>
                <w:szCs w:val="12"/>
              </w:rPr>
              <w:t>Parte riservata al</w:t>
            </w:r>
            <w:r w:rsidRPr="00DE5C9A">
              <w:rPr>
                <w:rFonts w:ascii="Verdana" w:hAnsi="Verdana" w:cs="Calibri"/>
                <w:b/>
                <w:bCs/>
                <w:sz w:val="10"/>
                <w:szCs w:val="12"/>
              </w:rPr>
              <w:t xml:space="preserve"> dichiarante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004B47B" w14:textId="77777777" w:rsidR="00233493" w:rsidRPr="00DE5C9A" w:rsidRDefault="00233493" w:rsidP="0001561F">
            <w:pPr>
              <w:autoSpaceDE w:val="0"/>
              <w:autoSpaceDN w:val="0"/>
              <w:adjustRightInd w:val="0"/>
              <w:ind w:right="141"/>
              <w:jc w:val="center"/>
              <w:rPr>
                <w:rFonts w:ascii="Verdana" w:hAnsi="Verdana" w:cs="Calibri"/>
                <w:b/>
                <w:bCs/>
                <w:sz w:val="10"/>
                <w:szCs w:val="12"/>
              </w:rPr>
            </w:pPr>
            <w:r w:rsidRPr="00DE5C9A">
              <w:rPr>
                <w:rFonts w:ascii="Verdana" w:hAnsi="Verdana" w:cs="Calibri"/>
                <w:b/>
                <w:bCs/>
                <w:sz w:val="10"/>
                <w:szCs w:val="12"/>
              </w:rPr>
              <w:t>Parte riservata alla commissione</w:t>
            </w:r>
          </w:p>
        </w:tc>
      </w:tr>
      <w:tr w:rsidR="00233493" w:rsidRPr="003A30E1" w14:paraId="2164135B" w14:textId="77777777" w:rsidTr="0001561F">
        <w:trPr>
          <w:trHeight w:hRule="exact" w:val="294"/>
        </w:trPr>
        <w:tc>
          <w:tcPr>
            <w:tcW w:w="2340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0EBB70C8" w14:textId="77777777" w:rsidR="00233493" w:rsidRPr="003A30E1" w:rsidRDefault="00233493" w:rsidP="0014473E">
            <w:pPr>
              <w:pStyle w:val="TableParagraph"/>
              <w:spacing w:before="44"/>
              <w:ind w:left="3"/>
              <w:jc w:val="center"/>
              <w:rPr>
                <w:rFonts w:ascii="Verdana" w:hAnsi="Verdana"/>
                <w:b/>
                <w:sz w:val="14"/>
              </w:rPr>
            </w:pPr>
          </w:p>
        </w:tc>
        <w:tc>
          <w:tcPr>
            <w:tcW w:w="3867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47E27156" w14:textId="77777777" w:rsidR="00233493" w:rsidRPr="003A30E1" w:rsidRDefault="00233493" w:rsidP="0014473E">
            <w:pPr>
              <w:pStyle w:val="TableParagraph"/>
              <w:spacing w:before="44"/>
              <w:jc w:val="center"/>
              <w:rPr>
                <w:rFonts w:ascii="Verdana" w:hAnsi="Verdana"/>
                <w:b/>
                <w:sz w:val="14"/>
              </w:rPr>
            </w:pPr>
          </w:p>
        </w:tc>
        <w:tc>
          <w:tcPr>
            <w:tcW w:w="255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5522D16C" w14:textId="77777777" w:rsidR="00233493" w:rsidRPr="00846450" w:rsidRDefault="00233493" w:rsidP="0014473E">
            <w:pPr>
              <w:pStyle w:val="TableParagraph"/>
              <w:spacing w:before="44"/>
              <w:ind w:left="77"/>
              <w:jc w:val="center"/>
              <w:rPr>
                <w:rFonts w:ascii="Verdana" w:hAnsi="Verdana"/>
                <w:b/>
                <w:sz w:val="14"/>
              </w:rPr>
            </w:pPr>
          </w:p>
        </w:tc>
        <w:tc>
          <w:tcPr>
            <w:tcW w:w="85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33C90CA1" w14:textId="77777777" w:rsidR="00233493" w:rsidRPr="003A30E1" w:rsidRDefault="00233493" w:rsidP="0014473E">
            <w:pPr>
              <w:pStyle w:val="TableParagraph"/>
              <w:spacing w:before="44"/>
              <w:jc w:val="center"/>
              <w:rPr>
                <w:rFonts w:ascii="Verdana" w:hAnsi="Verdana"/>
                <w:b/>
                <w:sz w:val="14"/>
              </w:rPr>
            </w:pPr>
          </w:p>
        </w:tc>
        <w:tc>
          <w:tcPr>
            <w:tcW w:w="356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42F641A6" w14:textId="77777777" w:rsidR="00233493" w:rsidRDefault="00233493" w:rsidP="0014473E">
            <w:pPr>
              <w:autoSpaceDE w:val="0"/>
              <w:autoSpaceDN w:val="0"/>
              <w:adjustRightInd w:val="0"/>
              <w:ind w:right="-83"/>
              <w:jc w:val="center"/>
              <w:rPr>
                <w:rFonts w:ascii="Verdana" w:hAnsi="Verdana" w:cs="Calibri"/>
                <w:b/>
                <w:bCs/>
                <w:sz w:val="10"/>
                <w:szCs w:val="12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7C4149E1" w14:textId="77777777" w:rsidR="00233493" w:rsidRDefault="00233493" w:rsidP="0014473E">
            <w:pPr>
              <w:autoSpaceDE w:val="0"/>
              <w:autoSpaceDN w:val="0"/>
              <w:adjustRightInd w:val="0"/>
              <w:ind w:right="-83"/>
              <w:jc w:val="center"/>
              <w:rPr>
                <w:rFonts w:ascii="Verdana" w:hAnsi="Verdana" w:cs="Calibri"/>
                <w:b/>
                <w:bCs/>
                <w:sz w:val="10"/>
                <w:szCs w:val="12"/>
              </w:rPr>
            </w:pPr>
            <w:r>
              <w:rPr>
                <w:rFonts w:ascii="Verdana" w:hAnsi="Verdana" w:cs="Calibri"/>
                <w:b/>
                <w:bCs/>
                <w:sz w:val="10"/>
                <w:szCs w:val="12"/>
              </w:rPr>
              <w:t>Punti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</w:tcPr>
          <w:p w14:paraId="6FBC2F00" w14:textId="77777777" w:rsidR="00233493" w:rsidRPr="00DE5C9A" w:rsidRDefault="00233493" w:rsidP="0014473E">
            <w:pPr>
              <w:autoSpaceDE w:val="0"/>
              <w:autoSpaceDN w:val="0"/>
              <w:adjustRightInd w:val="0"/>
              <w:ind w:right="-83"/>
              <w:jc w:val="center"/>
              <w:rPr>
                <w:rFonts w:ascii="Verdana" w:hAnsi="Verdana" w:cs="Calibri"/>
                <w:b/>
                <w:bCs/>
                <w:sz w:val="10"/>
                <w:szCs w:val="12"/>
              </w:rPr>
            </w:pPr>
            <w:proofErr w:type="gramStart"/>
            <w:r>
              <w:rPr>
                <w:rFonts w:ascii="Verdana" w:hAnsi="Verdana" w:cs="Calibri"/>
                <w:b/>
                <w:bCs/>
                <w:sz w:val="10"/>
                <w:szCs w:val="12"/>
              </w:rPr>
              <w:t>punti</w:t>
            </w:r>
            <w:proofErr w:type="gramEnd"/>
          </w:p>
        </w:tc>
      </w:tr>
      <w:tr w:rsidR="00233493" w:rsidRPr="006B2F69" w14:paraId="286330F2" w14:textId="77777777" w:rsidTr="0001561F">
        <w:trPr>
          <w:trHeight w:hRule="exact" w:val="1417"/>
        </w:trPr>
        <w:tc>
          <w:tcPr>
            <w:tcW w:w="23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0B85B" w14:textId="77777777" w:rsidR="00233493" w:rsidRPr="00233493" w:rsidRDefault="00233493" w:rsidP="0014473E">
            <w:pPr>
              <w:pStyle w:val="TableParagraph"/>
              <w:ind w:left="67" w:right="219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/>
                <w:b/>
                <w:sz w:val="14"/>
                <w:lang w:val="it-IT"/>
              </w:rPr>
              <w:t>A) TITOLO DI STUDIO</w:t>
            </w:r>
          </w:p>
          <w:p w14:paraId="64DD45E9" w14:textId="77777777" w:rsidR="00233493" w:rsidRPr="00233493" w:rsidRDefault="00233493" w:rsidP="0014473E">
            <w:pPr>
              <w:pStyle w:val="TableParagraph"/>
              <w:ind w:left="67" w:right="76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/>
                <w:i/>
                <w:sz w:val="14"/>
                <w:u w:val="single" w:color="000000"/>
                <w:lang w:val="it-IT"/>
              </w:rPr>
              <w:t>Si valuta solo il titolo di studio di</w:t>
            </w:r>
            <w:r w:rsidRPr="00233493">
              <w:rPr>
                <w:rFonts w:ascii="Verdana" w:hAnsi="Verdana"/>
                <w:i/>
                <w:spacing w:val="-16"/>
                <w:sz w:val="14"/>
                <w:u w:val="single" w:color="000000"/>
                <w:lang w:val="it-IT"/>
              </w:rPr>
              <w:t xml:space="preserve"> </w:t>
            </w:r>
            <w:r w:rsidRPr="00233493">
              <w:rPr>
                <w:rFonts w:ascii="Verdana" w:hAnsi="Verdana"/>
                <w:i/>
                <w:sz w:val="14"/>
                <w:u w:val="single" w:color="000000"/>
                <w:lang w:val="it-IT"/>
              </w:rPr>
              <w:t>livello</w:t>
            </w:r>
            <w:r w:rsidRPr="00233493">
              <w:rPr>
                <w:rFonts w:ascii="Verdana" w:hAnsi="Verdana"/>
                <w:i/>
                <w:w w:val="99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i/>
                <w:sz w:val="14"/>
                <w:u w:val="single" w:color="000000"/>
                <w:lang w:val="it-IT"/>
              </w:rPr>
              <w:t>più</w:t>
            </w:r>
            <w:r w:rsidRPr="00233493">
              <w:rPr>
                <w:rFonts w:ascii="Verdana" w:hAnsi="Verdana"/>
                <w:i/>
                <w:spacing w:val="-6"/>
                <w:sz w:val="14"/>
                <w:u w:val="single" w:color="000000"/>
                <w:lang w:val="it-IT"/>
              </w:rPr>
              <w:t xml:space="preserve"> </w:t>
            </w:r>
            <w:r w:rsidRPr="00233493">
              <w:rPr>
                <w:rFonts w:ascii="Verdana" w:hAnsi="Verdana"/>
                <w:i/>
                <w:sz w:val="14"/>
                <w:u w:val="single" w:color="000000"/>
                <w:lang w:val="it-IT"/>
              </w:rPr>
              <w:t>elevato</w:t>
            </w:r>
          </w:p>
          <w:p w14:paraId="17CFE718" w14:textId="77777777" w:rsidR="00233493" w:rsidRPr="00233493" w:rsidRDefault="00233493" w:rsidP="0014473E">
            <w:pPr>
              <w:pStyle w:val="TableParagraph"/>
              <w:spacing w:before="11"/>
              <w:rPr>
                <w:rFonts w:ascii="Verdana" w:hAnsi="Verdana" w:cs="Calibri"/>
                <w:sz w:val="13"/>
                <w:szCs w:val="13"/>
                <w:lang w:val="it-IT"/>
              </w:rPr>
            </w:pPr>
          </w:p>
          <w:p w14:paraId="1DE14954" w14:textId="77777777" w:rsidR="00233493" w:rsidRPr="00233493" w:rsidRDefault="00233493" w:rsidP="0014473E">
            <w:pPr>
              <w:pStyle w:val="TableParagraph"/>
              <w:ind w:left="67" w:right="83"/>
              <w:rPr>
                <w:rFonts w:ascii="Verdana" w:hAnsi="Verdana" w:cs="Calibri"/>
                <w:b/>
                <w:bCs/>
                <w:i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 w:cs="Calibri"/>
                <w:b/>
                <w:bCs/>
                <w:i/>
                <w:sz w:val="14"/>
                <w:szCs w:val="14"/>
                <w:lang w:val="it-IT"/>
              </w:rPr>
              <w:t>Nel caso in cui la laurea sia</w:t>
            </w:r>
            <w:r w:rsidRPr="00233493">
              <w:rPr>
                <w:rFonts w:ascii="Verdana" w:hAnsi="Verdana" w:cs="Calibri"/>
                <w:b/>
                <w:bCs/>
                <w:i/>
                <w:spacing w:val="-7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b/>
                <w:bCs/>
                <w:i/>
                <w:sz w:val="14"/>
                <w:szCs w:val="14"/>
                <w:lang w:val="it-IT"/>
              </w:rPr>
              <w:t>stata</w:t>
            </w:r>
            <w:r w:rsidRPr="00233493">
              <w:rPr>
                <w:rFonts w:ascii="Verdana" w:hAnsi="Verdana" w:cs="Calibri"/>
                <w:b/>
                <w:bCs/>
                <w:i/>
                <w:w w:val="99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b/>
                <w:bCs/>
                <w:i/>
                <w:sz w:val="14"/>
                <w:szCs w:val="14"/>
                <w:lang w:val="it-IT"/>
              </w:rPr>
              <w:t>conseguita in Paese estero,</w:t>
            </w:r>
            <w:r w:rsidRPr="00233493">
              <w:rPr>
                <w:rFonts w:ascii="Verdana" w:hAnsi="Verdana" w:cs="Calibri"/>
                <w:b/>
                <w:bCs/>
                <w:i/>
                <w:spacing w:val="1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b/>
                <w:bCs/>
                <w:i/>
                <w:sz w:val="14"/>
                <w:szCs w:val="14"/>
                <w:lang w:val="it-IT"/>
              </w:rPr>
              <w:t>è</w:t>
            </w:r>
            <w:r w:rsidRPr="00233493">
              <w:rPr>
                <w:rFonts w:ascii="Verdana" w:hAnsi="Verdana" w:cs="Calibri"/>
                <w:b/>
                <w:bCs/>
                <w:i/>
                <w:w w:val="99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b/>
                <w:bCs/>
                <w:i/>
                <w:sz w:val="14"/>
                <w:szCs w:val="14"/>
                <w:lang w:val="it-IT"/>
              </w:rPr>
              <w:t>obbligatorio dichiarare</w:t>
            </w:r>
            <w:r w:rsidRPr="00233493">
              <w:rPr>
                <w:rFonts w:ascii="Verdana" w:hAnsi="Verdana" w:cs="Calibri"/>
                <w:b/>
                <w:bCs/>
                <w:i/>
                <w:spacing w:val="-15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b/>
                <w:bCs/>
                <w:i/>
                <w:sz w:val="14"/>
                <w:szCs w:val="14"/>
                <w:lang w:val="it-IT"/>
              </w:rPr>
              <w:t>l’equipollenza</w:t>
            </w:r>
            <w:r w:rsidRPr="00233493">
              <w:rPr>
                <w:rFonts w:ascii="Verdana" w:hAnsi="Verdana" w:cs="Calibri"/>
                <w:b/>
                <w:bCs/>
                <w:i/>
                <w:spacing w:val="-1"/>
                <w:w w:val="99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b/>
                <w:bCs/>
                <w:i/>
                <w:sz w:val="14"/>
                <w:szCs w:val="14"/>
                <w:lang w:val="it-IT"/>
              </w:rPr>
              <w:t>tra il titolo accademico estero e</w:t>
            </w:r>
            <w:r w:rsidRPr="00233493">
              <w:rPr>
                <w:rFonts w:ascii="Verdana" w:hAnsi="Verdana" w:cs="Calibri"/>
                <w:b/>
                <w:bCs/>
                <w:i/>
                <w:spacing w:val="-7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b/>
                <w:bCs/>
                <w:i/>
                <w:sz w:val="14"/>
                <w:szCs w:val="14"/>
                <w:lang w:val="it-IT"/>
              </w:rPr>
              <w:t>il</w:t>
            </w:r>
            <w:r w:rsidRPr="00233493">
              <w:rPr>
                <w:rFonts w:ascii="Verdana" w:hAnsi="Verdana" w:cs="Calibri"/>
                <w:b/>
                <w:bCs/>
                <w:i/>
                <w:w w:val="99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b/>
                <w:bCs/>
                <w:i/>
                <w:sz w:val="14"/>
                <w:szCs w:val="14"/>
                <w:lang w:val="it-IT"/>
              </w:rPr>
              <w:t>corrispondente titolo</w:t>
            </w:r>
            <w:r w:rsidRPr="00233493">
              <w:rPr>
                <w:rFonts w:ascii="Verdana" w:hAnsi="Verdana" w:cs="Calibri"/>
                <w:b/>
                <w:bCs/>
                <w:i/>
                <w:spacing w:val="-5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b/>
                <w:bCs/>
                <w:i/>
                <w:sz w:val="14"/>
                <w:szCs w:val="14"/>
                <w:lang w:val="it-IT"/>
              </w:rPr>
              <w:t>accademico</w:t>
            </w:r>
            <w:r w:rsidRPr="00233493">
              <w:rPr>
                <w:rFonts w:ascii="Verdana" w:hAnsi="Verdana" w:cs="Calibri"/>
                <w:b/>
                <w:bCs/>
                <w:i/>
                <w:w w:val="99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b/>
                <w:bCs/>
                <w:i/>
                <w:sz w:val="14"/>
                <w:szCs w:val="14"/>
                <w:lang w:val="it-IT"/>
              </w:rPr>
              <w:t>italiano; la votazione del</w:t>
            </w:r>
            <w:r w:rsidRPr="00233493">
              <w:rPr>
                <w:rFonts w:ascii="Verdana" w:hAnsi="Verdana" w:cs="Calibri"/>
                <w:b/>
                <w:bCs/>
                <w:i/>
                <w:spacing w:val="-6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b/>
                <w:bCs/>
                <w:i/>
                <w:sz w:val="14"/>
                <w:szCs w:val="14"/>
                <w:lang w:val="it-IT"/>
              </w:rPr>
              <w:t>titolo</w:t>
            </w:r>
            <w:r w:rsidRPr="00233493">
              <w:rPr>
                <w:rFonts w:ascii="Verdana" w:hAnsi="Verdana" w:cs="Calibri"/>
                <w:b/>
                <w:bCs/>
                <w:i/>
                <w:w w:val="99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b/>
                <w:bCs/>
                <w:i/>
                <w:sz w:val="14"/>
                <w:szCs w:val="14"/>
                <w:lang w:val="it-IT"/>
              </w:rPr>
              <w:t>medesimo deve essere rapportata</w:t>
            </w:r>
            <w:r w:rsidRPr="00233493">
              <w:rPr>
                <w:rFonts w:ascii="Verdana" w:hAnsi="Verdana" w:cs="Calibri"/>
                <w:b/>
                <w:bCs/>
                <w:i/>
                <w:spacing w:val="-11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b/>
                <w:bCs/>
                <w:i/>
                <w:sz w:val="14"/>
                <w:szCs w:val="14"/>
                <w:lang w:val="it-IT"/>
              </w:rPr>
              <w:t>su</w:t>
            </w:r>
            <w:r w:rsidRPr="00233493">
              <w:rPr>
                <w:rFonts w:ascii="Verdana" w:hAnsi="Verdana" w:cs="Calibri"/>
                <w:b/>
                <w:bCs/>
                <w:i/>
                <w:w w:val="99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b/>
                <w:bCs/>
                <w:i/>
                <w:sz w:val="14"/>
                <w:szCs w:val="14"/>
                <w:lang w:val="it-IT"/>
              </w:rPr>
              <w:t>base</w:t>
            </w:r>
            <w:r w:rsidRPr="00233493">
              <w:rPr>
                <w:rFonts w:ascii="Verdana" w:hAnsi="Verdana" w:cs="Calibri"/>
                <w:b/>
                <w:bCs/>
                <w:i/>
                <w:spacing w:val="-4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b/>
                <w:bCs/>
                <w:i/>
                <w:sz w:val="14"/>
                <w:szCs w:val="14"/>
                <w:lang w:val="it-IT"/>
              </w:rPr>
              <w:t>110.</w:t>
            </w:r>
          </w:p>
          <w:p w14:paraId="66C6EB89" w14:textId="77777777" w:rsidR="00233493" w:rsidRPr="00233493" w:rsidRDefault="00233493" w:rsidP="0014473E">
            <w:pPr>
              <w:pStyle w:val="TableParagraph"/>
              <w:ind w:left="67" w:right="83"/>
              <w:rPr>
                <w:rFonts w:ascii="Verdana" w:hAnsi="Verdana" w:cs="Calibri"/>
                <w:b/>
                <w:bCs/>
                <w:i/>
                <w:sz w:val="14"/>
                <w:szCs w:val="14"/>
                <w:lang w:val="it-IT"/>
              </w:rPr>
            </w:pPr>
          </w:p>
          <w:p w14:paraId="7846E6AB" w14:textId="77777777" w:rsidR="00233493" w:rsidRPr="00233493" w:rsidRDefault="00233493" w:rsidP="0014473E">
            <w:pPr>
              <w:pStyle w:val="TableParagraph"/>
              <w:ind w:left="67" w:right="83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 w:cs="Calibri"/>
                <w:b/>
                <w:bCs/>
                <w:i/>
                <w:sz w:val="14"/>
                <w:szCs w:val="14"/>
                <w:lang w:val="it-IT"/>
              </w:rPr>
              <w:t>Nel caso di votazione di maturità espressa in 60i, la votazione del titolo medesimo deve essere rapportata su base 100</w:t>
            </w: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1C566" w14:textId="77777777" w:rsidR="00233493" w:rsidRPr="00233493" w:rsidRDefault="00233493" w:rsidP="0014473E">
            <w:pPr>
              <w:pStyle w:val="TableParagraph"/>
              <w:ind w:left="67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A.1 – LAUREA VECCHIO</w:t>
            </w:r>
            <w:r w:rsidRPr="00233493">
              <w:rPr>
                <w:rFonts w:ascii="Verdana" w:hAnsi="Verdana" w:cs="Calibri"/>
                <w:spacing w:val="-19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 xml:space="preserve">ORDINAMENTO </w:t>
            </w:r>
          </w:p>
          <w:p w14:paraId="4ECE854A" w14:textId="77777777" w:rsidR="00233493" w:rsidRPr="00233493" w:rsidRDefault="00233493" w:rsidP="0014473E">
            <w:pPr>
              <w:pStyle w:val="TableParagraph"/>
              <w:ind w:left="67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In informatica, ingegneria robotica, architettura o affini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C3A4D" w14:textId="77777777" w:rsidR="00233493" w:rsidRPr="00846450" w:rsidRDefault="00233493" w:rsidP="0014473E">
            <w:pPr>
              <w:pStyle w:val="TableParagraph"/>
              <w:spacing w:line="159" w:lineRule="exact"/>
              <w:ind w:left="64"/>
              <w:rPr>
                <w:rFonts w:ascii="Verdana" w:hAnsi="Verdana" w:cs="Calibri"/>
                <w:sz w:val="14"/>
                <w:szCs w:val="14"/>
              </w:rPr>
            </w:pPr>
            <w:proofErr w:type="spellStart"/>
            <w:r w:rsidRPr="00846450">
              <w:rPr>
                <w:rFonts w:ascii="Verdana" w:hAnsi="Verdana"/>
                <w:b/>
                <w:sz w:val="14"/>
              </w:rPr>
              <w:t>Voto</w:t>
            </w:r>
            <w:proofErr w:type="spellEnd"/>
            <w:r w:rsidRPr="00846450">
              <w:rPr>
                <w:rFonts w:ascii="Verdana" w:hAnsi="Verdana"/>
                <w:b/>
                <w:sz w:val="14"/>
              </w:rPr>
              <w:t xml:space="preserve"> di</w:t>
            </w:r>
            <w:r w:rsidRPr="00846450">
              <w:rPr>
                <w:rFonts w:ascii="Verdana" w:hAnsi="Verdana"/>
                <w:b/>
                <w:spacing w:val="-8"/>
                <w:sz w:val="14"/>
              </w:rPr>
              <w:t xml:space="preserve"> </w:t>
            </w:r>
            <w:proofErr w:type="spellStart"/>
            <w:r w:rsidRPr="00846450">
              <w:rPr>
                <w:rFonts w:ascii="Verdana" w:hAnsi="Verdana"/>
                <w:b/>
                <w:sz w:val="14"/>
              </w:rPr>
              <w:t>laurea</w:t>
            </w:r>
            <w:proofErr w:type="spellEnd"/>
            <w:r w:rsidRPr="00846450">
              <w:rPr>
                <w:rFonts w:ascii="Verdana" w:hAnsi="Verdana"/>
                <w:b/>
                <w:sz w:val="14"/>
              </w:rPr>
              <w:t>:</w:t>
            </w:r>
          </w:p>
          <w:p w14:paraId="12B594AF" w14:textId="77777777" w:rsidR="00233493" w:rsidRPr="00846450" w:rsidRDefault="00233493" w:rsidP="00233493">
            <w:pPr>
              <w:pStyle w:val="TableParagraph"/>
              <w:numPr>
                <w:ilvl w:val="0"/>
                <w:numId w:val="34"/>
              </w:numPr>
              <w:tabs>
                <w:tab w:val="left" w:pos="312"/>
              </w:tabs>
              <w:suppressAutoHyphens w:val="0"/>
              <w:spacing w:before="1" w:line="178" w:lineRule="exact"/>
              <w:rPr>
                <w:rFonts w:ascii="Verdana" w:hAnsi="Verdana" w:cs="Calibri"/>
                <w:sz w:val="14"/>
                <w:szCs w:val="14"/>
              </w:rPr>
            </w:pPr>
            <w:proofErr w:type="spellStart"/>
            <w:r w:rsidRPr="00846450">
              <w:rPr>
                <w:rFonts w:ascii="Verdana" w:hAnsi="Verdana"/>
                <w:sz w:val="14"/>
              </w:rPr>
              <w:t>Fino</w:t>
            </w:r>
            <w:proofErr w:type="spellEnd"/>
            <w:r w:rsidRPr="00846450">
              <w:rPr>
                <w:rFonts w:ascii="Verdana" w:hAnsi="Verdana"/>
                <w:sz w:val="14"/>
              </w:rPr>
              <w:t xml:space="preserve"> a 100/110 </w:t>
            </w:r>
            <w:proofErr w:type="spellStart"/>
            <w:r w:rsidRPr="00846450">
              <w:rPr>
                <w:rFonts w:ascii="Verdana" w:hAnsi="Verdana"/>
                <w:sz w:val="14"/>
              </w:rPr>
              <w:t>Punti</w:t>
            </w:r>
            <w:proofErr w:type="spellEnd"/>
            <w:r w:rsidRPr="00846450">
              <w:rPr>
                <w:rFonts w:ascii="Verdana" w:hAnsi="Verdana"/>
                <w:spacing w:val="-5"/>
                <w:sz w:val="14"/>
              </w:rPr>
              <w:t xml:space="preserve"> </w:t>
            </w:r>
            <w:r>
              <w:rPr>
                <w:rFonts w:ascii="Verdana" w:hAnsi="Verdana"/>
                <w:spacing w:val="-5"/>
                <w:sz w:val="14"/>
              </w:rPr>
              <w:t>2</w:t>
            </w:r>
          </w:p>
          <w:p w14:paraId="5B15C8F3" w14:textId="77777777" w:rsidR="00233493" w:rsidRPr="00846450" w:rsidRDefault="00233493" w:rsidP="0014473E">
            <w:pPr>
              <w:pStyle w:val="TableParagraph"/>
              <w:spacing w:line="178" w:lineRule="exact"/>
              <w:ind w:left="170"/>
              <w:rPr>
                <w:rFonts w:ascii="Verdana" w:hAnsi="Verdana" w:cs="Calibri"/>
                <w:sz w:val="14"/>
                <w:szCs w:val="14"/>
              </w:rPr>
            </w:pPr>
            <w:r w:rsidRPr="00846450">
              <w:rPr>
                <w:rFonts w:ascii="Verdana" w:eastAsia="Symbol" w:hAnsi="Verdana" w:cs="Symbol"/>
                <w:sz w:val="14"/>
                <w:szCs w:val="14"/>
              </w:rPr>
              <w:t xml:space="preserve">·  </w:t>
            </w:r>
            <w:r w:rsidRPr="00846450">
              <w:rPr>
                <w:rFonts w:ascii="Verdana" w:hAnsi="Verdana" w:cs="Calibri"/>
                <w:sz w:val="14"/>
                <w:szCs w:val="14"/>
              </w:rPr>
              <w:t xml:space="preserve">Da 101 a 105/110 </w:t>
            </w:r>
            <w:proofErr w:type="spellStart"/>
            <w:r w:rsidRPr="00846450">
              <w:rPr>
                <w:rFonts w:ascii="Verdana" w:hAnsi="Verdana" w:cs="Calibri"/>
                <w:sz w:val="14"/>
                <w:szCs w:val="14"/>
              </w:rPr>
              <w:t>Punti</w:t>
            </w:r>
            <w:proofErr w:type="spellEnd"/>
            <w:r w:rsidRPr="00846450">
              <w:rPr>
                <w:rFonts w:ascii="Verdana" w:hAnsi="Verdana" w:cs="Calibri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Verdana" w:hAnsi="Verdana" w:cs="Calibri"/>
                <w:spacing w:val="-3"/>
                <w:sz w:val="14"/>
                <w:szCs w:val="14"/>
              </w:rPr>
              <w:t>4</w:t>
            </w:r>
          </w:p>
          <w:p w14:paraId="6DCB0823" w14:textId="77777777" w:rsidR="00233493" w:rsidRPr="00846450" w:rsidRDefault="00233493" w:rsidP="0014473E">
            <w:pPr>
              <w:pStyle w:val="TableParagraph"/>
              <w:spacing w:line="178" w:lineRule="exact"/>
              <w:ind w:left="170"/>
              <w:rPr>
                <w:rFonts w:ascii="Verdana" w:hAnsi="Verdana" w:cs="Calibri"/>
                <w:sz w:val="14"/>
                <w:szCs w:val="14"/>
              </w:rPr>
            </w:pPr>
            <w:r w:rsidRPr="00846450">
              <w:rPr>
                <w:rFonts w:ascii="Verdana" w:eastAsia="Symbol" w:hAnsi="Verdana" w:cs="Symbol"/>
                <w:sz w:val="14"/>
                <w:szCs w:val="14"/>
              </w:rPr>
              <w:t xml:space="preserve">·  </w:t>
            </w:r>
            <w:r w:rsidRPr="00846450">
              <w:rPr>
                <w:rFonts w:ascii="Verdana" w:hAnsi="Verdana" w:cs="Calibri"/>
                <w:sz w:val="14"/>
                <w:szCs w:val="14"/>
              </w:rPr>
              <w:t xml:space="preserve">Da 106 a 110/110 </w:t>
            </w:r>
            <w:proofErr w:type="spellStart"/>
            <w:r w:rsidRPr="00846450">
              <w:rPr>
                <w:rFonts w:ascii="Verdana" w:hAnsi="Verdana" w:cs="Calibri"/>
                <w:sz w:val="14"/>
                <w:szCs w:val="14"/>
              </w:rPr>
              <w:t>Punti</w:t>
            </w:r>
            <w:proofErr w:type="spellEnd"/>
            <w:r w:rsidRPr="00846450">
              <w:rPr>
                <w:rFonts w:ascii="Verdana" w:hAnsi="Verdana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Verdana" w:hAnsi="Verdana" w:cs="Calibri"/>
                <w:sz w:val="14"/>
                <w:szCs w:val="14"/>
              </w:rPr>
              <w:t>8</w:t>
            </w:r>
          </w:p>
          <w:p w14:paraId="21041C34" w14:textId="77777777" w:rsidR="00233493" w:rsidRPr="00846450" w:rsidRDefault="00233493" w:rsidP="0014473E">
            <w:pPr>
              <w:pStyle w:val="TableParagraph"/>
              <w:tabs>
                <w:tab w:val="left" w:pos="1349"/>
              </w:tabs>
              <w:spacing w:before="1"/>
              <w:ind w:left="170"/>
              <w:rPr>
                <w:rFonts w:ascii="Verdana" w:hAnsi="Verdana" w:cs="Calibri"/>
                <w:sz w:val="14"/>
                <w:szCs w:val="14"/>
              </w:rPr>
            </w:pPr>
            <w:r w:rsidRPr="00846450">
              <w:rPr>
                <w:rFonts w:ascii="Verdana" w:eastAsia="Symbol" w:hAnsi="Verdana" w:cs="Symbol"/>
                <w:sz w:val="14"/>
                <w:szCs w:val="14"/>
              </w:rPr>
              <w:t xml:space="preserve">·  </w:t>
            </w:r>
            <w:r w:rsidRPr="00846450">
              <w:rPr>
                <w:rFonts w:ascii="Verdana" w:hAnsi="Verdana" w:cs="Calibri"/>
                <w:sz w:val="14"/>
                <w:szCs w:val="14"/>
              </w:rPr>
              <w:t>+ Lode</w:t>
            </w:r>
            <w:r w:rsidRPr="00846450">
              <w:rPr>
                <w:rFonts w:ascii="Verdana" w:hAnsi="Verdana" w:cs="Calibri"/>
                <w:sz w:val="14"/>
                <w:szCs w:val="14"/>
              </w:rPr>
              <w:tab/>
            </w:r>
            <w:proofErr w:type="spellStart"/>
            <w:r w:rsidRPr="00846450">
              <w:rPr>
                <w:rFonts w:ascii="Verdana" w:hAnsi="Verdana" w:cs="Calibri"/>
                <w:sz w:val="14"/>
                <w:szCs w:val="14"/>
              </w:rPr>
              <w:t>Punti</w:t>
            </w:r>
            <w:proofErr w:type="spellEnd"/>
            <w:r w:rsidRPr="00846450">
              <w:rPr>
                <w:rFonts w:ascii="Verdana" w:hAnsi="Verdana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Verdana" w:hAnsi="Verdana" w:cs="Calibri"/>
                <w:sz w:val="14"/>
                <w:szCs w:val="14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AC98A" w14:textId="77777777" w:rsidR="00233493" w:rsidRPr="006B2F69" w:rsidRDefault="00233493" w:rsidP="0014473E">
            <w:pPr>
              <w:pStyle w:val="TableParagraph"/>
              <w:jc w:val="center"/>
              <w:rPr>
                <w:rFonts w:ascii="Verdana" w:hAnsi="Verdana" w:cs="Calibri"/>
                <w:b/>
                <w:sz w:val="14"/>
                <w:szCs w:val="14"/>
              </w:rPr>
            </w:pPr>
            <w:r w:rsidRPr="006B2F69">
              <w:rPr>
                <w:rFonts w:ascii="Verdana" w:hAnsi="Verdana" w:cs="Calibri"/>
                <w:b/>
                <w:sz w:val="14"/>
                <w:szCs w:val="14"/>
              </w:rPr>
              <w:t>10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27405" w14:textId="77777777" w:rsidR="00233493" w:rsidRPr="003A30E1" w:rsidRDefault="00233493" w:rsidP="0014473E">
            <w:pPr>
              <w:pStyle w:val="TableParagraph"/>
              <w:spacing w:before="44"/>
              <w:jc w:val="center"/>
              <w:rPr>
                <w:rFonts w:ascii="Verdana" w:hAnsi="Verdana"/>
                <w:b/>
                <w:sz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9C931" w14:textId="77777777" w:rsidR="00233493" w:rsidRPr="003A30E1" w:rsidRDefault="00233493" w:rsidP="0014473E">
            <w:pPr>
              <w:pStyle w:val="TableParagraph"/>
              <w:spacing w:before="44"/>
              <w:jc w:val="center"/>
              <w:rPr>
                <w:rFonts w:ascii="Verdana" w:hAnsi="Verdana"/>
                <w:b/>
                <w:sz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853C9" w14:textId="77777777" w:rsidR="00233493" w:rsidRPr="003A30E1" w:rsidRDefault="00233493" w:rsidP="0014473E">
            <w:pPr>
              <w:pStyle w:val="TableParagraph"/>
              <w:spacing w:before="44"/>
              <w:jc w:val="center"/>
              <w:rPr>
                <w:rFonts w:ascii="Verdana" w:hAnsi="Verdana"/>
                <w:b/>
                <w:sz w:val="14"/>
              </w:rPr>
            </w:pPr>
          </w:p>
        </w:tc>
      </w:tr>
      <w:tr w:rsidR="00233493" w:rsidRPr="003A30E1" w14:paraId="18FA416B" w14:textId="77777777" w:rsidTr="0001561F">
        <w:trPr>
          <w:trHeight w:hRule="exact" w:val="895"/>
        </w:trPr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96F1D" w14:textId="77777777" w:rsidR="00233493" w:rsidRPr="00AA30AB" w:rsidRDefault="00233493" w:rsidP="0014473E">
            <w:pPr>
              <w:widowControl w:val="0"/>
              <w:rPr>
                <w:rFonts w:ascii="Verdana" w:hAnsi="Verdana" w:cs="Calibri"/>
                <w:sz w:val="14"/>
                <w:szCs w:val="14"/>
              </w:rPr>
            </w:pP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2B3CF" w14:textId="77777777" w:rsidR="00233493" w:rsidRPr="00233493" w:rsidRDefault="00233493" w:rsidP="0014473E">
            <w:pPr>
              <w:pStyle w:val="TableParagraph"/>
              <w:ind w:left="67"/>
              <w:rPr>
                <w:rFonts w:ascii="Verdana" w:hAnsi="Verdana"/>
                <w:sz w:val="14"/>
                <w:lang w:val="it-IT"/>
              </w:rPr>
            </w:pPr>
            <w:r w:rsidRPr="00233493">
              <w:rPr>
                <w:rFonts w:ascii="Verdana" w:hAnsi="Verdana"/>
                <w:sz w:val="14"/>
                <w:lang w:val="it-IT"/>
              </w:rPr>
              <w:t>A.2</w:t>
            </w:r>
            <w:r w:rsidRPr="00233493">
              <w:rPr>
                <w:rFonts w:ascii="Verdana" w:hAnsi="Verdana"/>
                <w:spacing w:val="-6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-</w:t>
            </w:r>
            <w:r w:rsidRPr="00233493">
              <w:rPr>
                <w:rFonts w:ascii="Verdana" w:hAnsi="Verdana"/>
                <w:spacing w:val="-4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LAUREA</w:t>
            </w:r>
            <w:r w:rsidRPr="00233493">
              <w:rPr>
                <w:rFonts w:ascii="Verdana" w:hAnsi="Verdana"/>
                <w:spacing w:val="-2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TRIENNALE</w:t>
            </w:r>
            <w:r w:rsidRPr="00233493">
              <w:rPr>
                <w:rFonts w:ascii="Verdana" w:hAnsi="Verdana"/>
                <w:spacing w:val="-2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E</w:t>
            </w:r>
            <w:r w:rsidRPr="00233493">
              <w:rPr>
                <w:rFonts w:ascii="Verdana" w:hAnsi="Verdana"/>
                <w:spacing w:val="-5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BIENNIO</w:t>
            </w:r>
            <w:r w:rsidRPr="00233493">
              <w:rPr>
                <w:rFonts w:ascii="Verdana" w:hAnsi="Verdana"/>
                <w:spacing w:val="-6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DI</w:t>
            </w:r>
            <w:r w:rsidRPr="00233493">
              <w:rPr>
                <w:rFonts w:ascii="Verdana" w:hAnsi="Verdana"/>
                <w:spacing w:val="-4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SPECIALIZZAZIONE</w:t>
            </w:r>
          </w:p>
          <w:p w14:paraId="0D490E8A" w14:textId="77777777" w:rsidR="00233493" w:rsidRPr="00233493" w:rsidRDefault="00233493" w:rsidP="0014473E">
            <w:pPr>
              <w:pStyle w:val="TableParagraph"/>
              <w:ind w:left="67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In informatica, ingegneria robotica, architettura o affini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F8971" w14:textId="77777777" w:rsidR="00233493" w:rsidRPr="00233493" w:rsidRDefault="00233493" w:rsidP="0014473E">
            <w:pPr>
              <w:pStyle w:val="TableParagraph"/>
              <w:spacing w:line="158" w:lineRule="exact"/>
              <w:ind w:left="64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/>
                <w:b/>
                <w:sz w:val="14"/>
                <w:lang w:val="it-IT"/>
              </w:rPr>
              <w:t>Voto finale di laurea</w:t>
            </w:r>
            <w:r w:rsidRPr="00233493">
              <w:rPr>
                <w:rFonts w:ascii="Verdana" w:hAnsi="Verdana"/>
                <w:b/>
                <w:spacing w:val="-12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b/>
                <w:sz w:val="14"/>
                <w:lang w:val="it-IT"/>
              </w:rPr>
              <w:t>di:</w:t>
            </w:r>
          </w:p>
          <w:p w14:paraId="3D088E91" w14:textId="77777777" w:rsidR="00233493" w:rsidRPr="00233493" w:rsidRDefault="00233493" w:rsidP="0014473E">
            <w:pPr>
              <w:pStyle w:val="TableParagraph"/>
              <w:spacing w:before="1" w:line="178" w:lineRule="exact"/>
              <w:ind w:left="170"/>
              <w:rPr>
                <w:rFonts w:ascii="Verdana" w:hAnsi="Verdana" w:cs="Calibri"/>
                <w:sz w:val="14"/>
                <w:szCs w:val="14"/>
                <w:lang w:val="it-IT"/>
              </w:rPr>
            </w:pPr>
            <w:proofErr w:type="gramStart"/>
            <w:r w:rsidRPr="00233493">
              <w:rPr>
                <w:rFonts w:ascii="Verdana" w:eastAsia="Symbol" w:hAnsi="Verdana" w:cs="Symbol"/>
                <w:sz w:val="14"/>
                <w:szCs w:val="14"/>
                <w:lang w:val="it-IT"/>
              </w:rPr>
              <w:t xml:space="preserve">· 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Fino</w:t>
            </w:r>
            <w:proofErr w:type="gramEnd"/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 xml:space="preserve"> a 105/110 Punti 4</w:t>
            </w:r>
          </w:p>
          <w:p w14:paraId="0C521457" w14:textId="77777777" w:rsidR="00233493" w:rsidRPr="00233493" w:rsidRDefault="00233493" w:rsidP="0014473E">
            <w:pPr>
              <w:pStyle w:val="TableParagraph"/>
              <w:spacing w:line="178" w:lineRule="exact"/>
              <w:ind w:left="170"/>
              <w:rPr>
                <w:rFonts w:ascii="Verdana" w:hAnsi="Verdana" w:cs="Calibri"/>
                <w:sz w:val="14"/>
                <w:szCs w:val="14"/>
                <w:lang w:val="it-IT"/>
              </w:rPr>
            </w:pPr>
            <w:proofErr w:type="gramStart"/>
            <w:r w:rsidRPr="00233493">
              <w:rPr>
                <w:rFonts w:ascii="Verdana" w:eastAsia="Symbol" w:hAnsi="Verdana" w:cs="Symbol"/>
                <w:sz w:val="14"/>
                <w:szCs w:val="14"/>
                <w:lang w:val="it-IT"/>
              </w:rPr>
              <w:t xml:space="preserve">· 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Da</w:t>
            </w:r>
            <w:proofErr w:type="gramEnd"/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 xml:space="preserve"> 106 a 110/110 Punti</w:t>
            </w:r>
            <w:r w:rsidRPr="00233493">
              <w:rPr>
                <w:rFonts w:ascii="Verdana" w:hAnsi="Verdana" w:cs="Calibri"/>
                <w:spacing w:val="-2"/>
                <w:sz w:val="14"/>
                <w:szCs w:val="14"/>
                <w:lang w:val="it-IT"/>
              </w:rPr>
              <w:t xml:space="preserve"> 8</w:t>
            </w:r>
          </w:p>
          <w:p w14:paraId="43E301E8" w14:textId="77777777" w:rsidR="00233493" w:rsidRPr="00846450" w:rsidRDefault="00233493" w:rsidP="0014473E">
            <w:pPr>
              <w:pStyle w:val="TableParagraph"/>
              <w:tabs>
                <w:tab w:val="left" w:pos="1349"/>
              </w:tabs>
              <w:spacing w:line="178" w:lineRule="exact"/>
              <w:ind w:left="170"/>
              <w:rPr>
                <w:rFonts w:ascii="Verdana" w:hAnsi="Verdana" w:cs="Calibri"/>
                <w:sz w:val="14"/>
                <w:szCs w:val="14"/>
              </w:rPr>
            </w:pPr>
            <w:r w:rsidRPr="00846450">
              <w:rPr>
                <w:rFonts w:ascii="Verdana" w:eastAsia="Symbol" w:hAnsi="Verdana" w:cs="Symbol"/>
                <w:sz w:val="14"/>
                <w:szCs w:val="14"/>
              </w:rPr>
              <w:t xml:space="preserve">·  </w:t>
            </w:r>
            <w:r w:rsidRPr="00846450">
              <w:rPr>
                <w:rFonts w:ascii="Verdana" w:hAnsi="Verdana" w:cs="Calibri"/>
                <w:sz w:val="14"/>
                <w:szCs w:val="14"/>
              </w:rPr>
              <w:t>+ Lode</w:t>
            </w:r>
            <w:r w:rsidRPr="00846450">
              <w:rPr>
                <w:rFonts w:ascii="Verdana" w:hAnsi="Verdana" w:cs="Calibri"/>
                <w:sz w:val="14"/>
                <w:szCs w:val="14"/>
              </w:rPr>
              <w:tab/>
            </w:r>
            <w:proofErr w:type="spellStart"/>
            <w:r w:rsidRPr="00846450">
              <w:rPr>
                <w:rFonts w:ascii="Verdana" w:hAnsi="Verdana" w:cs="Calibri"/>
                <w:sz w:val="14"/>
                <w:szCs w:val="14"/>
              </w:rPr>
              <w:t>Punti</w:t>
            </w:r>
            <w:proofErr w:type="spellEnd"/>
            <w:r w:rsidRPr="00846450">
              <w:rPr>
                <w:rFonts w:ascii="Verdana" w:hAnsi="Verdana" w:cs="Calibri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Verdana" w:hAnsi="Verdana" w:cs="Calibri"/>
                <w:sz w:val="14"/>
                <w:szCs w:val="14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CF2E0" w14:textId="77777777" w:rsidR="00233493" w:rsidRPr="003A30E1" w:rsidRDefault="00233493" w:rsidP="0014473E">
            <w:pPr>
              <w:pStyle w:val="TableParagraph"/>
              <w:jc w:val="center"/>
              <w:rPr>
                <w:rFonts w:ascii="Verdana" w:hAnsi="Verdana" w:cs="Calibri"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</w:rPr>
              <w:t>10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E7429" w14:textId="77777777" w:rsidR="00233493" w:rsidRDefault="00233493" w:rsidP="0014473E">
            <w:pPr>
              <w:pStyle w:val="TableParagraph"/>
              <w:jc w:val="center"/>
              <w:rPr>
                <w:rFonts w:ascii="Verdana" w:hAnsi="Verdana"/>
                <w:b/>
                <w:sz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B1B3F" w14:textId="77777777" w:rsidR="00233493" w:rsidRDefault="00233493" w:rsidP="0014473E">
            <w:pPr>
              <w:pStyle w:val="TableParagraph"/>
              <w:jc w:val="center"/>
              <w:rPr>
                <w:rFonts w:ascii="Verdana" w:hAnsi="Verdana"/>
                <w:b/>
                <w:sz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0E4E7" w14:textId="77777777" w:rsidR="00233493" w:rsidRDefault="00233493" w:rsidP="0014473E">
            <w:pPr>
              <w:pStyle w:val="TableParagraph"/>
              <w:jc w:val="center"/>
              <w:rPr>
                <w:rFonts w:ascii="Verdana" w:hAnsi="Verdana"/>
                <w:b/>
                <w:sz w:val="14"/>
              </w:rPr>
            </w:pPr>
          </w:p>
        </w:tc>
      </w:tr>
      <w:tr w:rsidR="00233493" w:rsidRPr="003A30E1" w14:paraId="58965257" w14:textId="77777777" w:rsidTr="007632B6">
        <w:trPr>
          <w:trHeight w:hRule="exact" w:val="1275"/>
        </w:trPr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AC74FF" w14:textId="77777777" w:rsidR="00233493" w:rsidRPr="003A30E1" w:rsidRDefault="00233493" w:rsidP="0014473E">
            <w:pPr>
              <w:widowControl w:val="0"/>
              <w:rPr>
                <w:rFonts w:ascii="Verdana" w:hAnsi="Verdana" w:cs="Calibri"/>
                <w:sz w:val="14"/>
                <w:szCs w:val="14"/>
                <w:lang w:val="en-US"/>
              </w:rPr>
            </w:pP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31D29" w14:textId="77777777" w:rsidR="00233493" w:rsidRPr="00233493" w:rsidRDefault="00233493" w:rsidP="0014473E">
            <w:pPr>
              <w:pStyle w:val="TableParagraph"/>
              <w:ind w:left="67"/>
              <w:rPr>
                <w:rFonts w:ascii="Verdana" w:hAnsi="Verdana"/>
                <w:sz w:val="14"/>
                <w:lang w:val="it-IT"/>
              </w:rPr>
            </w:pPr>
            <w:r w:rsidRPr="00233493">
              <w:rPr>
                <w:rFonts w:ascii="Verdana" w:hAnsi="Verdana"/>
                <w:sz w:val="14"/>
                <w:lang w:val="it-IT"/>
              </w:rPr>
              <w:t>A.3 - LAUREA</w:t>
            </w:r>
            <w:r w:rsidRPr="00233493">
              <w:rPr>
                <w:rFonts w:ascii="Verdana" w:hAnsi="Verdana"/>
                <w:spacing w:val="-12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TRIENNALE</w:t>
            </w:r>
          </w:p>
          <w:p w14:paraId="05727E85" w14:textId="77777777" w:rsidR="00233493" w:rsidRPr="00233493" w:rsidRDefault="00233493" w:rsidP="0014473E">
            <w:pPr>
              <w:pStyle w:val="TableParagraph"/>
              <w:ind w:left="67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In informatica, ingegneria robotica, architettura o affini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C78E1" w14:textId="77777777" w:rsidR="00233493" w:rsidRPr="00233493" w:rsidRDefault="00233493" w:rsidP="0014473E">
            <w:pPr>
              <w:pStyle w:val="TableParagraph"/>
              <w:spacing w:line="158" w:lineRule="exact"/>
              <w:ind w:left="64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/>
                <w:b/>
                <w:sz w:val="14"/>
                <w:lang w:val="it-IT"/>
              </w:rPr>
              <w:t>Voto finale di laurea</w:t>
            </w:r>
            <w:r w:rsidRPr="00233493">
              <w:rPr>
                <w:rFonts w:ascii="Verdana" w:hAnsi="Verdana"/>
                <w:b/>
                <w:spacing w:val="-12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b/>
                <w:sz w:val="14"/>
                <w:lang w:val="it-IT"/>
              </w:rPr>
              <w:t>di:</w:t>
            </w:r>
          </w:p>
          <w:p w14:paraId="20660AEF" w14:textId="77777777" w:rsidR="00233493" w:rsidRPr="00233493" w:rsidRDefault="00233493" w:rsidP="0014473E">
            <w:pPr>
              <w:pStyle w:val="TableParagraph"/>
              <w:spacing w:before="1" w:line="178" w:lineRule="exact"/>
              <w:ind w:left="170"/>
              <w:rPr>
                <w:rFonts w:ascii="Verdana" w:hAnsi="Verdana"/>
                <w:spacing w:val="-5"/>
                <w:sz w:val="14"/>
                <w:lang w:val="it-IT"/>
              </w:rPr>
            </w:pPr>
            <w:r w:rsidRPr="00233493">
              <w:rPr>
                <w:rFonts w:ascii="Verdana" w:eastAsia="Symbol" w:hAnsi="Verdana" w:cs="Symbol"/>
                <w:sz w:val="14"/>
                <w:szCs w:val="14"/>
                <w:lang w:val="it-IT"/>
              </w:rPr>
              <w:t xml:space="preserve">· </w:t>
            </w:r>
            <w:r w:rsidRPr="00233493">
              <w:rPr>
                <w:rFonts w:ascii="Verdana" w:hAnsi="Verdana"/>
                <w:sz w:val="14"/>
                <w:lang w:val="it-IT"/>
              </w:rPr>
              <w:t>Fino a 100/110 Punti</w:t>
            </w:r>
            <w:r w:rsidRPr="00233493">
              <w:rPr>
                <w:rFonts w:ascii="Verdana" w:hAnsi="Verdana"/>
                <w:spacing w:val="-5"/>
                <w:sz w:val="14"/>
                <w:lang w:val="it-IT"/>
              </w:rPr>
              <w:t xml:space="preserve"> 2</w:t>
            </w:r>
          </w:p>
          <w:p w14:paraId="05BE3956" w14:textId="77777777" w:rsidR="00233493" w:rsidRPr="00233493" w:rsidRDefault="00233493" w:rsidP="0014473E">
            <w:pPr>
              <w:pStyle w:val="TableParagraph"/>
              <w:spacing w:before="1" w:line="178" w:lineRule="exact"/>
              <w:ind w:left="170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eastAsia="Symbol" w:hAnsi="Verdana" w:cs="Symbol"/>
                <w:sz w:val="14"/>
                <w:szCs w:val="14"/>
                <w:lang w:val="it-IT"/>
              </w:rPr>
              <w:t xml:space="preserve">·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Da 100 a 105/110 Punti 4</w:t>
            </w:r>
          </w:p>
          <w:p w14:paraId="6DAA48CB" w14:textId="77777777" w:rsidR="00233493" w:rsidRPr="00233493" w:rsidRDefault="00233493" w:rsidP="0014473E">
            <w:pPr>
              <w:pStyle w:val="TableParagraph"/>
              <w:spacing w:line="178" w:lineRule="exact"/>
              <w:ind w:left="170"/>
              <w:rPr>
                <w:rFonts w:ascii="Verdana" w:hAnsi="Verdana" w:cs="Calibri"/>
                <w:sz w:val="14"/>
                <w:szCs w:val="14"/>
                <w:lang w:val="it-IT"/>
              </w:rPr>
            </w:pPr>
            <w:proofErr w:type="gramStart"/>
            <w:r w:rsidRPr="00233493">
              <w:rPr>
                <w:rFonts w:ascii="Verdana" w:eastAsia="Symbol" w:hAnsi="Verdana" w:cs="Symbol"/>
                <w:sz w:val="14"/>
                <w:szCs w:val="14"/>
                <w:lang w:val="it-IT"/>
              </w:rPr>
              <w:t xml:space="preserve">· 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Da</w:t>
            </w:r>
            <w:proofErr w:type="gramEnd"/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 xml:space="preserve"> 106 a 110/110 Punti</w:t>
            </w:r>
            <w:r w:rsidRPr="00233493">
              <w:rPr>
                <w:rFonts w:ascii="Verdana" w:hAnsi="Verdana" w:cs="Calibri"/>
                <w:spacing w:val="-2"/>
                <w:sz w:val="14"/>
                <w:szCs w:val="14"/>
                <w:lang w:val="it-IT"/>
              </w:rPr>
              <w:t xml:space="preserve"> 6</w:t>
            </w:r>
          </w:p>
          <w:p w14:paraId="38B7888F" w14:textId="77777777" w:rsidR="00233493" w:rsidRPr="00233493" w:rsidRDefault="00233493" w:rsidP="0014473E">
            <w:pPr>
              <w:pStyle w:val="TableParagraph"/>
              <w:tabs>
                <w:tab w:val="left" w:pos="1349"/>
              </w:tabs>
              <w:spacing w:line="178" w:lineRule="exact"/>
              <w:ind w:left="170"/>
              <w:rPr>
                <w:rFonts w:ascii="Verdana" w:hAnsi="Verdana" w:cs="Calibri"/>
                <w:sz w:val="14"/>
                <w:szCs w:val="14"/>
                <w:lang w:val="it-IT"/>
              </w:rPr>
            </w:pPr>
            <w:proofErr w:type="gramStart"/>
            <w:r w:rsidRPr="00233493">
              <w:rPr>
                <w:rFonts w:ascii="Verdana" w:eastAsia="Symbol" w:hAnsi="Verdana" w:cs="Symbol"/>
                <w:sz w:val="14"/>
                <w:szCs w:val="14"/>
                <w:lang w:val="it-IT"/>
              </w:rPr>
              <w:t xml:space="preserve">· 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+</w:t>
            </w:r>
            <w:proofErr w:type="gramEnd"/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 xml:space="preserve"> Lode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ab/>
              <w:t>Punti</w:t>
            </w:r>
            <w:r w:rsidRPr="00233493">
              <w:rPr>
                <w:rFonts w:ascii="Verdana" w:hAnsi="Verdana" w:cs="Calibri"/>
                <w:spacing w:val="-2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EB6AE" w14:textId="77777777" w:rsidR="00233493" w:rsidRPr="003A30E1" w:rsidRDefault="00233493" w:rsidP="0014473E">
            <w:pPr>
              <w:pStyle w:val="TableParagraph"/>
              <w:jc w:val="center"/>
              <w:rPr>
                <w:rFonts w:ascii="Verdana" w:hAnsi="Verdana" w:cs="Calibri"/>
                <w:sz w:val="14"/>
                <w:szCs w:val="14"/>
              </w:rPr>
            </w:pPr>
            <w:r>
              <w:rPr>
                <w:rFonts w:ascii="Verdana" w:hAnsi="Verdana"/>
                <w:b/>
                <w:w w:val="99"/>
                <w:sz w:val="14"/>
              </w:rPr>
              <w:t>8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31E29" w14:textId="77777777" w:rsidR="00233493" w:rsidRDefault="00233493" w:rsidP="0014473E">
            <w:pPr>
              <w:pStyle w:val="TableParagraph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8C291" w14:textId="77777777" w:rsidR="00233493" w:rsidRDefault="00233493" w:rsidP="0014473E">
            <w:pPr>
              <w:pStyle w:val="TableParagraph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D0CF2" w14:textId="77777777" w:rsidR="00233493" w:rsidRDefault="00233493" w:rsidP="0014473E">
            <w:pPr>
              <w:pStyle w:val="TableParagraph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</w:tr>
      <w:tr w:rsidR="00233493" w:rsidRPr="00055E86" w14:paraId="43618EE1" w14:textId="77777777" w:rsidTr="007632B6">
        <w:trPr>
          <w:trHeight w:val="58"/>
        </w:trPr>
        <w:tc>
          <w:tcPr>
            <w:tcW w:w="23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1B6D0" w14:textId="77777777" w:rsidR="00233493" w:rsidRPr="003A30E1" w:rsidRDefault="00233493" w:rsidP="0014473E">
            <w:pPr>
              <w:pStyle w:val="TableParagraph"/>
              <w:rPr>
                <w:rFonts w:ascii="Verdana" w:hAnsi="Verdana" w:cs="Calibri"/>
                <w:sz w:val="14"/>
                <w:szCs w:val="14"/>
              </w:rPr>
            </w:pPr>
          </w:p>
        </w:tc>
        <w:tc>
          <w:tcPr>
            <w:tcW w:w="3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F0FED" w14:textId="77777777" w:rsidR="00233493" w:rsidRPr="00233493" w:rsidRDefault="00233493" w:rsidP="0014473E">
            <w:pPr>
              <w:pStyle w:val="TableParagraph"/>
              <w:spacing w:before="45"/>
              <w:ind w:left="67"/>
              <w:rPr>
                <w:rFonts w:ascii="Verdana" w:hAnsi="Verdana"/>
                <w:sz w:val="14"/>
                <w:lang w:val="it-IT"/>
              </w:rPr>
            </w:pPr>
            <w:r w:rsidRPr="00233493">
              <w:rPr>
                <w:rFonts w:ascii="Verdana" w:hAnsi="Verdana"/>
                <w:sz w:val="14"/>
                <w:lang w:val="it-IT"/>
              </w:rPr>
              <w:t xml:space="preserve">A.4 – DIPLOMA DI PERITO ELETTRONICO O </w:t>
            </w:r>
            <w:proofErr w:type="gramStart"/>
            <w:r w:rsidRPr="00233493">
              <w:rPr>
                <w:rFonts w:ascii="Verdana" w:hAnsi="Verdana"/>
                <w:sz w:val="14"/>
                <w:lang w:val="it-IT"/>
              </w:rPr>
              <w:t>INFORMATICO  o</w:t>
            </w:r>
            <w:proofErr w:type="gramEnd"/>
            <w:r w:rsidRPr="00233493">
              <w:rPr>
                <w:rFonts w:ascii="Verdana" w:hAnsi="Verdana"/>
                <w:sz w:val="14"/>
                <w:lang w:val="it-IT"/>
              </w:rPr>
              <w:t xml:space="preserve"> affini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299B7" w14:textId="77777777" w:rsidR="00233493" w:rsidRPr="00233493" w:rsidRDefault="00233493" w:rsidP="0014473E">
            <w:pPr>
              <w:pStyle w:val="TableParagraph"/>
              <w:spacing w:line="158" w:lineRule="exact"/>
              <w:ind w:left="64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/>
                <w:b/>
                <w:sz w:val="14"/>
                <w:lang w:val="it-IT"/>
              </w:rPr>
              <w:t>Voto di</w:t>
            </w:r>
            <w:r w:rsidRPr="00233493">
              <w:rPr>
                <w:rFonts w:ascii="Verdana" w:hAnsi="Verdana"/>
                <w:b/>
                <w:spacing w:val="-8"/>
                <w:sz w:val="14"/>
                <w:lang w:val="it-IT"/>
              </w:rPr>
              <w:t xml:space="preserve"> maturità:</w:t>
            </w:r>
          </w:p>
          <w:p w14:paraId="104FD82E" w14:textId="77777777" w:rsidR="00233493" w:rsidRPr="00233493" w:rsidRDefault="00233493" w:rsidP="0014473E">
            <w:pPr>
              <w:pStyle w:val="TableParagraph"/>
              <w:spacing w:line="178" w:lineRule="exact"/>
              <w:ind w:left="170"/>
              <w:rPr>
                <w:rFonts w:ascii="Verdana" w:hAnsi="Verdana" w:cs="Calibri"/>
                <w:sz w:val="14"/>
                <w:szCs w:val="14"/>
                <w:lang w:val="it-IT"/>
              </w:rPr>
            </w:pPr>
            <w:proofErr w:type="gramStart"/>
            <w:r w:rsidRPr="00233493">
              <w:rPr>
                <w:rFonts w:ascii="Verdana" w:eastAsia="Symbol" w:hAnsi="Verdana" w:cs="Symbol"/>
                <w:sz w:val="14"/>
                <w:szCs w:val="14"/>
                <w:lang w:val="it-IT"/>
              </w:rPr>
              <w:t xml:space="preserve">· 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Fino</w:t>
            </w:r>
            <w:proofErr w:type="gramEnd"/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 xml:space="preserve">  a 80/100 Punti</w:t>
            </w:r>
            <w:r w:rsidRPr="00233493">
              <w:rPr>
                <w:rFonts w:ascii="Verdana" w:hAnsi="Verdana" w:cs="Calibri"/>
                <w:spacing w:val="-3"/>
                <w:sz w:val="14"/>
                <w:szCs w:val="14"/>
                <w:lang w:val="it-IT"/>
              </w:rPr>
              <w:t xml:space="preserve"> 2</w:t>
            </w:r>
          </w:p>
          <w:p w14:paraId="622506E5" w14:textId="77777777" w:rsidR="00233493" w:rsidRPr="00233493" w:rsidRDefault="00233493" w:rsidP="0014473E">
            <w:pPr>
              <w:pStyle w:val="TableParagraph"/>
              <w:spacing w:before="2" w:line="178" w:lineRule="exact"/>
              <w:ind w:left="170"/>
              <w:rPr>
                <w:rFonts w:ascii="Verdana" w:hAnsi="Verdana" w:cs="Calibri"/>
                <w:spacing w:val="-2"/>
                <w:sz w:val="14"/>
                <w:szCs w:val="14"/>
                <w:lang w:val="it-IT"/>
              </w:rPr>
            </w:pPr>
            <w:proofErr w:type="gramStart"/>
            <w:r w:rsidRPr="00233493">
              <w:rPr>
                <w:rFonts w:ascii="Verdana" w:eastAsia="Symbol" w:hAnsi="Verdana" w:cs="Symbol"/>
                <w:sz w:val="14"/>
                <w:szCs w:val="14"/>
                <w:lang w:val="it-IT"/>
              </w:rPr>
              <w:t xml:space="preserve">· 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Da</w:t>
            </w:r>
            <w:proofErr w:type="gramEnd"/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 xml:space="preserve"> 81 a 90/100 Punti</w:t>
            </w:r>
            <w:r w:rsidRPr="00233493">
              <w:rPr>
                <w:rFonts w:ascii="Verdana" w:hAnsi="Verdana" w:cs="Calibri"/>
                <w:spacing w:val="-2"/>
                <w:sz w:val="14"/>
                <w:szCs w:val="14"/>
                <w:lang w:val="it-IT"/>
              </w:rPr>
              <w:t xml:space="preserve"> 4</w:t>
            </w:r>
          </w:p>
          <w:p w14:paraId="41866325" w14:textId="77777777" w:rsidR="00233493" w:rsidRDefault="00233493" w:rsidP="0014473E">
            <w:pPr>
              <w:pStyle w:val="TableParagraph"/>
              <w:spacing w:before="2" w:line="178" w:lineRule="exact"/>
              <w:ind w:left="170"/>
              <w:rPr>
                <w:rFonts w:ascii="Verdana" w:hAnsi="Verdana" w:cs="Calibri"/>
                <w:spacing w:val="-2"/>
                <w:sz w:val="14"/>
                <w:szCs w:val="14"/>
                <w:lang w:val="it-IT"/>
              </w:rPr>
            </w:pPr>
            <w:proofErr w:type="gramStart"/>
            <w:r w:rsidRPr="00233493">
              <w:rPr>
                <w:rFonts w:ascii="Verdana" w:eastAsia="Symbol" w:hAnsi="Verdana" w:cs="Symbol"/>
                <w:sz w:val="14"/>
                <w:szCs w:val="14"/>
                <w:lang w:val="it-IT"/>
              </w:rPr>
              <w:t xml:space="preserve">· 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Da</w:t>
            </w:r>
            <w:proofErr w:type="gramEnd"/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 xml:space="preserve"> 91 a 100/100 Punti</w:t>
            </w:r>
            <w:r w:rsidRPr="00233493">
              <w:rPr>
                <w:rFonts w:ascii="Verdana" w:hAnsi="Verdana" w:cs="Calibri"/>
                <w:spacing w:val="-2"/>
                <w:sz w:val="14"/>
                <w:szCs w:val="14"/>
                <w:lang w:val="it-IT"/>
              </w:rPr>
              <w:t xml:space="preserve"> 6</w:t>
            </w:r>
          </w:p>
          <w:p w14:paraId="5B96681E" w14:textId="77777777" w:rsidR="00233493" w:rsidRPr="007632B6" w:rsidRDefault="00233493" w:rsidP="0014473E">
            <w:pPr>
              <w:pStyle w:val="TableParagraph"/>
              <w:spacing w:before="45"/>
              <w:ind w:left="64"/>
              <w:rPr>
                <w:rFonts w:ascii="Verdana" w:hAnsi="Verdana"/>
                <w:sz w:val="14"/>
                <w:lang w:val="it-IT"/>
              </w:rPr>
            </w:pPr>
            <w:proofErr w:type="gramStart"/>
            <w:r w:rsidRPr="007632B6">
              <w:rPr>
                <w:rFonts w:ascii="Verdana" w:eastAsia="Symbol" w:hAnsi="Verdana" w:cs="Symbol"/>
                <w:sz w:val="14"/>
                <w:szCs w:val="14"/>
                <w:lang w:val="it-IT"/>
              </w:rPr>
              <w:t xml:space="preserve">·  </w:t>
            </w:r>
            <w:r w:rsidRPr="007632B6">
              <w:rPr>
                <w:rFonts w:ascii="Verdana" w:hAnsi="Verdana" w:cs="Calibri"/>
                <w:sz w:val="14"/>
                <w:szCs w:val="14"/>
                <w:lang w:val="it-IT"/>
              </w:rPr>
              <w:t>+</w:t>
            </w:r>
            <w:proofErr w:type="gramEnd"/>
            <w:r w:rsidRPr="007632B6">
              <w:rPr>
                <w:rFonts w:ascii="Verdana" w:hAnsi="Verdana" w:cs="Calibri"/>
                <w:sz w:val="14"/>
                <w:szCs w:val="14"/>
                <w:lang w:val="it-IT"/>
              </w:rPr>
              <w:t xml:space="preserve"> Lode</w:t>
            </w:r>
            <w:r w:rsidRPr="007632B6">
              <w:rPr>
                <w:rFonts w:ascii="Verdana" w:hAnsi="Verdana" w:cs="Calibri"/>
                <w:sz w:val="14"/>
                <w:szCs w:val="14"/>
                <w:lang w:val="it-IT"/>
              </w:rPr>
              <w:tab/>
              <w:t>Punti</w:t>
            </w:r>
            <w:r w:rsidRPr="007632B6">
              <w:rPr>
                <w:rFonts w:ascii="Verdana" w:hAnsi="Verdana" w:cs="Calibri"/>
                <w:spacing w:val="-2"/>
                <w:sz w:val="14"/>
                <w:szCs w:val="14"/>
                <w:lang w:val="it-IT"/>
              </w:rPr>
              <w:t xml:space="preserve"> </w:t>
            </w:r>
            <w:r w:rsidRPr="007632B6">
              <w:rPr>
                <w:rFonts w:ascii="Verdana" w:hAnsi="Verdana" w:cs="Calibri"/>
                <w:sz w:val="14"/>
                <w:szCs w:val="14"/>
                <w:lang w:val="it-IT"/>
              </w:rPr>
              <w:t>2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53365" w14:textId="77777777" w:rsidR="00233493" w:rsidRPr="00055E86" w:rsidRDefault="00233493" w:rsidP="0014473E">
            <w:pPr>
              <w:pStyle w:val="TableParagraph"/>
              <w:spacing w:before="45"/>
              <w:jc w:val="center"/>
              <w:rPr>
                <w:rFonts w:ascii="Verdana" w:hAnsi="Verdana"/>
                <w:b/>
                <w:w w:val="99"/>
                <w:sz w:val="14"/>
              </w:rPr>
            </w:pPr>
            <w:r>
              <w:rPr>
                <w:rFonts w:ascii="Verdana" w:hAnsi="Verdana"/>
                <w:b/>
                <w:w w:val="99"/>
                <w:sz w:val="14"/>
              </w:rPr>
              <w:t>8</w:t>
            </w:r>
          </w:p>
        </w:tc>
        <w:tc>
          <w:tcPr>
            <w:tcW w:w="3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18422" w14:textId="77777777" w:rsidR="00233493" w:rsidRDefault="00233493" w:rsidP="0014473E">
            <w:pPr>
              <w:pStyle w:val="TableParagraph"/>
              <w:spacing w:before="45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6C90C" w14:textId="77777777" w:rsidR="00233493" w:rsidRDefault="00233493" w:rsidP="0014473E">
            <w:pPr>
              <w:pStyle w:val="TableParagraph"/>
              <w:spacing w:before="45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B89C7" w14:textId="77777777" w:rsidR="00233493" w:rsidRDefault="00233493" w:rsidP="0014473E">
            <w:pPr>
              <w:pStyle w:val="TableParagraph"/>
              <w:spacing w:before="45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</w:tr>
      <w:tr w:rsidR="00233493" w:rsidRPr="00055E86" w14:paraId="3E497146" w14:textId="77777777" w:rsidTr="0001561F">
        <w:trPr>
          <w:trHeight w:val="544"/>
        </w:trPr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271DAA" w14:textId="77777777" w:rsidR="00233493" w:rsidRPr="00233493" w:rsidRDefault="00233493" w:rsidP="0014473E">
            <w:pPr>
              <w:pStyle w:val="TableParagraph"/>
              <w:spacing w:line="171" w:lineRule="exact"/>
              <w:ind w:left="67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/>
                <w:b/>
                <w:sz w:val="14"/>
                <w:lang w:val="it-IT"/>
              </w:rPr>
              <w:t>B) ALTRI TITOLI DI</w:t>
            </w:r>
            <w:r w:rsidRPr="00233493">
              <w:rPr>
                <w:rFonts w:ascii="Verdana" w:hAnsi="Verdana"/>
                <w:b/>
                <w:spacing w:val="-12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b/>
                <w:sz w:val="14"/>
                <w:lang w:val="it-IT"/>
              </w:rPr>
              <w:t>STUDIO</w:t>
            </w:r>
          </w:p>
          <w:p w14:paraId="40A9F88C" w14:textId="77777777" w:rsidR="00233493" w:rsidRPr="00233493" w:rsidRDefault="00233493" w:rsidP="0014473E">
            <w:pPr>
              <w:pStyle w:val="TableParagraph"/>
              <w:ind w:left="67" w:right="353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/>
                <w:i/>
                <w:sz w:val="14"/>
                <w:lang w:val="it-IT"/>
              </w:rPr>
              <w:t>(</w:t>
            </w:r>
            <w:proofErr w:type="gramStart"/>
            <w:r w:rsidRPr="00233493">
              <w:rPr>
                <w:rFonts w:ascii="Verdana" w:hAnsi="Verdana"/>
                <w:i/>
                <w:sz w:val="14"/>
                <w:lang w:val="it-IT"/>
              </w:rPr>
              <w:t>su</w:t>
            </w:r>
            <w:proofErr w:type="gramEnd"/>
            <w:r w:rsidRPr="00233493">
              <w:rPr>
                <w:rFonts w:ascii="Verdana" w:hAnsi="Verdana"/>
                <w:i/>
                <w:sz w:val="14"/>
                <w:lang w:val="it-IT"/>
              </w:rPr>
              <w:t xml:space="preserve"> tematiche attinenti il</w:t>
            </w:r>
            <w:r w:rsidRPr="00233493">
              <w:rPr>
                <w:rFonts w:ascii="Verdana" w:hAnsi="Verdana"/>
                <w:i/>
                <w:spacing w:val="-12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i/>
                <w:sz w:val="14"/>
                <w:lang w:val="it-IT"/>
              </w:rPr>
              <w:t>percorso</w:t>
            </w:r>
            <w:r w:rsidRPr="00233493">
              <w:rPr>
                <w:rFonts w:ascii="Verdana" w:hAnsi="Verdana"/>
                <w:i/>
                <w:w w:val="99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i/>
                <w:sz w:val="14"/>
                <w:lang w:val="it-IT"/>
              </w:rPr>
              <w:t>formativo o la relativa</w:t>
            </w:r>
            <w:r w:rsidRPr="00233493">
              <w:rPr>
                <w:rFonts w:ascii="Verdana" w:hAnsi="Verdana"/>
                <w:i/>
                <w:spacing w:val="-14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i/>
                <w:sz w:val="14"/>
                <w:lang w:val="it-IT"/>
              </w:rPr>
              <w:t>didattica)</w:t>
            </w: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B0DB04" w14:textId="77777777" w:rsidR="00233493" w:rsidRPr="00233493" w:rsidRDefault="00233493" w:rsidP="0014473E">
            <w:pPr>
              <w:pStyle w:val="TableParagraph"/>
              <w:spacing w:before="45"/>
              <w:ind w:left="67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/>
                <w:sz w:val="14"/>
                <w:lang w:val="it-IT"/>
              </w:rPr>
              <w:t>B.1 - CORSO DI SPECIALIZZAZIONE</w:t>
            </w:r>
            <w:r w:rsidRPr="00233493">
              <w:rPr>
                <w:rFonts w:ascii="Verdana" w:hAnsi="Verdana"/>
                <w:spacing w:val="-19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POST-</w:t>
            </w:r>
            <w:bookmarkStart w:id="0" w:name="_GoBack"/>
            <w:bookmarkEnd w:id="0"/>
            <w:r w:rsidRPr="00233493">
              <w:rPr>
                <w:rFonts w:ascii="Verdana" w:hAnsi="Verdana"/>
                <w:sz w:val="14"/>
                <w:lang w:val="it-IT"/>
              </w:rPr>
              <w:t>LAUREA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CEFF38" w14:textId="77777777" w:rsidR="00233493" w:rsidRPr="00846450" w:rsidRDefault="00233493" w:rsidP="0014473E">
            <w:pPr>
              <w:pStyle w:val="TableParagraph"/>
              <w:spacing w:before="45"/>
              <w:ind w:left="64"/>
              <w:rPr>
                <w:rFonts w:ascii="Verdana" w:hAnsi="Verdana" w:cs="Calibri"/>
                <w:sz w:val="14"/>
                <w:szCs w:val="14"/>
              </w:rPr>
            </w:pPr>
            <w:r w:rsidRPr="00846450">
              <w:rPr>
                <w:rFonts w:ascii="Verdana" w:hAnsi="Verdana"/>
                <w:sz w:val="14"/>
              </w:rPr>
              <w:t xml:space="preserve">1 (per </w:t>
            </w:r>
            <w:proofErr w:type="spellStart"/>
            <w:r w:rsidRPr="00846450">
              <w:rPr>
                <w:rFonts w:ascii="Verdana" w:hAnsi="Verdana"/>
                <w:sz w:val="14"/>
              </w:rPr>
              <w:t>ogni</w:t>
            </w:r>
            <w:proofErr w:type="spellEnd"/>
            <w:r w:rsidRPr="00846450">
              <w:rPr>
                <w:rFonts w:ascii="Verdana" w:hAnsi="Verdana"/>
                <w:spacing w:val="-11"/>
                <w:sz w:val="14"/>
              </w:rPr>
              <w:t xml:space="preserve"> </w:t>
            </w:r>
            <w:proofErr w:type="spellStart"/>
            <w:r w:rsidRPr="00846450">
              <w:rPr>
                <w:rFonts w:ascii="Verdana" w:hAnsi="Verdana"/>
                <w:sz w:val="14"/>
              </w:rPr>
              <w:t>corso</w:t>
            </w:r>
            <w:proofErr w:type="spellEnd"/>
            <w:r w:rsidRPr="00846450">
              <w:rPr>
                <w:rFonts w:ascii="Verdana" w:hAnsi="Verdana"/>
                <w:sz w:val="14"/>
              </w:rPr>
              <w:t>)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21EE39" w14:textId="77777777" w:rsidR="00233493" w:rsidRPr="00055E86" w:rsidRDefault="00233493" w:rsidP="0014473E">
            <w:pPr>
              <w:pStyle w:val="TableParagraph"/>
              <w:spacing w:before="45"/>
              <w:jc w:val="center"/>
              <w:rPr>
                <w:rFonts w:ascii="Verdana" w:hAnsi="Verdana" w:cs="Calibri"/>
                <w:sz w:val="14"/>
                <w:szCs w:val="14"/>
              </w:rPr>
            </w:pPr>
            <w:r w:rsidRPr="00055E86">
              <w:rPr>
                <w:rFonts w:ascii="Verdana" w:hAnsi="Verdana"/>
                <w:b/>
                <w:w w:val="99"/>
                <w:sz w:val="14"/>
              </w:rPr>
              <w:t>2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2BCC33F" w14:textId="77777777" w:rsidR="00233493" w:rsidRPr="00055E86" w:rsidRDefault="00233493" w:rsidP="0014473E">
            <w:pPr>
              <w:pStyle w:val="TableParagraph"/>
              <w:spacing w:before="45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E9B06C1" w14:textId="77777777" w:rsidR="00233493" w:rsidRPr="00055E86" w:rsidRDefault="00233493" w:rsidP="0014473E">
            <w:pPr>
              <w:pStyle w:val="TableParagraph"/>
              <w:spacing w:before="45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C5EDCCC" w14:textId="77777777" w:rsidR="00233493" w:rsidRPr="00055E86" w:rsidRDefault="00233493" w:rsidP="0014473E">
            <w:pPr>
              <w:pStyle w:val="TableParagraph"/>
              <w:spacing w:before="45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</w:tr>
      <w:tr w:rsidR="00233493" w:rsidRPr="00055E86" w14:paraId="4351F0E8" w14:textId="77777777" w:rsidTr="0001561F">
        <w:trPr>
          <w:trHeight w:hRule="exact" w:val="350"/>
        </w:trPr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8B6B3D" w14:textId="77777777" w:rsidR="00233493" w:rsidRPr="00055E86" w:rsidRDefault="00233493" w:rsidP="0014473E">
            <w:pPr>
              <w:widowControl w:val="0"/>
              <w:rPr>
                <w:rFonts w:ascii="Verdana" w:hAnsi="Verdana" w:cs="Calibri"/>
                <w:sz w:val="14"/>
                <w:szCs w:val="1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9DD0B6" w14:textId="77777777" w:rsidR="00233493" w:rsidRPr="00233493" w:rsidRDefault="00233493" w:rsidP="0014473E">
            <w:pPr>
              <w:pStyle w:val="TableParagraph"/>
              <w:spacing w:before="72"/>
              <w:ind w:left="67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/>
                <w:sz w:val="14"/>
                <w:lang w:val="it-IT"/>
              </w:rPr>
              <w:t>B.2 - CORSO DI PERFEZIONAMENTO</w:t>
            </w:r>
            <w:r w:rsidRPr="00233493">
              <w:rPr>
                <w:rFonts w:ascii="Verdana" w:hAnsi="Verdana"/>
                <w:spacing w:val="-20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POST-LAUREA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CAFE2" w14:textId="77777777" w:rsidR="00233493" w:rsidRPr="00233493" w:rsidRDefault="00233493" w:rsidP="0014473E">
            <w:pPr>
              <w:pStyle w:val="TableParagraph"/>
              <w:spacing w:line="159" w:lineRule="exact"/>
              <w:ind w:left="64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/>
                <w:sz w:val="14"/>
                <w:lang w:val="it-IT"/>
              </w:rPr>
              <w:t>1 (per ogni corso della durata</w:t>
            </w:r>
            <w:r w:rsidRPr="00233493">
              <w:rPr>
                <w:rFonts w:ascii="Verdana" w:hAnsi="Verdana"/>
                <w:spacing w:val="-13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di</w:t>
            </w:r>
          </w:p>
          <w:p w14:paraId="7CD43BCD" w14:textId="77777777" w:rsidR="00233493" w:rsidRPr="00846450" w:rsidRDefault="00233493" w:rsidP="0014473E">
            <w:pPr>
              <w:pStyle w:val="TableParagraph"/>
              <w:spacing w:line="171" w:lineRule="exact"/>
              <w:ind w:left="64"/>
              <w:rPr>
                <w:rFonts w:ascii="Verdana" w:hAnsi="Verdana" w:cs="Calibri"/>
                <w:sz w:val="14"/>
                <w:szCs w:val="14"/>
              </w:rPr>
            </w:pPr>
            <w:proofErr w:type="spellStart"/>
            <w:r w:rsidRPr="00846450">
              <w:rPr>
                <w:rFonts w:ascii="Verdana" w:hAnsi="Verdana"/>
                <w:sz w:val="14"/>
              </w:rPr>
              <w:t>almeno</w:t>
            </w:r>
            <w:proofErr w:type="spellEnd"/>
            <w:r w:rsidRPr="00846450">
              <w:rPr>
                <w:rFonts w:ascii="Verdana" w:hAnsi="Verdana"/>
                <w:sz w:val="14"/>
              </w:rPr>
              <w:t xml:space="preserve"> 1</w:t>
            </w:r>
            <w:r>
              <w:rPr>
                <w:rFonts w:ascii="Verdana" w:hAnsi="Verdana"/>
                <w:sz w:val="14"/>
              </w:rPr>
              <w:t xml:space="preserve"> </w:t>
            </w:r>
            <w:r w:rsidRPr="00846450">
              <w:rPr>
                <w:rFonts w:ascii="Verdana" w:hAnsi="Verdana"/>
                <w:sz w:val="14"/>
              </w:rPr>
              <w:t>anno)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72B58" w14:textId="77777777" w:rsidR="00233493" w:rsidRPr="00055E86" w:rsidRDefault="00233493" w:rsidP="0014473E">
            <w:pPr>
              <w:pStyle w:val="TableParagraph"/>
              <w:spacing w:before="72"/>
              <w:jc w:val="center"/>
              <w:rPr>
                <w:rFonts w:ascii="Verdana" w:hAnsi="Verdana" w:cs="Calibri"/>
                <w:sz w:val="14"/>
                <w:szCs w:val="14"/>
              </w:rPr>
            </w:pPr>
            <w:r w:rsidRPr="00055E86">
              <w:rPr>
                <w:rFonts w:ascii="Verdana" w:hAnsi="Verdana"/>
                <w:b/>
                <w:w w:val="99"/>
                <w:sz w:val="14"/>
              </w:rPr>
              <w:t>2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6C32F" w14:textId="77777777" w:rsidR="00233493" w:rsidRPr="00055E86" w:rsidRDefault="00233493" w:rsidP="0014473E">
            <w:pPr>
              <w:pStyle w:val="TableParagraph"/>
              <w:spacing w:before="72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AB16D" w14:textId="77777777" w:rsidR="00233493" w:rsidRPr="00055E86" w:rsidRDefault="00233493" w:rsidP="0014473E">
            <w:pPr>
              <w:pStyle w:val="TableParagraph"/>
              <w:spacing w:before="72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563C9" w14:textId="77777777" w:rsidR="00233493" w:rsidRPr="00055E86" w:rsidRDefault="00233493" w:rsidP="0014473E">
            <w:pPr>
              <w:pStyle w:val="TableParagraph"/>
              <w:spacing w:before="72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</w:tr>
      <w:tr w:rsidR="00233493" w:rsidRPr="00055E86" w14:paraId="7069680B" w14:textId="77777777" w:rsidTr="0001561F">
        <w:trPr>
          <w:trHeight w:hRule="exact" w:val="353"/>
        </w:trPr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3DAC9" w14:textId="77777777" w:rsidR="00233493" w:rsidRPr="00055E86" w:rsidRDefault="00233493" w:rsidP="0014473E">
            <w:pPr>
              <w:widowControl w:val="0"/>
              <w:rPr>
                <w:rFonts w:ascii="Verdana" w:hAnsi="Verdana" w:cs="Calibri"/>
                <w:sz w:val="14"/>
                <w:szCs w:val="1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D1713" w14:textId="77777777" w:rsidR="00233493" w:rsidRPr="00055E86" w:rsidRDefault="00233493" w:rsidP="0014473E">
            <w:pPr>
              <w:pStyle w:val="TableParagraph"/>
              <w:spacing w:before="74"/>
              <w:ind w:left="67"/>
              <w:rPr>
                <w:rFonts w:ascii="Verdana" w:hAnsi="Verdana" w:cs="Calibri"/>
                <w:sz w:val="14"/>
                <w:szCs w:val="14"/>
              </w:rPr>
            </w:pPr>
            <w:r>
              <w:rPr>
                <w:rFonts w:ascii="Verdana" w:hAnsi="Verdana"/>
                <w:sz w:val="14"/>
              </w:rPr>
              <w:t>B.3</w:t>
            </w:r>
            <w:r w:rsidRPr="00055E86">
              <w:rPr>
                <w:rFonts w:ascii="Verdana" w:hAnsi="Verdana"/>
                <w:sz w:val="14"/>
              </w:rPr>
              <w:t xml:space="preserve"> -</w:t>
            </w:r>
            <w:r w:rsidRPr="00055E86">
              <w:rPr>
                <w:rFonts w:ascii="Verdana" w:hAnsi="Verdana"/>
                <w:spacing w:val="-7"/>
                <w:sz w:val="14"/>
              </w:rPr>
              <w:t xml:space="preserve"> </w:t>
            </w:r>
            <w:r w:rsidRPr="00055E86">
              <w:rPr>
                <w:rFonts w:ascii="Verdana" w:hAnsi="Verdana"/>
                <w:sz w:val="14"/>
              </w:rPr>
              <w:t>MASTER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AB2DBC" w14:textId="77777777" w:rsidR="00233493" w:rsidRPr="00233493" w:rsidRDefault="00233493" w:rsidP="00233493">
            <w:pPr>
              <w:pStyle w:val="TableParagraph"/>
              <w:numPr>
                <w:ilvl w:val="0"/>
                <w:numId w:val="35"/>
              </w:numPr>
              <w:tabs>
                <w:tab w:val="left" w:pos="197"/>
              </w:tabs>
              <w:suppressAutoHyphens w:val="0"/>
              <w:spacing w:line="159" w:lineRule="exact"/>
              <w:ind w:hanging="100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/>
                <w:sz w:val="14"/>
                <w:lang w:val="it-IT"/>
              </w:rPr>
              <w:t>(</w:t>
            </w:r>
            <w:proofErr w:type="gramStart"/>
            <w:r w:rsidRPr="00233493">
              <w:rPr>
                <w:rFonts w:ascii="Verdana" w:hAnsi="Verdana"/>
                <w:sz w:val="14"/>
                <w:lang w:val="it-IT"/>
              </w:rPr>
              <w:t>per</w:t>
            </w:r>
            <w:proofErr w:type="gramEnd"/>
            <w:r w:rsidRPr="00233493">
              <w:rPr>
                <w:rFonts w:ascii="Verdana" w:hAnsi="Verdana"/>
                <w:sz w:val="14"/>
                <w:lang w:val="it-IT"/>
              </w:rPr>
              <w:t xml:space="preserve"> ogni master) di I</w:t>
            </w:r>
            <w:r w:rsidRPr="00233493">
              <w:rPr>
                <w:rFonts w:ascii="Verdana" w:hAnsi="Verdana"/>
                <w:spacing w:val="-4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livello</w:t>
            </w:r>
          </w:p>
          <w:p w14:paraId="74066C9F" w14:textId="77777777" w:rsidR="00233493" w:rsidRPr="00233493" w:rsidRDefault="00233493" w:rsidP="00233493">
            <w:pPr>
              <w:pStyle w:val="TableParagraph"/>
              <w:numPr>
                <w:ilvl w:val="0"/>
                <w:numId w:val="35"/>
              </w:numPr>
              <w:tabs>
                <w:tab w:val="left" w:pos="197"/>
              </w:tabs>
              <w:suppressAutoHyphens w:val="0"/>
              <w:spacing w:before="2"/>
              <w:ind w:hanging="100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/>
                <w:sz w:val="14"/>
                <w:lang w:val="it-IT"/>
              </w:rPr>
              <w:t>(</w:t>
            </w:r>
            <w:proofErr w:type="gramStart"/>
            <w:r w:rsidRPr="00233493">
              <w:rPr>
                <w:rFonts w:ascii="Verdana" w:hAnsi="Verdana"/>
                <w:sz w:val="14"/>
                <w:lang w:val="it-IT"/>
              </w:rPr>
              <w:t>per</w:t>
            </w:r>
            <w:proofErr w:type="gramEnd"/>
            <w:r w:rsidRPr="00233493">
              <w:rPr>
                <w:rFonts w:ascii="Verdana" w:hAnsi="Verdana"/>
                <w:sz w:val="14"/>
                <w:lang w:val="it-IT"/>
              </w:rPr>
              <w:t xml:space="preserve"> ogni master) di II</w:t>
            </w:r>
            <w:r w:rsidRPr="00233493">
              <w:rPr>
                <w:rFonts w:ascii="Verdana" w:hAnsi="Verdana"/>
                <w:spacing w:val="-4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livello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81FC1C" w14:textId="77777777" w:rsidR="00233493" w:rsidRPr="00055E86" w:rsidRDefault="00233493" w:rsidP="0014473E">
            <w:pPr>
              <w:pStyle w:val="TableParagraph"/>
              <w:spacing w:before="74"/>
              <w:jc w:val="center"/>
              <w:rPr>
                <w:rFonts w:ascii="Verdana" w:hAnsi="Verdana" w:cs="Calibri"/>
                <w:sz w:val="14"/>
                <w:szCs w:val="14"/>
              </w:rPr>
            </w:pPr>
            <w:r w:rsidRPr="00055E86">
              <w:rPr>
                <w:rFonts w:ascii="Verdana" w:hAnsi="Verdana"/>
                <w:b/>
                <w:w w:val="99"/>
                <w:sz w:val="14"/>
              </w:rPr>
              <w:t>4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18AD3" w14:textId="77777777" w:rsidR="00233493" w:rsidRPr="00055E86" w:rsidRDefault="00233493" w:rsidP="0014473E">
            <w:pPr>
              <w:pStyle w:val="TableParagraph"/>
              <w:spacing w:before="74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79385" w14:textId="77777777" w:rsidR="00233493" w:rsidRPr="00055E86" w:rsidRDefault="00233493" w:rsidP="0014473E">
            <w:pPr>
              <w:pStyle w:val="TableParagraph"/>
              <w:spacing w:before="74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35179" w14:textId="77777777" w:rsidR="00233493" w:rsidRPr="00055E86" w:rsidRDefault="00233493" w:rsidP="0014473E">
            <w:pPr>
              <w:pStyle w:val="TableParagraph"/>
              <w:spacing w:before="74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</w:tr>
      <w:tr w:rsidR="00233493" w:rsidRPr="00055E86" w14:paraId="400CD2E5" w14:textId="77777777" w:rsidTr="0001561F">
        <w:trPr>
          <w:trHeight w:hRule="exact" w:val="298"/>
        </w:trPr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C96D14" w14:textId="77777777" w:rsidR="00233493" w:rsidRPr="00055E86" w:rsidRDefault="00233493" w:rsidP="0014473E">
            <w:pPr>
              <w:widowControl w:val="0"/>
              <w:rPr>
                <w:rFonts w:ascii="Verdana" w:hAnsi="Verdana" w:cs="Calibri"/>
                <w:sz w:val="14"/>
                <w:szCs w:val="1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A4E24" w14:textId="77777777" w:rsidR="00233493" w:rsidRPr="00055E86" w:rsidRDefault="00233493" w:rsidP="0014473E">
            <w:pPr>
              <w:pStyle w:val="TableParagraph"/>
              <w:spacing w:before="45"/>
              <w:ind w:left="67"/>
              <w:rPr>
                <w:rFonts w:ascii="Verdana" w:hAnsi="Verdana" w:cs="Calibri"/>
                <w:sz w:val="14"/>
                <w:szCs w:val="14"/>
              </w:rPr>
            </w:pPr>
            <w:r>
              <w:rPr>
                <w:rFonts w:ascii="Verdana" w:hAnsi="Verdana"/>
                <w:sz w:val="14"/>
              </w:rPr>
              <w:t>B.4</w:t>
            </w:r>
            <w:r w:rsidRPr="00055E86">
              <w:rPr>
                <w:rFonts w:ascii="Verdana" w:hAnsi="Verdana"/>
                <w:sz w:val="14"/>
              </w:rPr>
              <w:t xml:space="preserve"> - DOTTORATO DI</w:t>
            </w:r>
            <w:r w:rsidRPr="00055E86">
              <w:rPr>
                <w:rFonts w:ascii="Verdana" w:hAnsi="Verdana"/>
                <w:spacing w:val="-13"/>
                <w:sz w:val="14"/>
              </w:rPr>
              <w:t xml:space="preserve"> </w:t>
            </w:r>
            <w:r w:rsidRPr="00055E86">
              <w:rPr>
                <w:rFonts w:ascii="Verdana" w:hAnsi="Verdana"/>
                <w:sz w:val="14"/>
              </w:rPr>
              <w:t>RICERCA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44858F" w14:textId="77777777" w:rsidR="00233493" w:rsidRPr="00846450" w:rsidRDefault="00233493" w:rsidP="0014473E">
            <w:pPr>
              <w:pStyle w:val="TableParagraph"/>
              <w:spacing w:before="45"/>
              <w:ind w:left="64"/>
              <w:rPr>
                <w:rFonts w:ascii="Verdana" w:hAnsi="Verdana" w:cs="Calibri"/>
                <w:sz w:val="14"/>
                <w:szCs w:val="14"/>
              </w:rPr>
            </w:pPr>
            <w:r w:rsidRPr="00846450">
              <w:rPr>
                <w:rFonts w:ascii="Verdana" w:hAnsi="Verdana"/>
                <w:sz w:val="14"/>
              </w:rPr>
              <w:t xml:space="preserve">2 (per </w:t>
            </w:r>
            <w:proofErr w:type="spellStart"/>
            <w:r w:rsidRPr="00846450">
              <w:rPr>
                <w:rFonts w:ascii="Verdana" w:hAnsi="Verdana"/>
                <w:sz w:val="14"/>
              </w:rPr>
              <w:t>ogni</w:t>
            </w:r>
            <w:proofErr w:type="spellEnd"/>
            <w:r w:rsidRPr="00846450">
              <w:rPr>
                <w:rFonts w:ascii="Verdana" w:hAnsi="Verdana"/>
                <w:spacing w:val="-10"/>
                <w:sz w:val="14"/>
              </w:rPr>
              <w:t xml:space="preserve"> </w:t>
            </w:r>
            <w:proofErr w:type="spellStart"/>
            <w:r w:rsidRPr="00846450">
              <w:rPr>
                <w:rFonts w:ascii="Verdana" w:hAnsi="Verdana"/>
                <w:sz w:val="14"/>
              </w:rPr>
              <w:t>titolo</w:t>
            </w:r>
            <w:proofErr w:type="spellEnd"/>
            <w:r w:rsidRPr="00846450">
              <w:rPr>
                <w:rFonts w:ascii="Verdana" w:hAnsi="Verdana"/>
                <w:sz w:val="14"/>
              </w:rPr>
              <w:t>)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C4878E" w14:textId="77777777" w:rsidR="00233493" w:rsidRPr="00055E86" w:rsidRDefault="00233493" w:rsidP="0014473E">
            <w:pPr>
              <w:pStyle w:val="TableParagraph"/>
              <w:spacing w:before="45"/>
              <w:jc w:val="center"/>
              <w:rPr>
                <w:rFonts w:ascii="Verdana" w:hAnsi="Verdana" w:cs="Calibri"/>
                <w:sz w:val="14"/>
                <w:szCs w:val="14"/>
              </w:rPr>
            </w:pPr>
            <w:r w:rsidRPr="00055E86">
              <w:rPr>
                <w:rFonts w:ascii="Verdana" w:hAnsi="Verdana"/>
                <w:b/>
                <w:w w:val="99"/>
                <w:sz w:val="14"/>
              </w:rPr>
              <w:t>4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12CCE" w14:textId="77777777" w:rsidR="00233493" w:rsidRPr="00055E86" w:rsidRDefault="00233493" w:rsidP="0014473E">
            <w:pPr>
              <w:pStyle w:val="TableParagraph"/>
              <w:spacing w:before="45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0829F" w14:textId="77777777" w:rsidR="00233493" w:rsidRPr="00055E86" w:rsidRDefault="00233493" w:rsidP="0014473E">
            <w:pPr>
              <w:pStyle w:val="TableParagraph"/>
              <w:spacing w:before="45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FF8E9" w14:textId="77777777" w:rsidR="00233493" w:rsidRPr="00055E86" w:rsidRDefault="00233493" w:rsidP="0014473E">
            <w:pPr>
              <w:pStyle w:val="TableParagraph"/>
              <w:spacing w:before="45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</w:tr>
      <w:tr w:rsidR="00233493" w:rsidRPr="003A30E1" w14:paraId="4B26ECE9" w14:textId="77777777" w:rsidTr="0069714A">
        <w:trPr>
          <w:trHeight w:hRule="exact" w:val="1000"/>
        </w:trPr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036346" w14:textId="77777777" w:rsidR="00233493" w:rsidRPr="00055E86" w:rsidRDefault="00233493" w:rsidP="0014473E">
            <w:pPr>
              <w:widowControl w:val="0"/>
              <w:rPr>
                <w:rFonts w:ascii="Verdana" w:hAnsi="Verdana" w:cs="Calibri"/>
                <w:sz w:val="14"/>
                <w:szCs w:val="1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4443A" w14:textId="77777777" w:rsidR="00233493" w:rsidRPr="00233493" w:rsidRDefault="00233493" w:rsidP="0014473E">
            <w:pPr>
              <w:pStyle w:val="TableParagraph"/>
              <w:spacing w:line="159" w:lineRule="exact"/>
              <w:ind w:left="67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/>
                <w:sz w:val="14"/>
                <w:lang w:val="it-IT"/>
              </w:rPr>
              <w:t>B.5</w:t>
            </w:r>
            <w:r w:rsidRPr="00233493">
              <w:rPr>
                <w:rFonts w:ascii="Verdana" w:hAnsi="Verdana"/>
                <w:spacing w:val="-7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QUALIFICA</w:t>
            </w:r>
            <w:r w:rsidRPr="00233493">
              <w:rPr>
                <w:rFonts w:ascii="Verdana" w:hAnsi="Verdana"/>
                <w:spacing w:val="-4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E/O</w:t>
            </w:r>
            <w:r w:rsidRPr="00233493">
              <w:rPr>
                <w:rFonts w:ascii="Verdana" w:hAnsi="Verdana"/>
                <w:spacing w:val="-7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ATTESTATO</w:t>
            </w:r>
            <w:r w:rsidRPr="00233493">
              <w:rPr>
                <w:rFonts w:ascii="Verdana" w:hAnsi="Verdana"/>
                <w:spacing w:val="-4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PROFESSIONALE</w:t>
            </w:r>
            <w:r w:rsidRPr="00233493">
              <w:rPr>
                <w:rFonts w:ascii="Verdana" w:hAnsi="Verdana"/>
                <w:spacing w:val="-4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AD</w:t>
            </w:r>
            <w:r w:rsidRPr="00233493">
              <w:rPr>
                <w:rFonts w:ascii="Verdana" w:hAnsi="Verdana"/>
                <w:spacing w:val="-5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INDIRIZZO</w:t>
            </w:r>
            <w:r w:rsidRPr="00233493">
              <w:rPr>
                <w:rFonts w:ascii="Verdana" w:hAnsi="Verdana"/>
                <w:spacing w:val="-7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SPECIFICO</w:t>
            </w:r>
          </w:p>
          <w:p w14:paraId="06BA5012" w14:textId="77777777" w:rsidR="00233493" w:rsidRPr="00233493" w:rsidRDefault="00233493" w:rsidP="0014473E">
            <w:pPr>
              <w:pStyle w:val="TableParagraph"/>
              <w:ind w:left="67" w:right="275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/>
                <w:sz w:val="14"/>
                <w:lang w:val="it-IT"/>
              </w:rPr>
              <w:t>RILASCIATO</w:t>
            </w:r>
            <w:r w:rsidRPr="00233493">
              <w:rPr>
                <w:rFonts w:ascii="Verdana" w:hAnsi="Verdana"/>
                <w:spacing w:val="-5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DA</w:t>
            </w:r>
            <w:r w:rsidRPr="00233493">
              <w:rPr>
                <w:rFonts w:ascii="Verdana" w:hAnsi="Verdana"/>
                <w:spacing w:val="-3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ENTI</w:t>
            </w:r>
            <w:r w:rsidRPr="00233493">
              <w:rPr>
                <w:rFonts w:ascii="Verdana" w:hAnsi="Verdana"/>
                <w:spacing w:val="-3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ACCREDITATI,</w:t>
            </w:r>
            <w:r w:rsidRPr="00233493">
              <w:rPr>
                <w:rFonts w:ascii="Verdana" w:hAnsi="Verdana"/>
                <w:spacing w:val="-5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CONSEGUITI</w:t>
            </w:r>
            <w:r w:rsidRPr="00233493">
              <w:rPr>
                <w:rFonts w:ascii="Verdana" w:hAnsi="Verdana"/>
                <w:spacing w:val="-3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A</w:t>
            </w:r>
            <w:r w:rsidRPr="00233493">
              <w:rPr>
                <w:rFonts w:ascii="Verdana" w:hAnsi="Verdana"/>
                <w:spacing w:val="-3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SEGUITO</w:t>
            </w:r>
            <w:r w:rsidRPr="00233493">
              <w:rPr>
                <w:rFonts w:ascii="Verdana" w:hAnsi="Verdana"/>
                <w:spacing w:val="-2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DI</w:t>
            </w:r>
            <w:r w:rsidRPr="00233493">
              <w:rPr>
                <w:rFonts w:ascii="Verdana" w:hAnsi="Verdana"/>
                <w:spacing w:val="-3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UN</w:t>
            </w:r>
            <w:r w:rsidRPr="00233493">
              <w:rPr>
                <w:rFonts w:ascii="Verdana" w:hAnsi="Verdana"/>
                <w:spacing w:val="-5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CORSO</w:t>
            </w:r>
            <w:r w:rsidRPr="00233493">
              <w:rPr>
                <w:rFonts w:ascii="Verdana" w:hAnsi="Verdana"/>
                <w:spacing w:val="-5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DI</w:t>
            </w:r>
            <w:r w:rsidRPr="00233493">
              <w:rPr>
                <w:rFonts w:ascii="Verdana" w:hAnsi="Verdana"/>
                <w:w w:val="99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DURATA ALMENO</w:t>
            </w:r>
            <w:r w:rsidRPr="00233493">
              <w:rPr>
                <w:rFonts w:ascii="Verdana" w:hAnsi="Verdana"/>
                <w:spacing w:val="-15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BIENNALE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9E84B4" w14:textId="77777777" w:rsidR="00233493" w:rsidRPr="00233493" w:rsidRDefault="00233493" w:rsidP="0014473E">
            <w:pPr>
              <w:pStyle w:val="TableParagraph"/>
              <w:spacing w:before="12"/>
              <w:rPr>
                <w:rFonts w:ascii="Verdana" w:hAnsi="Verdana" w:cs="Calibri"/>
                <w:sz w:val="12"/>
                <w:szCs w:val="12"/>
                <w:lang w:val="it-IT"/>
              </w:rPr>
            </w:pPr>
          </w:p>
          <w:p w14:paraId="4055AFC7" w14:textId="77777777" w:rsidR="00233493" w:rsidRPr="00846450" w:rsidRDefault="00233493" w:rsidP="0014473E">
            <w:pPr>
              <w:pStyle w:val="TableParagraph"/>
              <w:ind w:left="64"/>
              <w:rPr>
                <w:rFonts w:ascii="Verdana" w:hAnsi="Verdana" w:cs="Calibri"/>
                <w:sz w:val="14"/>
                <w:szCs w:val="14"/>
              </w:rPr>
            </w:pPr>
            <w:r w:rsidRPr="00846450">
              <w:rPr>
                <w:rFonts w:ascii="Verdana" w:hAnsi="Verdana"/>
                <w:sz w:val="14"/>
              </w:rPr>
              <w:t xml:space="preserve">1 (per </w:t>
            </w:r>
            <w:proofErr w:type="spellStart"/>
            <w:r w:rsidRPr="00846450">
              <w:rPr>
                <w:rFonts w:ascii="Verdana" w:hAnsi="Verdana"/>
                <w:sz w:val="14"/>
              </w:rPr>
              <w:t>ogni</w:t>
            </w:r>
            <w:proofErr w:type="spellEnd"/>
            <w:r w:rsidRPr="00846450">
              <w:rPr>
                <w:rFonts w:ascii="Verdana" w:hAnsi="Verdana"/>
                <w:spacing w:val="-10"/>
                <w:sz w:val="14"/>
              </w:rPr>
              <w:t xml:space="preserve"> </w:t>
            </w:r>
            <w:proofErr w:type="spellStart"/>
            <w:r w:rsidRPr="00846450">
              <w:rPr>
                <w:rFonts w:ascii="Verdana" w:hAnsi="Verdana"/>
                <w:sz w:val="14"/>
              </w:rPr>
              <w:t>titolo</w:t>
            </w:r>
            <w:proofErr w:type="spellEnd"/>
            <w:r w:rsidRPr="00846450">
              <w:rPr>
                <w:rFonts w:ascii="Verdana" w:hAnsi="Verdana"/>
                <w:sz w:val="14"/>
              </w:rPr>
              <w:t>)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453C96" w14:textId="77777777" w:rsidR="00233493" w:rsidRPr="003A30E1" w:rsidRDefault="00233493" w:rsidP="0014473E">
            <w:pPr>
              <w:pStyle w:val="TableParagraph"/>
              <w:jc w:val="center"/>
              <w:rPr>
                <w:rFonts w:ascii="Verdana" w:hAnsi="Verdana" w:cs="Calibri"/>
                <w:sz w:val="14"/>
                <w:szCs w:val="14"/>
              </w:rPr>
            </w:pPr>
            <w:r>
              <w:rPr>
                <w:rFonts w:ascii="Verdana" w:hAnsi="Verdana"/>
                <w:b/>
                <w:w w:val="99"/>
                <w:sz w:val="14"/>
              </w:rPr>
              <w:t>3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2116C" w14:textId="77777777" w:rsidR="00233493" w:rsidRDefault="00233493" w:rsidP="0014473E">
            <w:pPr>
              <w:pStyle w:val="TableParagraph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3284A" w14:textId="77777777" w:rsidR="00233493" w:rsidRDefault="00233493" w:rsidP="0014473E">
            <w:pPr>
              <w:pStyle w:val="TableParagraph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D605F" w14:textId="77777777" w:rsidR="00233493" w:rsidRDefault="00233493" w:rsidP="0014473E">
            <w:pPr>
              <w:pStyle w:val="TableParagraph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</w:tr>
      <w:tr w:rsidR="00233493" w:rsidRPr="003A30E1" w14:paraId="1EF88880" w14:textId="77777777" w:rsidTr="0069714A">
        <w:trPr>
          <w:trHeight w:hRule="exact" w:val="472"/>
        </w:trPr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B7CAA" w14:textId="77777777" w:rsidR="00233493" w:rsidRPr="003A30E1" w:rsidRDefault="00233493" w:rsidP="0014473E">
            <w:pPr>
              <w:widowControl w:val="0"/>
              <w:rPr>
                <w:rFonts w:ascii="Verdana" w:hAnsi="Verdana" w:cs="Calibri"/>
                <w:sz w:val="14"/>
                <w:szCs w:val="14"/>
                <w:lang w:val="en-US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CA4D50" w14:textId="77777777" w:rsidR="00233493" w:rsidRPr="00233493" w:rsidRDefault="00233493" w:rsidP="0014473E">
            <w:pPr>
              <w:pStyle w:val="TableParagraph"/>
              <w:spacing w:before="48"/>
              <w:ind w:left="67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B.6</w:t>
            </w:r>
            <w:r w:rsidRPr="00233493">
              <w:rPr>
                <w:rFonts w:ascii="Verdana" w:hAnsi="Verdana" w:cs="Calibri"/>
                <w:spacing w:val="-6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-</w:t>
            </w:r>
            <w:r w:rsidRPr="00233493">
              <w:rPr>
                <w:rFonts w:ascii="Verdana" w:hAnsi="Verdana" w:cs="Calibri"/>
                <w:spacing w:val="-5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ABILITAZIONE</w:t>
            </w:r>
            <w:r w:rsidRPr="00233493">
              <w:rPr>
                <w:rFonts w:ascii="Verdana" w:hAnsi="Verdana" w:cs="Calibri"/>
                <w:spacing w:val="-5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ALL’INSEGNAMENTO</w:t>
            </w:r>
            <w:r w:rsidRPr="00233493">
              <w:rPr>
                <w:rFonts w:ascii="Verdana" w:hAnsi="Verdana" w:cs="Calibri"/>
                <w:spacing w:val="-5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E/O</w:t>
            </w:r>
            <w:r w:rsidRPr="00233493">
              <w:rPr>
                <w:rFonts w:ascii="Verdana" w:hAnsi="Verdana" w:cs="Calibri"/>
                <w:spacing w:val="-6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ALLA</w:t>
            </w:r>
            <w:r w:rsidRPr="00233493">
              <w:rPr>
                <w:rFonts w:ascii="Verdana" w:hAnsi="Verdana" w:cs="Calibri"/>
                <w:spacing w:val="-5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PROFESSIONE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4E1CF" w14:textId="77777777" w:rsidR="00233493" w:rsidRPr="00846450" w:rsidRDefault="00233493" w:rsidP="0014473E">
            <w:pPr>
              <w:pStyle w:val="TableParagraph"/>
              <w:spacing w:before="48"/>
              <w:ind w:left="64"/>
              <w:rPr>
                <w:rFonts w:ascii="Verdana" w:hAnsi="Verdana" w:cs="Calibri"/>
                <w:sz w:val="14"/>
                <w:szCs w:val="14"/>
              </w:rPr>
            </w:pPr>
            <w:r w:rsidRPr="00846450">
              <w:rPr>
                <w:rFonts w:ascii="Verdana" w:hAnsi="Verdana"/>
                <w:sz w:val="14"/>
              </w:rPr>
              <w:t xml:space="preserve">1 (per </w:t>
            </w:r>
            <w:proofErr w:type="spellStart"/>
            <w:r w:rsidRPr="00846450">
              <w:rPr>
                <w:rFonts w:ascii="Verdana" w:hAnsi="Verdana"/>
                <w:sz w:val="14"/>
              </w:rPr>
              <w:t>ogni</w:t>
            </w:r>
            <w:proofErr w:type="spellEnd"/>
            <w:r w:rsidRPr="00846450">
              <w:rPr>
                <w:rFonts w:ascii="Verdana" w:hAnsi="Verdana"/>
                <w:spacing w:val="-10"/>
                <w:sz w:val="14"/>
              </w:rPr>
              <w:t xml:space="preserve"> </w:t>
            </w:r>
            <w:proofErr w:type="spellStart"/>
            <w:r w:rsidRPr="00846450">
              <w:rPr>
                <w:rFonts w:ascii="Verdana" w:hAnsi="Verdana"/>
                <w:sz w:val="14"/>
              </w:rPr>
              <w:t>titolo</w:t>
            </w:r>
            <w:proofErr w:type="spellEnd"/>
            <w:r w:rsidRPr="00846450">
              <w:rPr>
                <w:rFonts w:ascii="Verdana" w:hAnsi="Verdana"/>
                <w:sz w:val="14"/>
              </w:rPr>
              <w:t>)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57A3AE" w14:textId="77777777" w:rsidR="00233493" w:rsidRPr="003A30E1" w:rsidRDefault="00233493" w:rsidP="0014473E">
            <w:pPr>
              <w:pStyle w:val="TableParagraph"/>
              <w:spacing w:before="48"/>
              <w:jc w:val="center"/>
              <w:rPr>
                <w:rFonts w:ascii="Verdana" w:hAnsi="Verdana" w:cs="Calibri"/>
                <w:sz w:val="14"/>
                <w:szCs w:val="14"/>
              </w:rPr>
            </w:pPr>
            <w:r w:rsidRPr="003A30E1">
              <w:rPr>
                <w:rFonts w:ascii="Verdana" w:hAnsi="Verdana"/>
                <w:b/>
                <w:w w:val="99"/>
                <w:sz w:val="14"/>
              </w:rPr>
              <w:t>2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F301D" w14:textId="77777777" w:rsidR="00233493" w:rsidRPr="003A30E1" w:rsidRDefault="00233493" w:rsidP="0014473E">
            <w:pPr>
              <w:pStyle w:val="TableParagraph"/>
              <w:spacing w:before="48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55A393" w14:textId="77777777" w:rsidR="00233493" w:rsidRPr="003A30E1" w:rsidRDefault="00233493" w:rsidP="0014473E">
            <w:pPr>
              <w:pStyle w:val="TableParagraph"/>
              <w:spacing w:before="48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10C7B" w14:textId="77777777" w:rsidR="00233493" w:rsidRPr="003A30E1" w:rsidRDefault="00233493" w:rsidP="0014473E">
            <w:pPr>
              <w:pStyle w:val="TableParagraph"/>
              <w:spacing w:before="48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</w:tr>
      <w:tr w:rsidR="00233493" w:rsidRPr="00514A15" w14:paraId="6928061D" w14:textId="77777777" w:rsidTr="0001561F">
        <w:trPr>
          <w:trHeight w:hRule="exact" w:val="1144"/>
        </w:trPr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96AB8" w14:textId="77777777" w:rsidR="00233493" w:rsidRPr="00233493" w:rsidRDefault="00233493" w:rsidP="0014473E">
            <w:pPr>
              <w:pStyle w:val="TableParagraph"/>
              <w:spacing w:before="86"/>
              <w:ind w:left="67" w:right="148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/>
                <w:b/>
                <w:sz w:val="14"/>
                <w:lang w:val="it-IT"/>
              </w:rPr>
              <w:t>C) ESPERIENZA DI</w:t>
            </w:r>
            <w:r w:rsidRPr="00233493">
              <w:rPr>
                <w:rFonts w:ascii="Verdana" w:hAnsi="Verdana"/>
                <w:b/>
                <w:spacing w:val="4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b/>
                <w:sz w:val="14"/>
                <w:lang w:val="it-IT"/>
              </w:rPr>
              <w:t>DOCENZA</w:t>
            </w:r>
            <w:r w:rsidRPr="00233493">
              <w:rPr>
                <w:rFonts w:ascii="Verdana" w:hAnsi="Verdana"/>
                <w:b/>
                <w:w w:val="99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i/>
                <w:sz w:val="14"/>
                <w:lang w:val="it-IT"/>
              </w:rPr>
              <w:t>(docenza nelle discipline oggetto</w:t>
            </w:r>
            <w:r w:rsidRPr="00233493">
              <w:rPr>
                <w:rFonts w:ascii="Verdana" w:hAnsi="Verdana"/>
                <w:i/>
                <w:spacing w:val="-11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i/>
                <w:sz w:val="14"/>
                <w:lang w:val="it-IT"/>
              </w:rPr>
              <w:t>del</w:t>
            </w:r>
            <w:r w:rsidRPr="00233493">
              <w:rPr>
                <w:rFonts w:ascii="Verdana" w:hAnsi="Verdana"/>
                <w:i/>
                <w:w w:val="99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i/>
                <w:sz w:val="14"/>
                <w:lang w:val="it-IT"/>
              </w:rPr>
              <w:t>percorso formativo in scuole</w:t>
            </w:r>
            <w:r w:rsidRPr="00233493">
              <w:rPr>
                <w:rFonts w:ascii="Verdana" w:hAnsi="Verdana"/>
                <w:i/>
                <w:spacing w:val="-12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i/>
                <w:sz w:val="14"/>
                <w:lang w:val="it-IT"/>
              </w:rPr>
              <w:t>primarie</w:t>
            </w:r>
            <w:r w:rsidRPr="00233493">
              <w:rPr>
                <w:rFonts w:ascii="Verdana" w:hAnsi="Verdana"/>
                <w:i/>
                <w:w w:val="99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i/>
                <w:sz w:val="14"/>
                <w:lang w:val="it-IT"/>
              </w:rPr>
              <w:t>o secondarie di primo</w:t>
            </w:r>
            <w:r w:rsidRPr="00233493">
              <w:rPr>
                <w:rFonts w:ascii="Verdana" w:hAnsi="Verdana"/>
                <w:i/>
                <w:spacing w:val="-12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i/>
                <w:sz w:val="14"/>
                <w:lang w:val="it-IT"/>
              </w:rPr>
              <w:t>grado)</w:t>
            </w: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FF4F9" w14:textId="77777777" w:rsidR="00233493" w:rsidRPr="00233493" w:rsidRDefault="00233493" w:rsidP="0014473E">
            <w:pPr>
              <w:pStyle w:val="TableParagraph"/>
              <w:spacing w:before="45"/>
              <w:ind w:left="67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/>
                <w:sz w:val="14"/>
                <w:lang w:val="it-IT"/>
              </w:rPr>
              <w:t>C.1 – SERVIZIO PRESSO ISTITUZIONI SCOLASTICHE STATALI O PARITARIE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5F662" w14:textId="77777777" w:rsidR="00233493" w:rsidRPr="00233493" w:rsidRDefault="00233493" w:rsidP="0014473E">
            <w:pPr>
              <w:pStyle w:val="TableParagraph"/>
              <w:spacing w:before="48"/>
              <w:ind w:left="64"/>
              <w:rPr>
                <w:rFonts w:ascii="Verdana" w:hAnsi="Verdana"/>
                <w:sz w:val="14"/>
                <w:lang w:val="it-IT"/>
              </w:rPr>
            </w:pPr>
            <w:r w:rsidRPr="00233493">
              <w:rPr>
                <w:rFonts w:ascii="Verdana" w:hAnsi="Verdana"/>
                <w:sz w:val="14"/>
                <w:lang w:val="it-IT"/>
              </w:rPr>
              <w:t xml:space="preserve">4 </w:t>
            </w:r>
            <w:proofErr w:type="spellStart"/>
            <w:r w:rsidRPr="00233493">
              <w:rPr>
                <w:rFonts w:ascii="Verdana" w:hAnsi="Verdana"/>
                <w:sz w:val="14"/>
                <w:lang w:val="it-IT"/>
              </w:rPr>
              <w:t>p.ti</w:t>
            </w:r>
            <w:proofErr w:type="spellEnd"/>
            <w:r w:rsidRPr="00233493">
              <w:rPr>
                <w:rFonts w:ascii="Verdana" w:hAnsi="Verdana"/>
                <w:sz w:val="14"/>
                <w:lang w:val="it-IT"/>
              </w:rPr>
              <w:t xml:space="preserve"> per ogni</w:t>
            </w:r>
            <w:r w:rsidRPr="00233493">
              <w:rPr>
                <w:rFonts w:ascii="Verdana" w:hAnsi="Verdana"/>
                <w:spacing w:val="-13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 xml:space="preserve">anno scolastico o periodo superiore ai 120gg. nello stesso </w:t>
            </w:r>
            <w:proofErr w:type="spellStart"/>
            <w:r w:rsidRPr="00233493">
              <w:rPr>
                <w:rFonts w:ascii="Verdana" w:hAnsi="Verdana"/>
                <w:sz w:val="14"/>
                <w:lang w:val="it-IT"/>
              </w:rPr>
              <w:t>a.s.</w:t>
            </w:r>
            <w:proofErr w:type="spellEnd"/>
          </w:p>
          <w:p w14:paraId="2849E63E" w14:textId="77777777" w:rsidR="00233493" w:rsidRPr="00233493" w:rsidRDefault="00233493" w:rsidP="0014473E">
            <w:pPr>
              <w:pStyle w:val="TableParagraph"/>
              <w:spacing w:before="45"/>
              <w:ind w:left="64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 xml:space="preserve">2 </w:t>
            </w:r>
            <w:proofErr w:type="spellStart"/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p.ti</w:t>
            </w:r>
            <w:proofErr w:type="spellEnd"/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 xml:space="preserve"> per ogni periodo da 15 a 120gg nello stesso anno scolastico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12ADCB" w14:textId="77777777" w:rsidR="00233493" w:rsidRPr="00514A15" w:rsidRDefault="00233493" w:rsidP="0014473E">
            <w:pPr>
              <w:pStyle w:val="TableParagraph"/>
              <w:spacing w:before="45"/>
              <w:jc w:val="center"/>
              <w:rPr>
                <w:rFonts w:ascii="Verdana" w:hAnsi="Verdana" w:cs="Calibri"/>
                <w:b/>
                <w:sz w:val="14"/>
                <w:szCs w:val="14"/>
              </w:rPr>
            </w:pPr>
            <w:r w:rsidRPr="00514A15">
              <w:rPr>
                <w:rFonts w:ascii="Verdana" w:hAnsi="Verdana" w:cs="Calibri"/>
                <w:b/>
                <w:sz w:val="14"/>
                <w:szCs w:val="14"/>
              </w:rPr>
              <w:t>20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5A2135A" w14:textId="77777777" w:rsidR="00233493" w:rsidRPr="00514A15" w:rsidRDefault="00233493" w:rsidP="0014473E">
            <w:pPr>
              <w:pStyle w:val="TableParagraph"/>
              <w:spacing w:before="45"/>
              <w:jc w:val="center"/>
              <w:rPr>
                <w:rFonts w:ascii="Verdana" w:hAnsi="Verdana" w:cs="Calibri"/>
                <w:b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5CD0590" w14:textId="77777777" w:rsidR="00233493" w:rsidRPr="00514A15" w:rsidRDefault="00233493" w:rsidP="0014473E">
            <w:pPr>
              <w:pStyle w:val="TableParagraph"/>
              <w:spacing w:before="45"/>
              <w:jc w:val="center"/>
              <w:rPr>
                <w:rFonts w:ascii="Verdana" w:hAnsi="Verdana" w:cs="Calibri"/>
                <w:b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55B430D" w14:textId="77777777" w:rsidR="00233493" w:rsidRPr="00514A15" w:rsidRDefault="00233493" w:rsidP="0014473E">
            <w:pPr>
              <w:pStyle w:val="TableParagraph"/>
              <w:spacing w:before="45"/>
              <w:jc w:val="center"/>
              <w:rPr>
                <w:rFonts w:ascii="Verdana" w:hAnsi="Verdana" w:cs="Calibri"/>
                <w:b/>
                <w:sz w:val="14"/>
                <w:szCs w:val="14"/>
              </w:rPr>
            </w:pPr>
          </w:p>
        </w:tc>
      </w:tr>
      <w:tr w:rsidR="00233493" w:rsidRPr="0040571D" w14:paraId="12984B4E" w14:textId="77777777" w:rsidTr="0001561F">
        <w:trPr>
          <w:trHeight w:hRule="exact" w:val="995"/>
        </w:trPr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7F6FCF" w14:textId="77777777" w:rsidR="00233493" w:rsidRPr="00514A15" w:rsidRDefault="00233493" w:rsidP="0014473E">
            <w:pPr>
              <w:widowControl w:val="0"/>
              <w:rPr>
                <w:rFonts w:ascii="Verdana" w:hAnsi="Verdana" w:cs="Calibri"/>
                <w:sz w:val="14"/>
                <w:szCs w:val="1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139E9" w14:textId="77777777" w:rsidR="00233493" w:rsidRPr="00233493" w:rsidRDefault="00233493" w:rsidP="0014473E">
            <w:pPr>
              <w:pStyle w:val="TableParagraph"/>
              <w:spacing w:before="45"/>
              <w:ind w:left="67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/>
                <w:sz w:val="14"/>
                <w:lang w:val="it-IT"/>
              </w:rPr>
              <w:t>C.2 - SERVIZIO PRESSO ISTITUZIONI SCOLASTICHE NON STATALI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74DBA" w14:textId="77777777" w:rsidR="00233493" w:rsidRPr="00233493" w:rsidRDefault="00233493" w:rsidP="0014473E">
            <w:pPr>
              <w:pStyle w:val="TableParagraph"/>
              <w:spacing w:before="48"/>
              <w:ind w:left="64"/>
              <w:rPr>
                <w:rFonts w:ascii="Verdana" w:hAnsi="Verdana"/>
                <w:sz w:val="14"/>
                <w:lang w:val="it-IT"/>
              </w:rPr>
            </w:pPr>
            <w:r w:rsidRPr="00233493">
              <w:rPr>
                <w:rFonts w:ascii="Verdana" w:hAnsi="Verdana"/>
                <w:sz w:val="14"/>
                <w:lang w:val="it-IT"/>
              </w:rPr>
              <w:t xml:space="preserve">2 </w:t>
            </w:r>
            <w:proofErr w:type="spellStart"/>
            <w:r w:rsidRPr="00233493">
              <w:rPr>
                <w:rFonts w:ascii="Verdana" w:hAnsi="Verdana"/>
                <w:sz w:val="14"/>
                <w:lang w:val="it-IT"/>
              </w:rPr>
              <w:t>p.ti</w:t>
            </w:r>
            <w:proofErr w:type="spellEnd"/>
            <w:r w:rsidRPr="00233493">
              <w:rPr>
                <w:rFonts w:ascii="Verdana" w:hAnsi="Verdana"/>
                <w:sz w:val="14"/>
                <w:lang w:val="it-IT"/>
              </w:rPr>
              <w:t xml:space="preserve"> per ogni</w:t>
            </w:r>
            <w:r w:rsidRPr="00233493">
              <w:rPr>
                <w:rFonts w:ascii="Verdana" w:hAnsi="Verdana"/>
                <w:spacing w:val="-13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 xml:space="preserve">anno scolastico o periodo superiore ai 120gg. nello stesso </w:t>
            </w:r>
            <w:proofErr w:type="spellStart"/>
            <w:r w:rsidRPr="00233493">
              <w:rPr>
                <w:rFonts w:ascii="Verdana" w:hAnsi="Verdana"/>
                <w:sz w:val="14"/>
                <w:lang w:val="it-IT"/>
              </w:rPr>
              <w:t>a.s.</w:t>
            </w:r>
            <w:proofErr w:type="spellEnd"/>
          </w:p>
          <w:p w14:paraId="2D7DA73F" w14:textId="77777777" w:rsidR="00233493" w:rsidRPr="00233493" w:rsidRDefault="00233493" w:rsidP="0014473E">
            <w:pPr>
              <w:pStyle w:val="TableParagraph"/>
              <w:spacing w:before="45"/>
              <w:ind w:left="64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 xml:space="preserve">1 </w:t>
            </w:r>
            <w:proofErr w:type="spellStart"/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p.ti</w:t>
            </w:r>
            <w:proofErr w:type="spellEnd"/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 xml:space="preserve"> per ogni periodo da 15 a 120gg nello stesso anno scolastico</w:t>
            </w:r>
          </w:p>
        </w:tc>
        <w:tc>
          <w:tcPr>
            <w:tcW w:w="85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5EB16" w14:textId="77777777" w:rsidR="00233493" w:rsidRPr="00233493" w:rsidRDefault="00233493" w:rsidP="0014473E">
            <w:pPr>
              <w:pStyle w:val="TableParagraph"/>
              <w:spacing w:before="45"/>
              <w:jc w:val="center"/>
              <w:rPr>
                <w:rFonts w:ascii="Verdana" w:hAnsi="Verdana" w:cs="Calibri"/>
                <w:sz w:val="14"/>
                <w:szCs w:val="14"/>
                <w:lang w:val="it-IT"/>
              </w:rPr>
            </w:pPr>
          </w:p>
        </w:tc>
        <w:tc>
          <w:tcPr>
            <w:tcW w:w="3561" w:type="dxa"/>
            <w:tcBorders>
              <w:left w:val="single" w:sz="4" w:space="0" w:color="000000"/>
              <w:right w:val="single" w:sz="4" w:space="0" w:color="000000"/>
            </w:tcBorders>
          </w:tcPr>
          <w:p w14:paraId="5498849B" w14:textId="77777777" w:rsidR="00233493" w:rsidRPr="00233493" w:rsidRDefault="00233493" w:rsidP="0014473E">
            <w:pPr>
              <w:pStyle w:val="TableParagraph"/>
              <w:spacing w:before="45"/>
              <w:jc w:val="center"/>
              <w:rPr>
                <w:rFonts w:ascii="Verdana" w:hAnsi="Verdana" w:cs="Calibri"/>
                <w:sz w:val="14"/>
                <w:szCs w:val="14"/>
                <w:lang w:val="it-IT"/>
              </w:rPr>
            </w:pP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14:paraId="7A24116F" w14:textId="77777777" w:rsidR="00233493" w:rsidRPr="00233493" w:rsidRDefault="00233493" w:rsidP="0014473E">
            <w:pPr>
              <w:pStyle w:val="TableParagraph"/>
              <w:spacing w:before="45"/>
              <w:jc w:val="center"/>
              <w:rPr>
                <w:rFonts w:ascii="Verdana" w:hAnsi="Verdana" w:cs="Calibri"/>
                <w:sz w:val="14"/>
                <w:szCs w:val="14"/>
                <w:lang w:val="it-IT"/>
              </w:rPr>
            </w:pP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14:paraId="54BDDB70" w14:textId="77777777" w:rsidR="00233493" w:rsidRPr="00233493" w:rsidRDefault="00233493" w:rsidP="0014473E">
            <w:pPr>
              <w:pStyle w:val="TableParagraph"/>
              <w:spacing w:before="45"/>
              <w:jc w:val="center"/>
              <w:rPr>
                <w:rFonts w:ascii="Verdana" w:hAnsi="Verdana" w:cs="Calibri"/>
                <w:sz w:val="14"/>
                <w:szCs w:val="14"/>
                <w:lang w:val="it-IT"/>
              </w:rPr>
            </w:pPr>
          </w:p>
        </w:tc>
      </w:tr>
      <w:tr w:rsidR="00233493" w:rsidRPr="003A30E1" w14:paraId="210AFB81" w14:textId="77777777" w:rsidTr="0001561F">
        <w:trPr>
          <w:trHeight w:hRule="exact" w:val="1001"/>
        </w:trPr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3B6543" w14:textId="77777777" w:rsidR="00233493" w:rsidRPr="00233493" w:rsidRDefault="00233493" w:rsidP="0014473E">
            <w:pPr>
              <w:pStyle w:val="TableParagraph"/>
              <w:ind w:left="67" w:right="407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/>
                <w:b/>
                <w:sz w:val="14"/>
                <w:lang w:val="it-IT"/>
              </w:rPr>
              <w:t>D) ATTIVITÀ</w:t>
            </w:r>
            <w:r w:rsidRPr="00233493">
              <w:rPr>
                <w:rFonts w:ascii="Verdana" w:hAnsi="Verdana"/>
                <w:b/>
                <w:spacing w:val="-4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b/>
                <w:sz w:val="14"/>
                <w:lang w:val="it-IT"/>
              </w:rPr>
              <w:t>PROFESSIONALE</w:t>
            </w:r>
            <w:r w:rsidRPr="00233493">
              <w:rPr>
                <w:rFonts w:ascii="Verdana" w:hAnsi="Verdana"/>
                <w:b/>
                <w:w w:val="99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i/>
                <w:sz w:val="14"/>
                <w:lang w:val="it-IT"/>
              </w:rPr>
              <w:t>(attività professionale afferenti</w:t>
            </w:r>
            <w:r w:rsidRPr="00233493">
              <w:rPr>
                <w:rFonts w:ascii="Verdana" w:hAnsi="Verdana"/>
                <w:i/>
                <w:spacing w:val="-14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i/>
                <w:sz w:val="14"/>
                <w:lang w:val="it-IT"/>
              </w:rPr>
              <w:t>il</w:t>
            </w:r>
            <w:r w:rsidRPr="00233493">
              <w:rPr>
                <w:rFonts w:ascii="Verdana" w:hAnsi="Verdana"/>
                <w:i/>
                <w:w w:val="99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i/>
                <w:sz w:val="14"/>
                <w:lang w:val="it-IT"/>
              </w:rPr>
              <w:t>percorso</w:t>
            </w:r>
            <w:r w:rsidRPr="00233493">
              <w:rPr>
                <w:rFonts w:ascii="Verdana" w:hAnsi="Verdana"/>
                <w:i/>
                <w:spacing w:val="-8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i/>
                <w:sz w:val="14"/>
                <w:lang w:val="it-IT"/>
              </w:rPr>
              <w:t>formativo)</w:t>
            </w: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A87111" w14:textId="77777777" w:rsidR="00233493" w:rsidRPr="00233493" w:rsidRDefault="00233493" w:rsidP="0014473E">
            <w:pPr>
              <w:pStyle w:val="TableParagraph"/>
              <w:spacing w:before="48"/>
              <w:ind w:left="67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/>
                <w:sz w:val="14"/>
                <w:lang w:val="it-IT"/>
              </w:rPr>
              <w:t>D.1 – ESPERTO/TUTOR IN PROGETTI</w:t>
            </w:r>
            <w:r w:rsidRPr="00233493">
              <w:rPr>
                <w:rFonts w:ascii="Verdana" w:hAnsi="Verdana"/>
                <w:spacing w:val="-21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PON/FSE AFFERENTI IL PERCORSO FORMATIVO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655B9" w14:textId="77777777" w:rsidR="00233493" w:rsidRPr="00233493" w:rsidRDefault="00233493" w:rsidP="0014473E">
            <w:pPr>
              <w:pStyle w:val="TableParagraph"/>
              <w:spacing w:before="48"/>
              <w:ind w:left="64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/>
                <w:sz w:val="14"/>
                <w:lang w:val="it-IT"/>
              </w:rPr>
              <w:t>3 punti ogni 30 ore di attività formativa complessivamente prestata, anche cumulando diversi percorsi</w:t>
            </w:r>
          </w:p>
        </w:tc>
        <w:tc>
          <w:tcPr>
            <w:tcW w:w="85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1344B2" w14:textId="77777777" w:rsidR="00233493" w:rsidRPr="003A30E1" w:rsidRDefault="00233493" w:rsidP="0014473E">
            <w:pPr>
              <w:pStyle w:val="TableParagraph"/>
              <w:spacing w:before="72"/>
              <w:jc w:val="center"/>
              <w:rPr>
                <w:rFonts w:ascii="Verdana" w:hAnsi="Verdana" w:cs="Calibri"/>
                <w:sz w:val="14"/>
                <w:szCs w:val="14"/>
              </w:rPr>
            </w:pPr>
            <w:r>
              <w:rPr>
                <w:rFonts w:ascii="Verdana" w:hAnsi="Verdana"/>
                <w:b/>
                <w:sz w:val="14"/>
              </w:rPr>
              <w:t>25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B3F13C4" w14:textId="77777777" w:rsidR="00233493" w:rsidRDefault="00233493" w:rsidP="0014473E">
            <w:pPr>
              <w:pStyle w:val="TableParagraph"/>
              <w:spacing w:before="72"/>
              <w:jc w:val="center"/>
              <w:rPr>
                <w:rFonts w:ascii="Verdana" w:hAnsi="Verdana"/>
                <w:b/>
                <w:sz w:val="1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DE61B66" w14:textId="77777777" w:rsidR="00233493" w:rsidRDefault="00233493" w:rsidP="0014473E">
            <w:pPr>
              <w:pStyle w:val="TableParagraph"/>
              <w:spacing w:before="72"/>
              <w:jc w:val="center"/>
              <w:rPr>
                <w:rFonts w:ascii="Verdana" w:hAnsi="Verdana"/>
                <w:b/>
                <w:sz w:val="1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FB5EB27" w14:textId="77777777" w:rsidR="00233493" w:rsidRDefault="00233493" w:rsidP="0014473E">
            <w:pPr>
              <w:pStyle w:val="TableParagraph"/>
              <w:spacing w:before="72"/>
              <w:jc w:val="center"/>
              <w:rPr>
                <w:rFonts w:ascii="Verdana" w:hAnsi="Verdana"/>
                <w:b/>
                <w:sz w:val="14"/>
              </w:rPr>
            </w:pPr>
          </w:p>
        </w:tc>
      </w:tr>
      <w:tr w:rsidR="00233493" w:rsidRPr="0040571D" w14:paraId="522FD077" w14:textId="77777777" w:rsidTr="0001561F">
        <w:trPr>
          <w:trHeight w:hRule="exact" w:val="987"/>
        </w:trPr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F5084" w14:textId="77777777" w:rsidR="00233493" w:rsidRPr="003A30E1" w:rsidRDefault="00233493" w:rsidP="0014473E">
            <w:pPr>
              <w:widowControl w:val="0"/>
              <w:rPr>
                <w:rFonts w:ascii="Verdana" w:hAnsi="Verdana" w:cs="Calibri"/>
                <w:sz w:val="14"/>
                <w:szCs w:val="14"/>
                <w:lang w:val="en-US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0AAD4" w14:textId="77777777" w:rsidR="00233493" w:rsidRPr="00233493" w:rsidRDefault="00233493" w:rsidP="0014473E">
            <w:pPr>
              <w:pStyle w:val="TableParagraph"/>
              <w:spacing w:line="159" w:lineRule="exact"/>
              <w:ind w:left="67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D.2-</w:t>
            </w:r>
            <w:r w:rsidRPr="00233493">
              <w:rPr>
                <w:rFonts w:ascii="Verdana" w:hAnsi="Verdana" w:cs="Calibri"/>
                <w:spacing w:val="-4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ESPERTO/TUTOR</w:t>
            </w:r>
            <w:r w:rsidRPr="00233493">
              <w:rPr>
                <w:rFonts w:ascii="Verdana" w:hAnsi="Verdana" w:cs="Calibri"/>
                <w:spacing w:val="-5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IN</w:t>
            </w:r>
            <w:r w:rsidRPr="00233493">
              <w:rPr>
                <w:rFonts w:ascii="Verdana" w:hAnsi="Verdana" w:cs="Calibri"/>
                <w:spacing w:val="-2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ALTRI</w:t>
            </w:r>
            <w:r w:rsidRPr="00233493">
              <w:rPr>
                <w:rFonts w:ascii="Verdana" w:hAnsi="Verdana" w:cs="Calibri"/>
                <w:spacing w:val="-4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PROGETTI</w:t>
            </w:r>
            <w:r w:rsidRPr="00233493">
              <w:rPr>
                <w:rFonts w:ascii="Verdana" w:hAnsi="Verdana" w:cs="Calibri"/>
                <w:spacing w:val="-3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 xml:space="preserve">SCOLASTICI </w:t>
            </w:r>
            <w:r w:rsidRPr="00233493">
              <w:rPr>
                <w:rFonts w:ascii="Verdana" w:hAnsi="Verdana"/>
                <w:sz w:val="14"/>
                <w:lang w:val="it-IT"/>
              </w:rPr>
              <w:t>AFFERENTI IL PERCORSO FORMATIVO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63673" w14:textId="77777777" w:rsidR="00233493" w:rsidRPr="00233493" w:rsidRDefault="00233493" w:rsidP="0014473E">
            <w:pPr>
              <w:pStyle w:val="TableParagraph"/>
              <w:spacing w:before="74"/>
              <w:ind w:left="64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/>
                <w:sz w:val="14"/>
                <w:lang w:val="it-IT"/>
              </w:rPr>
              <w:t>2 punti ogni 30 ore di attività formativa complessivamente prestata, anche cumulando diversi percorsi</w:t>
            </w:r>
          </w:p>
        </w:tc>
        <w:tc>
          <w:tcPr>
            <w:tcW w:w="85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38C6D" w14:textId="77777777" w:rsidR="00233493" w:rsidRPr="00233493" w:rsidRDefault="00233493" w:rsidP="0014473E">
            <w:pPr>
              <w:pStyle w:val="TableParagraph"/>
              <w:spacing w:before="72"/>
              <w:jc w:val="center"/>
              <w:rPr>
                <w:rFonts w:ascii="Verdana" w:hAnsi="Verdana" w:cs="Calibri"/>
                <w:sz w:val="14"/>
                <w:szCs w:val="14"/>
                <w:lang w:val="it-IT"/>
              </w:rPr>
            </w:pPr>
          </w:p>
        </w:tc>
        <w:tc>
          <w:tcPr>
            <w:tcW w:w="3561" w:type="dxa"/>
            <w:tcBorders>
              <w:left w:val="single" w:sz="4" w:space="0" w:color="000000"/>
              <w:right w:val="single" w:sz="4" w:space="0" w:color="000000"/>
            </w:tcBorders>
          </w:tcPr>
          <w:p w14:paraId="7BCF29B4" w14:textId="77777777" w:rsidR="00233493" w:rsidRPr="00233493" w:rsidRDefault="00233493" w:rsidP="0014473E">
            <w:pPr>
              <w:pStyle w:val="TableParagraph"/>
              <w:spacing w:before="72"/>
              <w:jc w:val="center"/>
              <w:rPr>
                <w:rFonts w:ascii="Verdana" w:hAnsi="Verdana" w:cs="Calibri"/>
                <w:sz w:val="14"/>
                <w:szCs w:val="14"/>
                <w:lang w:val="it-IT"/>
              </w:rPr>
            </w:pP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14:paraId="557FE530" w14:textId="77777777" w:rsidR="00233493" w:rsidRPr="00233493" w:rsidRDefault="00233493" w:rsidP="0014473E">
            <w:pPr>
              <w:pStyle w:val="TableParagraph"/>
              <w:spacing w:before="72"/>
              <w:jc w:val="center"/>
              <w:rPr>
                <w:rFonts w:ascii="Verdana" w:hAnsi="Verdana" w:cs="Calibri"/>
                <w:sz w:val="14"/>
                <w:szCs w:val="14"/>
                <w:lang w:val="it-IT"/>
              </w:rPr>
            </w:pP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14:paraId="26883396" w14:textId="77777777" w:rsidR="00233493" w:rsidRPr="00233493" w:rsidRDefault="00233493" w:rsidP="0014473E">
            <w:pPr>
              <w:pStyle w:val="TableParagraph"/>
              <w:spacing w:before="72"/>
              <w:jc w:val="center"/>
              <w:rPr>
                <w:rFonts w:ascii="Verdana" w:hAnsi="Verdana" w:cs="Calibri"/>
                <w:sz w:val="14"/>
                <w:szCs w:val="14"/>
                <w:lang w:val="it-IT"/>
              </w:rPr>
            </w:pPr>
          </w:p>
        </w:tc>
      </w:tr>
      <w:tr w:rsidR="00233493" w:rsidRPr="0040571D" w14:paraId="3E224432" w14:textId="77777777" w:rsidTr="0001561F">
        <w:trPr>
          <w:trHeight w:hRule="exact" w:val="986"/>
        </w:trPr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5D504E" w14:textId="77777777" w:rsidR="00233493" w:rsidRPr="0040571D" w:rsidRDefault="00233493" w:rsidP="0014473E">
            <w:pPr>
              <w:widowControl w:val="0"/>
              <w:rPr>
                <w:rFonts w:ascii="Verdana" w:hAnsi="Verdana" w:cs="Calibri"/>
                <w:sz w:val="14"/>
                <w:szCs w:val="14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E8978" w14:textId="440952FB" w:rsidR="00233493" w:rsidRPr="00233493" w:rsidRDefault="00233493" w:rsidP="0014473E">
            <w:pPr>
              <w:pStyle w:val="TableParagraph"/>
              <w:spacing w:line="159" w:lineRule="exact"/>
              <w:ind w:left="67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/>
                <w:sz w:val="14"/>
                <w:lang w:val="it-IT"/>
              </w:rPr>
              <w:t xml:space="preserve">D.3 -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ESPERTO/TUTOR</w:t>
            </w:r>
            <w:r w:rsidRPr="00233493">
              <w:rPr>
                <w:rFonts w:ascii="Verdana" w:hAnsi="Verdana" w:cs="Calibri"/>
                <w:spacing w:val="-5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IN</w:t>
            </w:r>
            <w:r w:rsidRPr="00233493">
              <w:rPr>
                <w:rFonts w:ascii="Verdana" w:hAnsi="Verdana" w:cs="Calibri"/>
                <w:spacing w:val="-2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ALTRI</w:t>
            </w:r>
            <w:r w:rsidRPr="00233493">
              <w:rPr>
                <w:rFonts w:ascii="Verdana" w:hAnsi="Verdana" w:cs="Calibri"/>
                <w:spacing w:val="-4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PROGETTI</w:t>
            </w:r>
            <w:r w:rsidRPr="00233493">
              <w:rPr>
                <w:rFonts w:ascii="Verdana" w:hAnsi="Verdana" w:cs="Calibri"/>
                <w:spacing w:val="-3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AFFERENTI IL PERCORSO FORMATIVO, AL DI</w:t>
            </w:r>
            <w:r w:rsidR="0069714A">
              <w:rPr>
                <w:rFonts w:ascii="Verdana" w:hAnsi="Verdana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FUORI DEL SETTORE SCOLASTICO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C7EDC" w14:textId="77777777" w:rsidR="00233493" w:rsidRPr="00233493" w:rsidRDefault="00233493" w:rsidP="0014473E">
            <w:pPr>
              <w:pStyle w:val="TableParagraph"/>
              <w:spacing w:before="72"/>
              <w:ind w:left="64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/>
                <w:sz w:val="14"/>
                <w:lang w:val="it-IT"/>
              </w:rPr>
              <w:t>1 punto ogni 30 ore di attività formativa complessivamente prestata, anche cumulando diversi percorsi</w:t>
            </w:r>
          </w:p>
        </w:tc>
        <w:tc>
          <w:tcPr>
            <w:tcW w:w="85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B9597" w14:textId="77777777" w:rsidR="00233493" w:rsidRPr="00233493" w:rsidRDefault="00233493" w:rsidP="0014473E">
            <w:pPr>
              <w:pStyle w:val="TableParagraph"/>
              <w:spacing w:before="72"/>
              <w:jc w:val="center"/>
              <w:rPr>
                <w:rFonts w:ascii="Verdana" w:hAnsi="Verdana" w:cs="Calibri"/>
                <w:sz w:val="14"/>
                <w:szCs w:val="14"/>
                <w:lang w:val="it-IT"/>
              </w:rPr>
            </w:pPr>
          </w:p>
        </w:tc>
        <w:tc>
          <w:tcPr>
            <w:tcW w:w="35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68943" w14:textId="77777777" w:rsidR="00233493" w:rsidRPr="00233493" w:rsidRDefault="00233493" w:rsidP="0014473E">
            <w:pPr>
              <w:pStyle w:val="TableParagraph"/>
              <w:spacing w:before="72"/>
              <w:jc w:val="center"/>
              <w:rPr>
                <w:rFonts w:ascii="Verdana" w:hAnsi="Verdana" w:cs="Calibri"/>
                <w:sz w:val="14"/>
                <w:szCs w:val="14"/>
                <w:lang w:val="it-IT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CAD27" w14:textId="77777777" w:rsidR="00233493" w:rsidRPr="00233493" w:rsidRDefault="00233493" w:rsidP="0014473E">
            <w:pPr>
              <w:pStyle w:val="TableParagraph"/>
              <w:spacing w:before="72"/>
              <w:jc w:val="center"/>
              <w:rPr>
                <w:rFonts w:ascii="Verdana" w:hAnsi="Verdana" w:cs="Calibri"/>
                <w:sz w:val="14"/>
                <w:szCs w:val="14"/>
                <w:lang w:val="it-IT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B7488" w14:textId="77777777" w:rsidR="00233493" w:rsidRPr="00233493" w:rsidRDefault="00233493" w:rsidP="0014473E">
            <w:pPr>
              <w:pStyle w:val="TableParagraph"/>
              <w:spacing w:before="72"/>
              <w:jc w:val="center"/>
              <w:rPr>
                <w:rFonts w:ascii="Verdana" w:hAnsi="Verdana" w:cs="Calibri"/>
                <w:sz w:val="14"/>
                <w:szCs w:val="14"/>
                <w:lang w:val="it-IT"/>
              </w:rPr>
            </w:pPr>
          </w:p>
        </w:tc>
      </w:tr>
      <w:tr w:rsidR="00233493" w:rsidRPr="001557C9" w14:paraId="6A75E6F6" w14:textId="77777777" w:rsidTr="0001561F">
        <w:trPr>
          <w:trHeight w:hRule="exact" w:val="476"/>
        </w:trPr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D885CF" w14:textId="77777777" w:rsidR="00233493" w:rsidRPr="003A30E1" w:rsidRDefault="00233493" w:rsidP="0014473E">
            <w:pPr>
              <w:pStyle w:val="TableParagraph"/>
              <w:ind w:left="67"/>
              <w:rPr>
                <w:rFonts w:ascii="Verdana" w:hAnsi="Verdana" w:cs="Calibri"/>
                <w:sz w:val="14"/>
                <w:szCs w:val="14"/>
              </w:rPr>
            </w:pPr>
            <w:r w:rsidRPr="003A30E1">
              <w:rPr>
                <w:rFonts w:ascii="Verdana" w:hAnsi="Verdana"/>
                <w:b/>
                <w:sz w:val="14"/>
              </w:rPr>
              <w:t>E) COMPETENZE</w:t>
            </w:r>
            <w:r w:rsidRPr="003A30E1">
              <w:rPr>
                <w:rFonts w:ascii="Verdana" w:hAnsi="Verdana"/>
                <w:b/>
                <w:spacing w:val="-16"/>
                <w:sz w:val="14"/>
              </w:rPr>
              <w:t xml:space="preserve"> </w:t>
            </w:r>
            <w:r w:rsidRPr="003A30E1">
              <w:rPr>
                <w:rFonts w:ascii="Verdana" w:hAnsi="Verdana"/>
                <w:b/>
                <w:sz w:val="14"/>
              </w:rPr>
              <w:t>INFORMATICHE</w:t>
            </w: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9236A2" w14:textId="77777777" w:rsidR="00233493" w:rsidRPr="00233493" w:rsidRDefault="00233493" w:rsidP="0014473E">
            <w:pPr>
              <w:pStyle w:val="TableParagraph"/>
              <w:spacing w:before="48"/>
              <w:ind w:left="67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/>
                <w:sz w:val="14"/>
                <w:lang w:val="it-IT"/>
              </w:rPr>
              <w:t>E.1</w:t>
            </w:r>
            <w:r w:rsidRPr="00233493">
              <w:rPr>
                <w:rFonts w:ascii="Verdana" w:hAnsi="Verdana"/>
                <w:spacing w:val="-5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-</w:t>
            </w:r>
            <w:r w:rsidRPr="00233493">
              <w:rPr>
                <w:rFonts w:ascii="Verdana" w:hAnsi="Verdana"/>
                <w:spacing w:val="-4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CERTIFICAZIONI</w:t>
            </w:r>
            <w:r w:rsidRPr="00233493">
              <w:rPr>
                <w:rFonts w:ascii="Verdana" w:hAnsi="Verdana"/>
                <w:spacing w:val="-4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INFORMATICHE</w:t>
            </w:r>
            <w:r w:rsidRPr="00233493">
              <w:rPr>
                <w:rFonts w:ascii="Verdana" w:hAnsi="Verdana"/>
                <w:spacing w:val="-5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(del</w:t>
            </w:r>
            <w:r w:rsidRPr="00233493">
              <w:rPr>
                <w:rFonts w:ascii="Verdana" w:hAnsi="Verdana"/>
                <w:spacing w:val="-3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tipo</w:t>
            </w:r>
            <w:r w:rsidRPr="00233493">
              <w:rPr>
                <w:rFonts w:ascii="Verdana" w:hAnsi="Verdana"/>
                <w:spacing w:val="-4"/>
                <w:sz w:val="14"/>
                <w:lang w:val="it-IT"/>
              </w:rPr>
              <w:t xml:space="preserve"> </w:t>
            </w:r>
            <w:proofErr w:type="spellStart"/>
            <w:r w:rsidRPr="00233493">
              <w:rPr>
                <w:rFonts w:ascii="Verdana" w:hAnsi="Verdana"/>
                <w:sz w:val="14"/>
                <w:lang w:val="it-IT"/>
              </w:rPr>
              <w:t>aica</w:t>
            </w:r>
            <w:proofErr w:type="spellEnd"/>
            <w:r w:rsidRPr="00233493">
              <w:rPr>
                <w:rFonts w:ascii="Verdana" w:hAnsi="Verdana"/>
                <w:sz w:val="14"/>
                <w:lang w:val="it-IT"/>
              </w:rPr>
              <w:t>,</w:t>
            </w:r>
            <w:r w:rsidRPr="00233493">
              <w:rPr>
                <w:rFonts w:ascii="Verdana" w:hAnsi="Verdana"/>
                <w:spacing w:val="-3"/>
                <w:sz w:val="14"/>
                <w:lang w:val="it-IT"/>
              </w:rPr>
              <w:t xml:space="preserve"> </w:t>
            </w:r>
            <w:proofErr w:type="spellStart"/>
            <w:r w:rsidRPr="00233493">
              <w:rPr>
                <w:rFonts w:ascii="Verdana" w:hAnsi="Verdana"/>
                <w:sz w:val="14"/>
                <w:lang w:val="it-IT"/>
              </w:rPr>
              <w:t>cisco</w:t>
            </w:r>
            <w:proofErr w:type="spellEnd"/>
            <w:r w:rsidRPr="00233493">
              <w:rPr>
                <w:rFonts w:ascii="Verdana" w:hAnsi="Verdana"/>
                <w:sz w:val="14"/>
                <w:lang w:val="it-IT"/>
              </w:rPr>
              <w:t>,</w:t>
            </w:r>
            <w:r w:rsidRPr="00233493">
              <w:rPr>
                <w:rFonts w:ascii="Verdana" w:hAnsi="Verdana"/>
                <w:spacing w:val="-5"/>
                <w:sz w:val="14"/>
                <w:lang w:val="it-IT"/>
              </w:rPr>
              <w:t xml:space="preserve"> </w:t>
            </w:r>
            <w:proofErr w:type="spellStart"/>
            <w:r w:rsidRPr="00233493">
              <w:rPr>
                <w:rFonts w:ascii="Verdana" w:hAnsi="Verdana"/>
                <w:sz w:val="14"/>
                <w:lang w:val="it-IT"/>
              </w:rPr>
              <w:t>eipass</w:t>
            </w:r>
            <w:proofErr w:type="spellEnd"/>
            <w:r w:rsidRPr="00233493">
              <w:rPr>
                <w:rFonts w:ascii="Verdana" w:hAnsi="Verdana"/>
                <w:sz w:val="14"/>
                <w:lang w:val="it-IT"/>
              </w:rPr>
              <w:t>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6B5ED" w14:textId="77777777" w:rsidR="00233493" w:rsidRPr="00054E66" w:rsidRDefault="00233493" w:rsidP="0014473E">
            <w:pPr>
              <w:pStyle w:val="TableParagraph"/>
              <w:spacing w:before="48"/>
              <w:ind w:left="64"/>
              <w:rPr>
                <w:rFonts w:ascii="Verdana" w:hAnsi="Verdana" w:cs="Calibri"/>
                <w:sz w:val="14"/>
                <w:szCs w:val="14"/>
              </w:rPr>
            </w:pPr>
            <w:r w:rsidRPr="00054E66">
              <w:rPr>
                <w:rFonts w:ascii="Verdana" w:hAnsi="Verdana"/>
                <w:w w:val="99"/>
                <w:sz w:val="14"/>
              </w:rPr>
              <w:t xml:space="preserve">2 per </w:t>
            </w:r>
            <w:proofErr w:type="spellStart"/>
            <w:r w:rsidRPr="00054E66">
              <w:rPr>
                <w:rFonts w:ascii="Verdana" w:hAnsi="Verdana"/>
                <w:w w:val="99"/>
                <w:sz w:val="14"/>
              </w:rPr>
              <w:t>ogni</w:t>
            </w:r>
            <w:proofErr w:type="spellEnd"/>
            <w:r w:rsidRPr="00054E66">
              <w:rPr>
                <w:rFonts w:ascii="Verdana" w:hAnsi="Verdana"/>
                <w:w w:val="99"/>
                <w:sz w:val="14"/>
              </w:rPr>
              <w:t xml:space="preserve"> </w:t>
            </w:r>
            <w:proofErr w:type="spellStart"/>
            <w:r w:rsidRPr="00054E66">
              <w:rPr>
                <w:rFonts w:ascii="Verdana" w:hAnsi="Verdana"/>
                <w:w w:val="99"/>
                <w:sz w:val="14"/>
              </w:rPr>
              <w:t>titolo</w:t>
            </w:r>
            <w:proofErr w:type="spellEnd"/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BE0D1B" w14:textId="77777777" w:rsidR="00233493" w:rsidRPr="00054E66" w:rsidRDefault="00233493" w:rsidP="0014473E">
            <w:pPr>
              <w:pStyle w:val="TableParagraph"/>
              <w:spacing w:before="48"/>
              <w:jc w:val="center"/>
              <w:rPr>
                <w:rFonts w:ascii="Verdana" w:hAnsi="Verdana" w:cs="Calibri"/>
                <w:b/>
                <w:sz w:val="14"/>
                <w:szCs w:val="14"/>
              </w:rPr>
            </w:pPr>
            <w:r w:rsidRPr="00054E66">
              <w:rPr>
                <w:rFonts w:ascii="Verdana" w:hAnsi="Verdana" w:cs="Calibri"/>
                <w:b/>
                <w:sz w:val="14"/>
                <w:szCs w:val="14"/>
              </w:rPr>
              <w:t>10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98DA3" w14:textId="77777777" w:rsidR="00233493" w:rsidRPr="001557C9" w:rsidRDefault="00233493" w:rsidP="0014473E">
            <w:pPr>
              <w:pStyle w:val="TableParagraph"/>
              <w:spacing w:before="48"/>
              <w:jc w:val="center"/>
              <w:rPr>
                <w:rFonts w:ascii="Verdana" w:hAnsi="Verdana" w:cs="Calibri"/>
                <w:b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B9555" w14:textId="77777777" w:rsidR="00233493" w:rsidRPr="001557C9" w:rsidRDefault="00233493" w:rsidP="0014473E">
            <w:pPr>
              <w:pStyle w:val="TableParagraph"/>
              <w:spacing w:before="48"/>
              <w:jc w:val="center"/>
              <w:rPr>
                <w:rFonts w:ascii="Verdana" w:hAnsi="Verdana" w:cs="Calibri"/>
                <w:b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CC607" w14:textId="77777777" w:rsidR="00233493" w:rsidRPr="001557C9" w:rsidRDefault="00233493" w:rsidP="0014473E">
            <w:pPr>
              <w:pStyle w:val="TableParagraph"/>
              <w:spacing w:before="48"/>
              <w:jc w:val="center"/>
              <w:rPr>
                <w:rFonts w:ascii="Verdana" w:hAnsi="Verdana" w:cs="Calibri"/>
                <w:b/>
                <w:sz w:val="14"/>
                <w:szCs w:val="14"/>
              </w:rPr>
            </w:pPr>
          </w:p>
        </w:tc>
      </w:tr>
      <w:tr w:rsidR="00233493" w:rsidRPr="00514A15" w14:paraId="1B68A3EC" w14:textId="77777777" w:rsidTr="0001561F">
        <w:trPr>
          <w:trHeight w:hRule="exact" w:val="462"/>
        </w:trPr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A6533" w14:textId="77777777" w:rsidR="00233493" w:rsidRPr="003A30E1" w:rsidRDefault="00233493" w:rsidP="0014473E">
            <w:pPr>
              <w:widowControl w:val="0"/>
              <w:rPr>
                <w:rFonts w:ascii="Verdana" w:hAnsi="Verdana" w:cs="Calibri"/>
                <w:sz w:val="14"/>
                <w:szCs w:val="14"/>
                <w:lang w:val="en-US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93CB5" w14:textId="77777777" w:rsidR="00233493" w:rsidRPr="00233493" w:rsidRDefault="00233493" w:rsidP="0014473E">
            <w:pPr>
              <w:pStyle w:val="TableParagraph"/>
              <w:spacing w:before="45"/>
              <w:ind w:left="67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E.2</w:t>
            </w:r>
            <w:r w:rsidRPr="00233493">
              <w:rPr>
                <w:rFonts w:ascii="Verdana" w:hAnsi="Verdana" w:cs="Calibri"/>
                <w:spacing w:val="-5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-</w:t>
            </w:r>
            <w:r w:rsidRPr="00233493">
              <w:rPr>
                <w:rFonts w:ascii="Verdana" w:hAnsi="Verdana" w:cs="Calibri"/>
                <w:spacing w:val="-3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PARTECIPAZIONE</w:t>
            </w:r>
            <w:r w:rsidRPr="00233493">
              <w:rPr>
                <w:rFonts w:ascii="Verdana" w:hAnsi="Verdana" w:cs="Calibri"/>
                <w:spacing w:val="-4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AD ALTRI</w:t>
            </w:r>
            <w:r w:rsidRPr="00233493">
              <w:rPr>
                <w:rFonts w:ascii="Verdana" w:hAnsi="Verdana" w:cs="Calibri"/>
                <w:spacing w:val="-3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CORSI</w:t>
            </w:r>
            <w:r w:rsidRPr="00233493">
              <w:rPr>
                <w:rFonts w:ascii="Verdana" w:hAnsi="Verdana" w:cs="Calibri"/>
                <w:spacing w:val="-3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DI</w:t>
            </w:r>
            <w:r w:rsidRPr="00233493">
              <w:rPr>
                <w:rFonts w:ascii="Verdana" w:hAnsi="Verdana" w:cs="Calibri"/>
                <w:spacing w:val="-3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INFORMATICA</w:t>
            </w:r>
            <w:r w:rsidRPr="00233493">
              <w:rPr>
                <w:rFonts w:ascii="Verdana" w:hAnsi="Verdana" w:cs="Calibri"/>
                <w:spacing w:val="-3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(≥</w:t>
            </w:r>
            <w:r w:rsidRPr="00233493">
              <w:rPr>
                <w:rFonts w:ascii="Verdana" w:hAnsi="Verdana" w:cs="Calibri"/>
                <w:spacing w:val="-4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20</w:t>
            </w:r>
            <w:r w:rsidRPr="00233493">
              <w:rPr>
                <w:rFonts w:ascii="Verdana" w:hAnsi="Verdana" w:cs="Calibri"/>
                <w:spacing w:val="-3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ORE)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1AA3CD" w14:textId="77777777" w:rsidR="00233493" w:rsidRPr="00054E66" w:rsidRDefault="00233493" w:rsidP="0014473E">
            <w:pPr>
              <w:pStyle w:val="TableParagraph"/>
              <w:spacing w:before="45"/>
              <w:ind w:left="64"/>
              <w:rPr>
                <w:rFonts w:ascii="Verdana" w:hAnsi="Verdana" w:cs="Calibri"/>
                <w:sz w:val="14"/>
                <w:szCs w:val="14"/>
              </w:rPr>
            </w:pPr>
            <w:r w:rsidRPr="00054E66">
              <w:rPr>
                <w:rFonts w:ascii="Verdana" w:hAnsi="Verdana"/>
                <w:w w:val="99"/>
                <w:sz w:val="14"/>
              </w:rPr>
              <w:t xml:space="preserve">1 per </w:t>
            </w:r>
            <w:proofErr w:type="spellStart"/>
            <w:r w:rsidRPr="00054E66">
              <w:rPr>
                <w:rFonts w:ascii="Verdana" w:hAnsi="Verdana"/>
                <w:w w:val="99"/>
                <w:sz w:val="14"/>
              </w:rPr>
              <w:t>ogni</w:t>
            </w:r>
            <w:proofErr w:type="spellEnd"/>
            <w:r w:rsidRPr="00054E66">
              <w:rPr>
                <w:rFonts w:ascii="Verdana" w:hAnsi="Verdana"/>
                <w:w w:val="99"/>
                <w:sz w:val="14"/>
              </w:rPr>
              <w:t xml:space="preserve"> </w:t>
            </w:r>
            <w:proofErr w:type="spellStart"/>
            <w:r w:rsidRPr="00054E66">
              <w:rPr>
                <w:rFonts w:ascii="Verdana" w:hAnsi="Verdana"/>
                <w:w w:val="99"/>
                <w:sz w:val="14"/>
              </w:rPr>
              <w:t>titolo</w:t>
            </w:r>
            <w:proofErr w:type="spellEnd"/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AC437" w14:textId="77777777" w:rsidR="00233493" w:rsidRPr="00054E66" w:rsidRDefault="00233493" w:rsidP="0014473E">
            <w:pPr>
              <w:pStyle w:val="TableParagraph"/>
              <w:spacing w:before="45"/>
              <w:jc w:val="center"/>
              <w:rPr>
                <w:rFonts w:ascii="Verdana" w:hAnsi="Verdana" w:cs="Calibri"/>
                <w:b/>
                <w:sz w:val="14"/>
                <w:szCs w:val="14"/>
              </w:rPr>
            </w:pPr>
            <w:r w:rsidRPr="00054E66">
              <w:rPr>
                <w:rFonts w:ascii="Verdana" w:hAnsi="Verdana" w:cs="Calibri"/>
                <w:b/>
                <w:sz w:val="14"/>
                <w:szCs w:val="14"/>
              </w:rPr>
              <w:t>5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65C87" w14:textId="77777777" w:rsidR="00233493" w:rsidRPr="00514A15" w:rsidRDefault="00233493" w:rsidP="0014473E">
            <w:pPr>
              <w:pStyle w:val="TableParagraph"/>
              <w:spacing w:before="45"/>
              <w:jc w:val="center"/>
              <w:rPr>
                <w:rFonts w:ascii="Verdana" w:hAnsi="Verdana" w:cs="Calibri"/>
                <w:b/>
                <w:sz w:val="14"/>
                <w:szCs w:val="14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88C1E" w14:textId="77777777" w:rsidR="00233493" w:rsidRPr="00514A15" w:rsidRDefault="00233493" w:rsidP="0014473E">
            <w:pPr>
              <w:pStyle w:val="TableParagraph"/>
              <w:spacing w:before="45"/>
              <w:jc w:val="center"/>
              <w:rPr>
                <w:rFonts w:ascii="Verdana" w:hAnsi="Verdana" w:cs="Calibri"/>
                <w:b/>
                <w:sz w:val="14"/>
                <w:szCs w:val="14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45C61" w14:textId="77777777" w:rsidR="00233493" w:rsidRPr="00514A15" w:rsidRDefault="00233493" w:rsidP="0014473E">
            <w:pPr>
              <w:pStyle w:val="TableParagraph"/>
              <w:spacing w:before="45"/>
              <w:jc w:val="center"/>
              <w:rPr>
                <w:rFonts w:ascii="Verdana" w:hAnsi="Verdana" w:cs="Calibri"/>
                <w:b/>
                <w:sz w:val="14"/>
                <w:szCs w:val="14"/>
                <w:highlight w:val="yellow"/>
              </w:rPr>
            </w:pPr>
          </w:p>
        </w:tc>
      </w:tr>
    </w:tbl>
    <w:p w14:paraId="2AC60B34" w14:textId="77777777" w:rsidR="007632B6" w:rsidRDefault="007632B6">
      <w:r>
        <w:br w:type="page"/>
      </w:r>
    </w:p>
    <w:tbl>
      <w:tblPr>
        <w:tblW w:w="15157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40"/>
        <w:gridCol w:w="3867"/>
        <w:gridCol w:w="2551"/>
        <w:gridCol w:w="854"/>
        <w:gridCol w:w="3561"/>
        <w:gridCol w:w="992"/>
        <w:gridCol w:w="992"/>
      </w:tblGrid>
      <w:tr w:rsidR="00233493" w:rsidRPr="00514A15" w14:paraId="48F1A5CD" w14:textId="77777777" w:rsidTr="007632B6">
        <w:trPr>
          <w:trHeight w:hRule="exact" w:val="435"/>
        </w:trPr>
        <w:tc>
          <w:tcPr>
            <w:tcW w:w="23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7EA68F" w14:textId="77777777" w:rsidR="00233493" w:rsidRPr="00233493" w:rsidRDefault="00233493" w:rsidP="0014473E">
            <w:pPr>
              <w:pStyle w:val="TableParagraph"/>
              <w:spacing w:before="114"/>
              <w:ind w:left="67" w:right="218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/>
                <w:b/>
                <w:sz w:val="14"/>
                <w:lang w:val="it-IT"/>
              </w:rPr>
              <w:t>F) TITOLI DIDATTICI E</w:t>
            </w:r>
            <w:r w:rsidRPr="00233493">
              <w:rPr>
                <w:rFonts w:ascii="Verdana" w:hAnsi="Verdana"/>
                <w:b/>
                <w:spacing w:val="-11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b/>
                <w:sz w:val="14"/>
                <w:lang w:val="it-IT"/>
              </w:rPr>
              <w:t>CULTURALI</w:t>
            </w:r>
            <w:r w:rsidRPr="00233493">
              <w:rPr>
                <w:rFonts w:ascii="Verdana" w:hAnsi="Verdana"/>
                <w:b/>
                <w:w w:val="99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i/>
                <w:sz w:val="14"/>
                <w:lang w:val="it-IT"/>
              </w:rPr>
              <w:t>(riferibili alle tematiche del</w:t>
            </w:r>
            <w:r w:rsidRPr="00233493">
              <w:rPr>
                <w:rFonts w:ascii="Verdana" w:hAnsi="Verdana"/>
                <w:i/>
                <w:spacing w:val="-12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i/>
                <w:sz w:val="14"/>
                <w:lang w:val="it-IT"/>
              </w:rPr>
              <w:t>percorso</w:t>
            </w:r>
            <w:r w:rsidRPr="00233493">
              <w:rPr>
                <w:rFonts w:ascii="Verdana" w:hAnsi="Verdana"/>
                <w:i/>
                <w:w w:val="99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i/>
                <w:sz w:val="14"/>
                <w:lang w:val="it-IT"/>
              </w:rPr>
              <w:t>formativo)</w:t>
            </w: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87232" w14:textId="77777777" w:rsidR="00233493" w:rsidRPr="00233493" w:rsidRDefault="00233493" w:rsidP="0014473E">
            <w:pPr>
              <w:pStyle w:val="TableParagraph"/>
              <w:spacing w:before="45"/>
              <w:ind w:left="67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lastRenderedPageBreak/>
              <w:t>F.1</w:t>
            </w:r>
            <w:r w:rsidRPr="00233493">
              <w:rPr>
                <w:rFonts w:ascii="Verdana" w:hAnsi="Verdana" w:cs="Calibri"/>
                <w:spacing w:val="-6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-</w:t>
            </w:r>
            <w:r w:rsidRPr="00233493">
              <w:rPr>
                <w:rFonts w:ascii="Verdana" w:hAnsi="Verdana" w:cs="Calibri"/>
                <w:spacing w:val="-4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PARTECIPAZIONE</w:t>
            </w:r>
            <w:r w:rsidRPr="00233493">
              <w:rPr>
                <w:rFonts w:ascii="Verdana" w:hAnsi="Verdana" w:cs="Calibri"/>
                <w:spacing w:val="-5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A</w:t>
            </w:r>
            <w:r w:rsidRPr="00233493">
              <w:rPr>
                <w:rFonts w:ascii="Verdana" w:hAnsi="Verdana" w:cs="Calibri"/>
                <w:spacing w:val="-2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CORSI</w:t>
            </w:r>
            <w:r w:rsidRPr="00233493">
              <w:rPr>
                <w:rFonts w:ascii="Verdana" w:hAnsi="Verdana" w:cs="Calibri"/>
                <w:spacing w:val="-4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DI</w:t>
            </w:r>
            <w:r w:rsidRPr="00233493">
              <w:rPr>
                <w:rFonts w:ascii="Verdana" w:hAnsi="Verdana" w:cs="Calibri"/>
                <w:spacing w:val="-4"/>
                <w:sz w:val="14"/>
                <w:szCs w:val="14"/>
                <w:lang w:val="it-IT"/>
              </w:rPr>
              <w:t xml:space="preserve"> FO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RMAZIONE/AGGIORNAMENTO</w:t>
            </w:r>
            <w:r w:rsidRPr="00233493">
              <w:rPr>
                <w:rFonts w:ascii="Verdana" w:hAnsi="Verdana" w:cs="Calibri"/>
                <w:spacing w:val="-6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(≥</w:t>
            </w:r>
            <w:r w:rsidRPr="00233493">
              <w:rPr>
                <w:rFonts w:ascii="Verdana" w:hAnsi="Verdana" w:cs="Calibri"/>
                <w:spacing w:val="-2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5</w:t>
            </w:r>
            <w:r w:rsidRPr="00233493">
              <w:rPr>
                <w:rFonts w:ascii="Verdana" w:hAnsi="Verdana" w:cs="Calibri"/>
                <w:spacing w:val="-4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ORE)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D1D57D" w14:textId="77777777" w:rsidR="00233493" w:rsidRPr="002C10FD" w:rsidRDefault="00233493" w:rsidP="0014473E">
            <w:pPr>
              <w:pStyle w:val="TableParagraph"/>
              <w:spacing w:before="45"/>
              <w:ind w:left="64"/>
              <w:rPr>
                <w:rFonts w:ascii="Verdana" w:hAnsi="Verdana" w:cs="Calibri"/>
                <w:sz w:val="14"/>
                <w:szCs w:val="14"/>
              </w:rPr>
            </w:pPr>
            <w:r w:rsidRPr="002C10FD">
              <w:rPr>
                <w:rFonts w:ascii="Verdana" w:hAnsi="Verdana"/>
                <w:sz w:val="14"/>
              </w:rPr>
              <w:t xml:space="preserve">1 (per </w:t>
            </w:r>
            <w:proofErr w:type="spellStart"/>
            <w:r w:rsidRPr="002C10FD">
              <w:rPr>
                <w:rFonts w:ascii="Verdana" w:hAnsi="Verdana"/>
                <w:sz w:val="14"/>
              </w:rPr>
              <w:t>ogni</w:t>
            </w:r>
            <w:proofErr w:type="spellEnd"/>
            <w:r w:rsidRPr="002C10FD">
              <w:rPr>
                <w:rFonts w:ascii="Verdana" w:hAnsi="Verdana"/>
                <w:spacing w:val="-11"/>
                <w:sz w:val="14"/>
              </w:rPr>
              <w:t xml:space="preserve"> </w:t>
            </w:r>
            <w:proofErr w:type="spellStart"/>
            <w:r w:rsidRPr="002C10FD">
              <w:rPr>
                <w:rFonts w:ascii="Verdana" w:hAnsi="Verdana"/>
                <w:sz w:val="14"/>
              </w:rPr>
              <w:t>corso</w:t>
            </w:r>
            <w:proofErr w:type="spellEnd"/>
            <w:r w:rsidRPr="002C10FD">
              <w:rPr>
                <w:rFonts w:ascii="Verdana" w:hAnsi="Verdana"/>
                <w:sz w:val="14"/>
              </w:rPr>
              <w:t>)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7DC07" w14:textId="77777777" w:rsidR="00233493" w:rsidRPr="002C10FD" w:rsidRDefault="00233493" w:rsidP="0014473E">
            <w:pPr>
              <w:pStyle w:val="TableParagraph"/>
              <w:spacing w:before="45"/>
              <w:jc w:val="center"/>
              <w:rPr>
                <w:rFonts w:ascii="Verdana" w:hAnsi="Verdana" w:cs="Calibri"/>
                <w:sz w:val="14"/>
                <w:szCs w:val="14"/>
              </w:rPr>
            </w:pPr>
            <w:r w:rsidRPr="002C10FD">
              <w:rPr>
                <w:rFonts w:ascii="Verdana" w:hAnsi="Verdana"/>
                <w:b/>
                <w:w w:val="99"/>
                <w:sz w:val="14"/>
              </w:rPr>
              <w:t>5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C0B430" w14:textId="77777777" w:rsidR="00233493" w:rsidRPr="00514A15" w:rsidRDefault="00233493" w:rsidP="0014473E">
            <w:pPr>
              <w:pStyle w:val="TableParagraph"/>
              <w:spacing w:before="45"/>
              <w:jc w:val="center"/>
              <w:rPr>
                <w:rFonts w:ascii="Verdana" w:hAnsi="Verdana"/>
                <w:b/>
                <w:w w:val="99"/>
                <w:sz w:val="14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CD5F65" w14:textId="77777777" w:rsidR="00233493" w:rsidRPr="00514A15" w:rsidRDefault="00233493" w:rsidP="0014473E">
            <w:pPr>
              <w:pStyle w:val="TableParagraph"/>
              <w:spacing w:before="45"/>
              <w:jc w:val="center"/>
              <w:rPr>
                <w:rFonts w:ascii="Verdana" w:hAnsi="Verdana"/>
                <w:b/>
                <w:w w:val="99"/>
                <w:sz w:val="14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163E2" w14:textId="77777777" w:rsidR="00233493" w:rsidRPr="00514A15" w:rsidRDefault="00233493" w:rsidP="0014473E">
            <w:pPr>
              <w:pStyle w:val="TableParagraph"/>
              <w:spacing w:before="45"/>
              <w:jc w:val="center"/>
              <w:rPr>
                <w:rFonts w:ascii="Verdana" w:hAnsi="Verdana"/>
                <w:b/>
                <w:w w:val="99"/>
                <w:sz w:val="14"/>
                <w:highlight w:val="yellow"/>
              </w:rPr>
            </w:pPr>
          </w:p>
        </w:tc>
      </w:tr>
      <w:tr w:rsidR="00233493" w:rsidRPr="003A30E1" w14:paraId="7295008F" w14:textId="77777777" w:rsidTr="007632B6">
        <w:trPr>
          <w:trHeight w:hRule="exact" w:val="1113"/>
        </w:trPr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274FF" w14:textId="77777777" w:rsidR="00233493" w:rsidRPr="003A30E1" w:rsidRDefault="00233493" w:rsidP="0014473E">
            <w:pPr>
              <w:widowControl w:val="0"/>
              <w:rPr>
                <w:rFonts w:ascii="Verdana" w:hAnsi="Verdana" w:cs="Calibri"/>
                <w:sz w:val="14"/>
                <w:szCs w:val="14"/>
                <w:lang w:val="en-US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FF5E70" w14:textId="77777777" w:rsidR="00233493" w:rsidRPr="00233493" w:rsidRDefault="00233493" w:rsidP="0014473E">
            <w:pPr>
              <w:pStyle w:val="TableParagraph"/>
              <w:spacing w:line="159" w:lineRule="exact"/>
              <w:ind w:left="67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F.2 – PUBBLICAZIONI SU RIVISTE SPECIALIZZATE DI MATERIALI CARTACEI</w:t>
            </w:r>
            <w:r w:rsidRPr="00233493">
              <w:rPr>
                <w:rFonts w:ascii="Verdana" w:hAnsi="Verdana" w:cs="Calibri"/>
                <w:spacing w:val="29"/>
                <w:sz w:val="14"/>
                <w:szCs w:val="14"/>
                <w:lang w:val="it-IT"/>
              </w:rPr>
              <w:t xml:space="preserve"> </w:t>
            </w:r>
            <w:r w:rsidRPr="00233493">
              <w:rPr>
                <w:rFonts w:ascii="Verdana" w:hAnsi="Verdana" w:cs="Calibri"/>
                <w:sz w:val="14"/>
                <w:szCs w:val="14"/>
                <w:lang w:val="it-IT"/>
              </w:rPr>
              <w:t>E/O</w:t>
            </w:r>
          </w:p>
          <w:p w14:paraId="7DD6B5A4" w14:textId="77777777" w:rsidR="00233493" w:rsidRPr="00233493" w:rsidRDefault="00233493" w:rsidP="0014473E">
            <w:pPr>
              <w:pStyle w:val="TableParagraph"/>
              <w:ind w:left="67" w:right="177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/>
                <w:sz w:val="14"/>
                <w:lang w:val="it-IT"/>
              </w:rPr>
              <w:t xml:space="preserve">MULTIMEDIALI O ARTICOLI, VALUTATE DA </w:t>
            </w:r>
            <w:proofErr w:type="gramStart"/>
            <w:r w:rsidRPr="00233493">
              <w:rPr>
                <w:rFonts w:ascii="Verdana" w:hAnsi="Verdana"/>
                <w:sz w:val="14"/>
                <w:lang w:val="it-IT"/>
              </w:rPr>
              <w:t>SPECIALISTI ,</w:t>
            </w:r>
            <w:proofErr w:type="gramEnd"/>
            <w:r w:rsidRPr="00233493">
              <w:rPr>
                <w:rFonts w:ascii="Verdana" w:hAnsi="Verdana"/>
                <w:sz w:val="14"/>
                <w:lang w:val="it-IT"/>
              </w:rPr>
              <w:t xml:space="preserve"> CON INDICAZIONI</w:t>
            </w:r>
            <w:r w:rsidRPr="00233493">
              <w:rPr>
                <w:rFonts w:ascii="Verdana" w:hAnsi="Verdana"/>
                <w:spacing w:val="3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DI</w:t>
            </w:r>
            <w:r w:rsidRPr="00233493">
              <w:rPr>
                <w:rFonts w:ascii="Verdana" w:hAnsi="Verdana"/>
                <w:w w:val="99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DATI</w:t>
            </w:r>
            <w:r w:rsidRPr="00233493">
              <w:rPr>
                <w:rFonts w:ascii="Verdana" w:hAnsi="Verdana"/>
                <w:spacing w:val="-4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BIBLIOGRAFICI,</w:t>
            </w:r>
            <w:r w:rsidRPr="00233493">
              <w:rPr>
                <w:rFonts w:ascii="Verdana" w:hAnsi="Verdana"/>
                <w:spacing w:val="-5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EDIZIONE,</w:t>
            </w:r>
            <w:r w:rsidRPr="00233493">
              <w:rPr>
                <w:rFonts w:ascii="Verdana" w:hAnsi="Verdana"/>
                <w:spacing w:val="-5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ANNO</w:t>
            </w:r>
            <w:r w:rsidRPr="00233493">
              <w:rPr>
                <w:rFonts w:ascii="Verdana" w:hAnsi="Verdana"/>
                <w:spacing w:val="-5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E</w:t>
            </w:r>
            <w:r w:rsidRPr="00233493">
              <w:rPr>
                <w:rFonts w:ascii="Verdana" w:hAnsi="Verdana"/>
                <w:spacing w:val="-4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NUMERO</w:t>
            </w:r>
            <w:r w:rsidRPr="00233493">
              <w:rPr>
                <w:rFonts w:ascii="Verdana" w:hAnsi="Verdana"/>
                <w:spacing w:val="-5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DI</w:t>
            </w:r>
            <w:r w:rsidRPr="00233493">
              <w:rPr>
                <w:rFonts w:ascii="Verdana" w:hAnsi="Verdana"/>
                <w:spacing w:val="-4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>PAGINE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EC6D92" w14:textId="77777777" w:rsidR="00233493" w:rsidRPr="00846450" w:rsidRDefault="00233493" w:rsidP="0014473E">
            <w:pPr>
              <w:pStyle w:val="TableParagraph"/>
              <w:ind w:left="64"/>
              <w:rPr>
                <w:rFonts w:ascii="Verdana" w:hAnsi="Verdana" w:cs="Calibri"/>
                <w:sz w:val="14"/>
                <w:szCs w:val="14"/>
              </w:rPr>
            </w:pPr>
            <w:r w:rsidRPr="00846450">
              <w:rPr>
                <w:rFonts w:ascii="Verdana" w:hAnsi="Verdana"/>
                <w:sz w:val="14"/>
              </w:rPr>
              <w:t xml:space="preserve">1 (per </w:t>
            </w:r>
            <w:proofErr w:type="spellStart"/>
            <w:r w:rsidRPr="00846450">
              <w:rPr>
                <w:rFonts w:ascii="Verdana" w:hAnsi="Verdana"/>
                <w:sz w:val="14"/>
              </w:rPr>
              <w:t>ogni</w:t>
            </w:r>
            <w:proofErr w:type="spellEnd"/>
            <w:r w:rsidRPr="00846450">
              <w:rPr>
                <w:rFonts w:ascii="Verdana" w:hAnsi="Verdana"/>
                <w:spacing w:val="-15"/>
                <w:sz w:val="14"/>
              </w:rPr>
              <w:t xml:space="preserve"> </w:t>
            </w:r>
            <w:proofErr w:type="spellStart"/>
            <w:r w:rsidRPr="00846450">
              <w:rPr>
                <w:rFonts w:ascii="Verdana" w:hAnsi="Verdana"/>
                <w:sz w:val="14"/>
              </w:rPr>
              <w:t>pubblicazione</w:t>
            </w:r>
            <w:proofErr w:type="spellEnd"/>
            <w:r w:rsidRPr="00846450">
              <w:rPr>
                <w:rFonts w:ascii="Verdana" w:hAnsi="Verdana"/>
                <w:sz w:val="14"/>
              </w:rPr>
              <w:t>)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46AE1" w14:textId="77777777" w:rsidR="00233493" w:rsidRPr="003A30E1" w:rsidRDefault="00233493" w:rsidP="0014473E">
            <w:pPr>
              <w:pStyle w:val="TableParagraph"/>
              <w:jc w:val="center"/>
              <w:rPr>
                <w:rFonts w:ascii="Verdana" w:hAnsi="Verdana" w:cs="Calibri"/>
                <w:sz w:val="14"/>
                <w:szCs w:val="14"/>
              </w:rPr>
            </w:pPr>
            <w:r>
              <w:rPr>
                <w:rFonts w:ascii="Verdana" w:hAnsi="Verdana"/>
                <w:b/>
                <w:w w:val="99"/>
                <w:sz w:val="14"/>
              </w:rPr>
              <w:t>4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F528B6" w14:textId="77777777" w:rsidR="00233493" w:rsidRDefault="00233493" w:rsidP="0014473E">
            <w:pPr>
              <w:pStyle w:val="TableParagraph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7820A" w14:textId="77777777" w:rsidR="00233493" w:rsidRDefault="00233493" w:rsidP="0014473E">
            <w:pPr>
              <w:pStyle w:val="TableParagraph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4B51E" w14:textId="77777777" w:rsidR="00233493" w:rsidRDefault="00233493" w:rsidP="0014473E">
            <w:pPr>
              <w:pStyle w:val="TableParagraph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</w:tr>
      <w:tr w:rsidR="00233493" w:rsidRPr="003A30E1" w14:paraId="1D7B3079" w14:textId="77777777" w:rsidTr="007632B6">
        <w:trPr>
          <w:trHeight w:hRule="exact" w:val="476"/>
        </w:trPr>
        <w:tc>
          <w:tcPr>
            <w:tcW w:w="23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4364C9" w14:textId="77777777" w:rsidR="00233493" w:rsidRPr="003A30E1" w:rsidRDefault="00233493" w:rsidP="0014473E">
            <w:pPr>
              <w:widowControl w:val="0"/>
              <w:rPr>
                <w:rFonts w:ascii="Verdana" w:hAnsi="Verdana" w:cs="Calibri"/>
                <w:sz w:val="14"/>
                <w:szCs w:val="14"/>
                <w:lang w:val="en-US"/>
              </w:rPr>
            </w:pPr>
          </w:p>
        </w:tc>
        <w:tc>
          <w:tcPr>
            <w:tcW w:w="3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7E5029" w14:textId="77777777" w:rsidR="00233493" w:rsidRPr="00233493" w:rsidRDefault="00233493" w:rsidP="0014473E">
            <w:pPr>
              <w:pStyle w:val="TableParagraph"/>
              <w:spacing w:before="48"/>
              <w:ind w:left="67"/>
              <w:rPr>
                <w:rFonts w:ascii="Verdana" w:hAnsi="Verdana" w:cs="Calibri"/>
                <w:sz w:val="14"/>
                <w:szCs w:val="14"/>
                <w:lang w:val="it-IT"/>
              </w:rPr>
            </w:pPr>
            <w:r w:rsidRPr="00233493">
              <w:rPr>
                <w:rFonts w:ascii="Verdana" w:hAnsi="Verdana"/>
                <w:sz w:val="14"/>
                <w:lang w:val="it-IT"/>
              </w:rPr>
              <w:t>F.</w:t>
            </w:r>
            <w:proofErr w:type="gramStart"/>
            <w:r w:rsidRPr="00233493">
              <w:rPr>
                <w:rFonts w:ascii="Verdana" w:hAnsi="Verdana"/>
                <w:sz w:val="14"/>
                <w:lang w:val="it-IT"/>
              </w:rPr>
              <w:t>3  RICONOSCIMENTI</w:t>
            </w:r>
            <w:proofErr w:type="gramEnd"/>
            <w:r w:rsidRPr="00233493">
              <w:rPr>
                <w:rFonts w:ascii="Verdana" w:hAnsi="Verdana"/>
                <w:sz w:val="14"/>
                <w:lang w:val="it-IT"/>
              </w:rPr>
              <w:t xml:space="preserve"> UFFICIALI IN CONCORSI NAZIONALI E</w:t>
            </w:r>
            <w:r w:rsidRPr="00233493">
              <w:rPr>
                <w:rFonts w:ascii="Verdana" w:hAnsi="Verdana"/>
                <w:spacing w:val="-7"/>
                <w:sz w:val="14"/>
                <w:lang w:val="it-IT"/>
              </w:rPr>
              <w:t xml:space="preserve"> </w:t>
            </w:r>
            <w:r w:rsidRPr="00233493">
              <w:rPr>
                <w:rFonts w:ascii="Verdana" w:hAnsi="Verdana"/>
                <w:sz w:val="14"/>
                <w:lang w:val="it-IT"/>
              </w:rPr>
              <w:t xml:space="preserve">INTERNAZIONALI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5DFE7" w14:textId="77777777" w:rsidR="00233493" w:rsidRPr="00054E66" w:rsidRDefault="00233493" w:rsidP="0014473E">
            <w:pPr>
              <w:pStyle w:val="TableParagraph"/>
              <w:spacing w:before="48"/>
              <w:ind w:left="64"/>
              <w:rPr>
                <w:rFonts w:ascii="Verdana" w:hAnsi="Verdana" w:cs="Calibri"/>
                <w:sz w:val="14"/>
                <w:szCs w:val="14"/>
              </w:rPr>
            </w:pPr>
            <w:r w:rsidRPr="00054E66">
              <w:rPr>
                <w:rFonts w:ascii="Verdana" w:hAnsi="Verdana"/>
                <w:sz w:val="14"/>
              </w:rPr>
              <w:t xml:space="preserve">2 (per </w:t>
            </w:r>
            <w:proofErr w:type="spellStart"/>
            <w:r w:rsidRPr="00054E66">
              <w:rPr>
                <w:rFonts w:ascii="Verdana" w:hAnsi="Verdana"/>
                <w:sz w:val="14"/>
              </w:rPr>
              <w:t>ogni</w:t>
            </w:r>
            <w:proofErr w:type="spellEnd"/>
            <w:r w:rsidRPr="00054E66">
              <w:rPr>
                <w:rFonts w:ascii="Verdana" w:hAnsi="Verdana"/>
                <w:spacing w:val="-17"/>
                <w:sz w:val="14"/>
              </w:rPr>
              <w:t xml:space="preserve"> </w:t>
            </w:r>
            <w:proofErr w:type="spellStart"/>
            <w:r w:rsidRPr="00054E66">
              <w:rPr>
                <w:rFonts w:ascii="Verdana" w:hAnsi="Verdana"/>
                <w:sz w:val="14"/>
              </w:rPr>
              <w:t>riconoscimento</w:t>
            </w:r>
            <w:proofErr w:type="spellEnd"/>
            <w:r w:rsidRPr="00054E66">
              <w:rPr>
                <w:rFonts w:ascii="Verdana" w:hAnsi="Verdana"/>
                <w:sz w:val="14"/>
              </w:rPr>
              <w:t>)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FB84CD" w14:textId="77777777" w:rsidR="00233493" w:rsidRPr="003A30E1" w:rsidRDefault="00233493" w:rsidP="0014473E">
            <w:pPr>
              <w:pStyle w:val="TableParagraph"/>
              <w:spacing w:before="48"/>
              <w:jc w:val="center"/>
              <w:rPr>
                <w:rFonts w:ascii="Verdana" w:hAnsi="Verdana" w:cs="Calibri"/>
                <w:sz w:val="14"/>
                <w:szCs w:val="14"/>
              </w:rPr>
            </w:pPr>
            <w:r>
              <w:rPr>
                <w:rFonts w:ascii="Verdana" w:hAnsi="Verdana"/>
                <w:b/>
                <w:w w:val="99"/>
                <w:sz w:val="14"/>
              </w:rPr>
              <w:t>4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264D1" w14:textId="77777777" w:rsidR="00233493" w:rsidRDefault="00233493" w:rsidP="0014473E">
            <w:pPr>
              <w:pStyle w:val="TableParagraph"/>
              <w:spacing w:before="48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2968A" w14:textId="77777777" w:rsidR="00233493" w:rsidRDefault="00233493" w:rsidP="0014473E">
            <w:pPr>
              <w:pStyle w:val="TableParagraph"/>
              <w:spacing w:before="48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62CA2" w14:textId="77777777" w:rsidR="00233493" w:rsidRDefault="00233493" w:rsidP="0014473E">
            <w:pPr>
              <w:pStyle w:val="TableParagraph"/>
              <w:spacing w:before="48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</w:tr>
      <w:tr w:rsidR="00233493" w14:paraId="2C307B1B" w14:textId="77777777" w:rsidTr="007632B6">
        <w:trPr>
          <w:trHeight w:hRule="exact" w:val="250"/>
        </w:trPr>
        <w:tc>
          <w:tcPr>
            <w:tcW w:w="875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FF61E8" w14:textId="77777777" w:rsidR="00233493" w:rsidRPr="00846450" w:rsidRDefault="00233493" w:rsidP="0014473E">
            <w:pPr>
              <w:pStyle w:val="TableParagraph"/>
              <w:spacing w:before="48"/>
              <w:ind w:left="64"/>
              <w:rPr>
                <w:rFonts w:ascii="Verdana" w:hAnsi="Verdana"/>
                <w:sz w:val="14"/>
              </w:rPr>
            </w:pPr>
            <w:proofErr w:type="spellStart"/>
            <w:r>
              <w:rPr>
                <w:rFonts w:ascii="Verdana" w:hAnsi="Verdana"/>
                <w:sz w:val="14"/>
              </w:rPr>
              <w:t>Totale</w:t>
            </w:r>
            <w:proofErr w:type="spellEnd"/>
            <w:r>
              <w:rPr>
                <w:rFonts w:ascii="Verdana" w:hAnsi="Verdana"/>
                <w:sz w:val="14"/>
              </w:rPr>
              <w:t xml:space="preserve"> </w:t>
            </w:r>
            <w:proofErr w:type="spellStart"/>
            <w:r>
              <w:rPr>
                <w:rFonts w:ascii="Verdana" w:hAnsi="Verdana"/>
                <w:sz w:val="14"/>
              </w:rPr>
              <w:t>massimo</w:t>
            </w:r>
            <w:proofErr w:type="spellEnd"/>
            <w:r>
              <w:rPr>
                <w:rFonts w:ascii="Verdana" w:hAnsi="Verdana"/>
                <w:sz w:val="14"/>
              </w:rPr>
              <w:t xml:space="preserve"> </w:t>
            </w:r>
            <w:proofErr w:type="spellStart"/>
            <w:r>
              <w:rPr>
                <w:rFonts w:ascii="Verdana" w:hAnsi="Verdana"/>
                <w:sz w:val="14"/>
              </w:rPr>
              <w:t>punti</w:t>
            </w:r>
            <w:proofErr w:type="spellEnd"/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5BD3D9" w14:textId="77777777" w:rsidR="00233493" w:rsidRDefault="00233493" w:rsidP="0014473E">
            <w:pPr>
              <w:pStyle w:val="TableParagraph"/>
              <w:spacing w:before="48"/>
              <w:jc w:val="center"/>
              <w:rPr>
                <w:rFonts w:ascii="Verdana" w:hAnsi="Verdana"/>
                <w:b/>
                <w:w w:val="99"/>
                <w:sz w:val="14"/>
              </w:rPr>
            </w:pPr>
            <w:r>
              <w:rPr>
                <w:rFonts w:ascii="Verdana" w:hAnsi="Verdana"/>
                <w:b/>
                <w:w w:val="99"/>
                <w:sz w:val="14"/>
              </w:rPr>
              <w:t>100</w:t>
            </w:r>
          </w:p>
        </w:tc>
        <w:tc>
          <w:tcPr>
            <w:tcW w:w="3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B327A" w14:textId="77777777" w:rsidR="00233493" w:rsidRDefault="00233493" w:rsidP="0014473E">
            <w:pPr>
              <w:pStyle w:val="TableParagraph"/>
              <w:spacing w:before="48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C5BE6" w14:textId="77777777" w:rsidR="00233493" w:rsidRDefault="00233493" w:rsidP="0014473E">
            <w:pPr>
              <w:pStyle w:val="TableParagraph"/>
              <w:spacing w:before="48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E3769" w14:textId="77777777" w:rsidR="00233493" w:rsidRDefault="00233493" w:rsidP="0014473E">
            <w:pPr>
              <w:pStyle w:val="TableParagraph"/>
              <w:spacing w:before="48"/>
              <w:jc w:val="center"/>
              <w:rPr>
                <w:rFonts w:ascii="Verdana" w:hAnsi="Verdana"/>
                <w:b/>
                <w:w w:val="99"/>
                <w:sz w:val="14"/>
              </w:rPr>
            </w:pPr>
          </w:p>
        </w:tc>
      </w:tr>
    </w:tbl>
    <w:p w14:paraId="34C14705" w14:textId="77777777" w:rsidR="0069714A" w:rsidRDefault="0069714A" w:rsidP="00233493">
      <w:pPr>
        <w:autoSpaceDE w:val="0"/>
        <w:autoSpaceDN w:val="0"/>
        <w:adjustRightInd w:val="0"/>
        <w:rPr>
          <w:rFonts w:ascii="Verdana" w:hAnsi="Verdana" w:cs="Calibri"/>
          <w:sz w:val="16"/>
          <w:szCs w:val="17"/>
        </w:rPr>
      </w:pPr>
    </w:p>
    <w:p w14:paraId="310D7551" w14:textId="7F096A5E" w:rsidR="00233493" w:rsidRPr="00DE5C9A" w:rsidRDefault="00233493" w:rsidP="00233493">
      <w:pPr>
        <w:autoSpaceDE w:val="0"/>
        <w:autoSpaceDN w:val="0"/>
        <w:adjustRightInd w:val="0"/>
        <w:rPr>
          <w:rFonts w:ascii="Verdana" w:hAnsi="Verdana" w:cs="Calibri"/>
          <w:sz w:val="16"/>
          <w:szCs w:val="17"/>
        </w:rPr>
      </w:pPr>
      <w:r w:rsidRPr="00DE5C9A">
        <w:rPr>
          <w:rFonts w:ascii="Verdana" w:hAnsi="Verdana" w:cs="Calibri"/>
          <w:sz w:val="16"/>
          <w:szCs w:val="17"/>
        </w:rPr>
        <w:t>__________________, ___ /___ / 20</w:t>
      </w:r>
      <w:r w:rsidR="0069714A">
        <w:rPr>
          <w:rFonts w:ascii="Verdana" w:hAnsi="Verdana" w:cs="Calibri"/>
          <w:sz w:val="16"/>
          <w:szCs w:val="17"/>
        </w:rPr>
        <w:t>22</w:t>
      </w:r>
      <w:r w:rsidR="0069714A">
        <w:rPr>
          <w:rFonts w:ascii="Verdana" w:hAnsi="Verdana" w:cs="Calibri"/>
          <w:sz w:val="16"/>
          <w:szCs w:val="17"/>
        </w:rPr>
        <w:tab/>
      </w:r>
      <w:r>
        <w:rPr>
          <w:rFonts w:ascii="Verdana" w:hAnsi="Verdana" w:cs="Calibri"/>
          <w:sz w:val="16"/>
          <w:szCs w:val="17"/>
        </w:rPr>
        <w:tab/>
      </w:r>
      <w:r>
        <w:rPr>
          <w:rFonts w:ascii="Verdana" w:hAnsi="Verdana" w:cs="Calibri"/>
          <w:sz w:val="16"/>
          <w:szCs w:val="17"/>
        </w:rPr>
        <w:tab/>
      </w:r>
      <w:r>
        <w:rPr>
          <w:rFonts w:ascii="Verdana" w:hAnsi="Verdana" w:cs="Calibri"/>
          <w:sz w:val="16"/>
          <w:szCs w:val="17"/>
        </w:rPr>
        <w:tab/>
      </w:r>
      <w:r>
        <w:rPr>
          <w:rFonts w:ascii="Verdana" w:hAnsi="Verdana" w:cs="Calibri"/>
          <w:sz w:val="16"/>
          <w:szCs w:val="17"/>
        </w:rPr>
        <w:tab/>
      </w:r>
      <w:r>
        <w:rPr>
          <w:rFonts w:ascii="Verdana" w:hAnsi="Verdana" w:cs="Calibri"/>
          <w:sz w:val="16"/>
          <w:szCs w:val="17"/>
        </w:rPr>
        <w:tab/>
      </w:r>
      <w:r>
        <w:rPr>
          <w:rFonts w:ascii="Verdana" w:hAnsi="Verdana" w:cs="Calibri"/>
          <w:sz w:val="16"/>
          <w:szCs w:val="17"/>
        </w:rPr>
        <w:tab/>
      </w:r>
      <w:r>
        <w:rPr>
          <w:rFonts w:ascii="Verdana" w:hAnsi="Verdana" w:cs="Calibri"/>
          <w:sz w:val="16"/>
          <w:szCs w:val="17"/>
        </w:rPr>
        <w:tab/>
      </w:r>
      <w:r>
        <w:rPr>
          <w:rFonts w:ascii="Verdana" w:hAnsi="Verdana" w:cs="Calibri"/>
          <w:sz w:val="16"/>
          <w:szCs w:val="17"/>
        </w:rPr>
        <w:tab/>
      </w:r>
      <w:r>
        <w:rPr>
          <w:rFonts w:ascii="Verdana" w:hAnsi="Verdana" w:cs="Calibri"/>
          <w:sz w:val="16"/>
          <w:szCs w:val="17"/>
        </w:rPr>
        <w:tab/>
      </w:r>
      <w:r w:rsidR="0069714A">
        <w:rPr>
          <w:rFonts w:ascii="Verdana" w:hAnsi="Verdana" w:cs="Calibri"/>
          <w:sz w:val="16"/>
          <w:szCs w:val="17"/>
        </w:rPr>
        <w:tab/>
        <w:t>F</w:t>
      </w:r>
      <w:r w:rsidRPr="00DE5C9A">
        <w:rPr>
          <w:rFonts w:ascii="Verdana" w:hAnsi="Verdana" w:cs="Calibri"/>
          <w:sz w:val="16"/>
          <w:szCs w:val="17"/>
        </w:rPr>
        <w:t xml:space="preserve">irma </w:t>
      </w:r>
      <w:r>
        <w:rPr>
          <w:rFonts w:ascii="Verdana" w:hAnsi="Verdana" w:cs="Calibri"/>
          <w:sz w:val="16"/>
          <w:szCs w:val="17"/>
        </w:rPr>
        <w:t>__________________________</w:t>
      </w:r>
      <w:r w:rsidRPr="00DE5C9A">
        <w:rPr>
          <w:rFonts w:ascii="Verdana" w:hAnsi="Verdana" w:cs="Calibri"/>
          <w:sz w:val="16"/>
          <w:szCs w:val="17"/>
        </w:rPr>
        <w:t xml:space="preserve">______ </w:t>
      </w:r>
    </w:p>
    <w:p w14:paraId="2742A04C" w14:textId="77777777" w:rsidR="0069714A" w:rsidRDefault="0069714A" w:rsidP="00233493">
      <w:pPr>
        <w:pStyle w:val="Titolo9"/>
        <w:rPr>
          <w:rFonts w:cs="Calibri"/>
        </w:rPr>
      </w:pPr>
    </w:p>
    <w:p w14:paraId="636EED9E" w14:textId="420C38BC" w:rsidR="00233493" w:rsidRDefault="00233493" w:rsidP="0069714A">
      <w:pPr>
        <w:pStyle w:val="Titolo9"/>
        <w:jc w:val="center"/>
        <w:rPr>
          <w:rFonts w:cs="Calibri"/>
        </w:rPr>
      </w:pPr>
      <w:r w:rsidRPr="0044666C">
        <w:rPr>
          <w:rFonts w:cs="Calibri"/>
        </w:rPr>
        <w:t>DICHIARAZIONE SOSTITUTIVA DELLE CERTIFICAZIONI</w:t>
      </w:r>
    </w:p>
    <w:p w14:paraId="319EC3E8" w14:textId="77777777" w:rsidR="00233493" w:rsidRPr="0044666C" w:rsidRDefault="00233493" w:rsidP="0069714A">
      <w:pPr>
        <w:pStyle w:val="Titolo9"/>
        <w:jc w:val="center"/>
        <w:rPr>
          <w:rFonts w:cs="Calibri"/>
          <w:sz w:val="14"/>
          <w:szCs w:val="16"/>
        </w:rPr>
      </w:pPr>
      <w:r w:rsidRPr="0044666C">
        <w:rPr>
          <w:rFonts w:cs="Calibri"/>
          <w:sz w:val="14"/>
          <w:szCs w:val="16"/>
        </w:rPr>
        <w:t>(</w:t>
      </w:r>
      <w:proofErr w:type="gramStart"/>
      <w:r w:rsidRPr="0044666C">
        <w:rPr>
          <w:rFonts w:cs="Calibri"/>
          <w:sz w:val="14"/>
          <w:szCs w:val="16"/>
        </w:rPr>
        <w:t>art.</w:t>
      </w:r>
      <w:proofErr w:type="gramEnd"/>
      <w:r w:rsidRPr="0044666C">
        <w:rPr>
          <w:rFonts w:cs="Calibri"/>
          <w:sz w:val="14"/>
          <w:szCs w:val="16"/>
        </w:rPr>
        <w:t xml:space="preserve"> 46 e 47 del </w:t>
      </w:r>
      <w:proofErr w:type="spellStart"/>
      <w:r w:rsidRPr="0044666C">
        <w:rPr>
          <w:rFonts w:cs="Calibri"/>
          <w:sz w:val="14"/>
          <w:szCs w:val="16"/>
        </w:rPr>
        <w:t>d.p.r.</w:t>
      </w:r>
      <w:proofErr w:type="spellEnd"/>
      <w:r w:rsidRPr="0044666C">
        <w:rPr>
          <w:rFonts w:cs="Calibri"/>
          <w:sz w:val="14"/>
          <w:szCs w:val="16"/>
        </w:rPr>
        <w:t xml:space="preserve"> n. 445/2000)</w:t>
      </w:r>
    </w:p>
    <w:p w14:paraId="32CE5846" w14:textId="77777777" w:rsidR="00233493" w:rsidRPr="0044666C" w:rsidRDefault="00233493" w:rsidP="00233493">
      <w:pPr>
        <w:autoSpaceDE w:val="0"/>
        <w:autoSpaceDN w:val="0"/>
        <w:adjustRightInd w:val="0"/>
        <w:spacing w:before="80" w:after="80"/>
        <w:rPr>
          <w:rFonts w:ascii="Verdana" w:hAnsi="Verdana" w:cs="Calibri"/>
          <w:sz w:val="14"/>
          <w:szCs w:val="14"/>
        </w:rPr>
      </w:pPr>
      <w:r w:rsidRPr="0044666C">
        <w:rPr>
          <w:rFonts w:ascii="Verdana" w:hAnsi="Verdana" w:cs="Calibri"/>
          <w:sz w:val="14"/>
          <w:szCs w:val="14"/>
        </w:rPr>
        <w:t xml:space="preserve">Consapevole delle sanzioni penali nel caso di dichiarazioni mendaci, richiamate dall’art. 76 del </w:t>
      </w:r>
      <w:proofErr w:type="spellStart"/>
      <w:r w:rsidRPr="0044666C">
        <w:rPr>
          <w:rFonts w:ascii="Verdana" w:hAnsi="Verdana" w:cs="Calibri"/>
          <w:sz w:val="14"/>
          <w:szCs w:val="14"/>
        </w:rPr>
        <w:t>d.p.r.</w:t>
      </w:r>
      <w:proofErr w:type="spellEnd"/>
      <w:r w:rsidRPr="0044666C">
        <w:rPr>
          <w:rFonts w:ascii="Verdana" w:hAnsi="Verdana" w:cs="Calibri"/>
          <w:sz w:val="14"/>
          <w:szCs w:val="14"/>
        </w:rPr>
        <w:t xml:space="preserve"> n. 445/2000, dichiaro che quanto si sottoscrive corrisponde a verità.</w:t>
      </w:r>
    </w:p>
    <w:p w14:paraId="311D49BA" w14:textId="77777777" w:rsidR="00233493" w:rsidRDefault="00233493" w:rsidP="00233493">
      <w:pPr>
        <w:autoSpaceDE w:val="0"/>
        <w:autoSpaceDN w:val="0"/>
        <w:adjustRightInd w:val="0"/>
        <w:spacing w:before="80" w:after="80"/>
        <w:rPr>
          <w:rFonts w:ascii="Verdana" w:hAnsi="Verdana" w:cs="Calibri"/>
          <w:sz w:val="14"/>
          <w:szCs w:val="14"/>
        </w:rPr>
      </w:pPr>
    </w:p>
    <w:p w14:paraId="4BA2254F" w14:textId="77777777" w:rsidR="00233493" w:rsidRPr="0044666C" w:rsidRDefault="00233493" w:rsidP="00233493">
      <w:pPr>
        <w:autoSpaceDE w:val="0"/>
        <w:autoSpaceDN w:val="0"/>
        <w:adjustRightInd w:val="0"/>
        <w:spacing w:before="80" w:after="80"/>
        <w:rPr>
          <w:rFonts w:ascii="Verdana" w:hAnsi="Verdana" w:cs="Calibri"/>
          <w:sz w:val="14"/>
          <w:szCs w:val="14"/>
        </w:rPr>
      </w:pPr>
      <w:r w:rsidRPr="0044666C">
        <w:rPr>
          <w:rFonts w:ascii="Verdana" w:hAnsi="Verdana" w:cs="Calibri"/>
          <w:sz w:val="14"/>
          <w:szCs w:val="14"/>
        </w:rPr>
        <w:t>Ai sensi del Regolamento UE 679/2016, dichiaro altresì, di essere informato che i dati personali raccolti saranno trattati, anche con strumenti informatici, esclusivamente nell’ambito del procedimento per il quale la presente dichiarazione viene resa.</w:t>
      </w:r>
    </w:p>
    <w:p w14:paraId="267E1F24" w14:textId="77777777" w:rsidR="00233493" w:rsidRPr="00DE5C9A" w:rsidRDefault="00233493" w:rsidP="00233493">
      <w:pPr>
        <w:autoSpaceDE w:val="0"/>
        <w:autoSpaceDN w:val="0"/>
        <w:adjustRightInd w:val="0"/>
        <w:rPr>
          <w:rFonts w:ascii="Verdana" w:hAnsi="Verdana" w:cs="Calibri"/>
          <w:sz w:val="16"/>
          <w:szCs w:val="17"/>
        </w:rPr>
      </w:pPr>
    </w:p>
    <w:p w14:paraId="0609A3C8" w14:textId="77777777" w:rsidR="0069714A" w:rsidRPr="00DE5C9A" w:rsidRDefault="0069714A" w:rsidP="0069714A">
      <w:pPr>
        <w:autoSpaceDE w:val="0"/>
        <w:autoSpaceDN w:val="0"/>
        <w:adjustRightInd w:val="0"/>
        <w:rPr>
          <w:rFonts w:ascii="Verdana" w:hAnsi="Verdana" w:cs="Calibri"/>
          <w:sz w:val="16"/>
          <w:szCs w:val="17"/>
        </w:rPr>
      </w:pPr>
      <w:r w:rsidRPr="00DE5C9A">
        <w:rPr>
          <w:rFonts w:ascii="Verdana" w:hAnsi="Verdana" w:cs="Calibri"/>
          <w:sz w:val="16"/>
          <w:szCs w:val="17"/>
        </w:rPr>
        <w:t>__________________, ___ /___ / 20</w:t>
      </w:r>
      <w:r>
        <w:rPr>
          <w:rFonts w:ascii="Verdana" w:hAnsi="Verdana" w:cs="Calibri"/>
          <w:sz w:val="16"/>
          <w:szCs w:val="17"/>
        </w:rPr>
        <w:t>22</w:t>
      </w:r>
      <w:r>
        <w:rPr>
          <w:rFonts w:ascii="Verdana" w:hAnsi="Verdana" w:cs="Calibri"/>
          <w:sz w:val="16"/>
          <w:szCs w:val="17"/>
        </w:rPr>
        <w:tab/>
      </w:r>
      <w:r>
        <w:rPr>
          <w:rFonts w:ascii="Verdana" w:hAnsi="Verdana" w:cs="Calibri"/>
          <w:sz w:val="16"/>
          <w:szCs w:val="17"/>
        </w:rPr>
        <w:tab/>
      </w:r>
      <w:r>
        <w:rPr>
          <w:rFonts w:ascii="Verdana" w:hAnsi="Verdana" w:cs="Calibri"/>
          <w:sz w:val="16"/>
          <w:szCs w:val="17"/>
        </w:rPr>
        <w:tab/>
      </w:r>
      <w:r>
        <w:rPr>
          <w:rFonts w:ascii="Verdana" w:hAnsi="Verdana" w:cs="Calibri"/>
          <w:sz w:val="16"/>
          <w:szCs w:val="17"/>
        </w:rPr>
        <w:tab/>
      </w:r>
      <w:r>
        <w:rPr>
          <w:rFonts w:ascii="Verdana" w:hAnsi="Verdana" w:cs="Calibri"/>
          <w:sz w:val="16"/>
          <w:szCs w:val="17"/>
        </w:rPr>
        <w:tab/>
      </w:r>
      <w:r>
        <w:rPr>
          <w:rFonts w:ascii="Verdana" w:hAnsi="Verdana" w:cs="Calibri"/>
          <w:sz w:val="16"/>
          <w:szCs w:val="17"/>
        </w:rPr>
        <w:tab/>
      </w:r>
      <w:r>
        <w:rPr>
          <w:rFonts w:ascii="Verdana" w:hAnsi="Verdana" w:cs="Calibri"/>
          <w:sz w:val="16"/>
          <w:szCs w:val="17"/>
        </w:rPr>
        <w:tab/>
      </w:r>
      <w:r>
        <w:rPr>
          <w:rFonts w:ascii="Verdana" w:hAnsi="Verdana" w:cs="Calibri"/>
          <w:sz w:val="16"/>
          <w:szCs w:val="17"/>
        </w:rPr>
        <w:tab/>
      </w:r>
      <w:r>
        <w:rPr>
          <w:rFonts w:ascii="Verdana" w:hAnsi="Verdana" w:cs="Calibri"/>
          <w:sz w:val="16"/>
          <w:szCs w:val="17"/>
        </w:rPr>
        <w:tab/>
      </w:r>
      <w:r>
        <w:rPr>
          <w:rFonts w:ascii="Verdana" w:hAnsi="Verdana" w:cs="Calibri"/>
          <w:sz w:val="16"/>
          <w:szCs w:val="17"/>
        </w:rPr>
        <w:tab/>
      </w:r>
      <w:r>
        <w:rPr>
          <w:rFonts w:ascii="Verdana" w:hAnsi="Verdana" w:cs="Calibri"/>
          <w:sz w:val="16"/>
          <w:szCs w:val="17"/>
        </w:rPr>
        <w:tab/>
        <w:t>F</w:t>
      </w:r>
      <w:r w:rsidRPr="00DE5C9A">
        <w:rPr>
          <w:rFonts w:ascii="Verdana" w:hAnsi="Verdana" w:cs="Calibri"/>
          <w:sz w:val="16"/>
          <w:szCs w:val="17"/>
        </w:rPr>
        <w:t xml:space="preserve">irma </w:t>
      </w:r>
      <w:r>
        <w:rPr>
          <w:rFonts w:ascii="Verdana" w:hAnsi="Verdana" w:cs="Calibri"/>
          <w:sz w:val="16"/>
          <w:szCs w:val="17"/>
        </w:rPr>
        <w:t>__________________________</w:t>
      </w:r>
      <w:r w:rsidRPr="00DE5C9A">
        <w:rPr>
          <w:rFonts w:ascii="Verdana" w:hAnsi="Verdana" w:cs="Calibri"/>
          <w:sz w:val="16"/>
          <w:szCs w:val="17"/>
        </w:rPr>
        <w:t xml:space="preserve">______ </w:t>
      </w:r>
    </w:p>
    <w:p w14:paraId="55F906D8" w14:textId="6324637D" w:rsidR="00A364DB" w:rsidRPr="00233493" w:rsidRDefault="00A364DB" w:rsidP="0069714A"/>
    <w:sectPr w:rsidR="00A364DB" w:rsidRPr="00233493" w:rsidSect="007632B6">
      <w:footerReference w:type="default" r:id="rId10"/>
      <w:headerReference w:type="first" r:id="rId11"/>
      <w:footerReference w:type="first" r:id="rId12"/>
      <w:pgSz w:w="16838" w:h="11906" w:orient="landscape"/>
      <w:pgMar w:top="1135" w:right="536" w:bottom="56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A69CCE" w14:textId="77777777" w:rsidR="00500666" w:rsidRDefault="00500666" w:rsidP="000F2929">
      <w:r>
        <w:separator/>
      </w:r>
    </w:p>
  </w:endnote>
  <w:endnote w:type="continuationSeparator" w:id="0">
    <w:p w14:paraId="0B0EE535" w14:textId="77777777" w:rsidR="00500666" w:rsidRDefault="00500666" w:rsidP="000F2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27B7FED" w14:textId="77777777" w:rsidR="000F2929" w:rsidRPr="00B36E33" w:rsidRDefault="000F2929" w:rsidP="000F2929">
    <w:pPr>
      <w:framePr w:wrap="none" w:vAnchor="text" w:hAnchor="margin" w:xAlign="center" w:y="1"/>
      <w:spacing w:line="360" w:lineRule="auto"/>
      <w:jc w:val="center"/>
      <w:rPr>
        <w:rFonts w:ascii="Calibri" w:eastAsia="Times New Roman" w:hAnsi="Calibri" w:cs="Calibri"/>
        <w:sz w:val="16"/>
        <w:szCs w:val="16"/>
        <w:lang w:eastAsia="it-IT"/>
      </w:rPr>
    </w:pPr>
    <w:r w:rsidRPr="00B36E33">
      <w:rPr>
        <w:rFonts w:ascii="Calibri" w:eastAsia="Times New Roman" w:hAnsi="Calibri" w:cs="Calibri"/>
        <w:b/>
        <w:bCs/>
        <w:sz w:val="16"/>
        <w:szCs w:val="16"/>
        <w:lang w:eastAsia="it-IT"/>
      </w:rPr>
      <w:t>ISTITUTO COMPRENSIVO DI FAGAGNA</w:t>
    </w:r>
    <w:r>
      <w:rPr>
        <w:rFonts w:ascii="Calibri" w:eastAsia="Times New Roman" w:hAnsi="Calibri" w:cs="Calibri"/>
        <w:b/>
        <w:bCs/>
        <w:sz w:val="16"/>
        <w:szCs w:val="16"/>
        <w:lang w:eastAsia="it-IT"/>
      </w:rPr>
      <w:t xml:space="preserve"> </w:t>
    </w: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Via del Castello 1 </w:t>
    </w:r>
    <w:r>
      <w:rPr>
        <w:rFonts w:ascii="Calibri" w:eastAsia="Times New Roman" w:hAnsi="Calibri" w:cs="Calibri"/>
        <w:sz w:val="16"/>
        <w:szCs w:val="16"/>
        <w:lang w:eastAsia="it-IT"/>
      </w:rPr>
      <w:t>–</w:t>
    </w:r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 33034 Fagagna (UD) – </w:t>
    </w:r>
    <w:proofErr w:type="spellStart"/>
    <w:r w:rsidRPr="00B36E33">
      <w:rPr>
        <w:rFonts w:ascii="Calibri" w:eastAsia="Times New Roman" w:hAnsi="Calibri" w:cs="Calibri"/>
        <w:sz w:val="16"/>
        <w:szCs w:val="16"/>
        <w:lang w:eastAsia="it-IT"/>
      </w:rPr>
      <w:t>Tel</w:t>
    </w:r>
    <w:proofErr w:type="spellEnd"/>
    <w:r w:rsidRPr="00B36E33">
      <w:rPr>
        <w:rFonts w:ascii="Calibri" w:eastAsia="Times New Roman" w:hAnsi="Calibri" w:cs="Calibri"/>
        <w:sz w:val="16"/>
        <w:szCs w:val="16"/>
        <w:lang w:eastAsia="it-IT"/>
      </w:rPr>
      <w:t xml:space="preserve"> 0432/800258 – www.icfagagna.edu.it   </w:t>
    </w:r>
  </w:p>
  <w:sdt>
    <w:sdtPr>
      <w:rPr>
        <w:rStyle w:val="Numeropagina"/>
        <w:b/>
        <w:bCs/>
        <w:sz w:val="20"/>
        <w:szCs w:val="20"/>
      </w:rPr>
      <w:id w:val="357631435"/>
      <w:docPartObj>
        <w:docPartGallery w:val="Page Numbers (Bottom of Page)"/>
        <w:docPartUnique/>
      </w:docPartObj>
    </w:sdtPr>
    <w:sdtEndPr>
      <w:rPr>
        <w:rStyle w:val="Numeropagina"/>
        <w:b w:val="0"/>
        <w:bCs w:val="0"/>
      </w:rPr>
    </w:sdtEndPr>
    <w:sdtContent>
      <w:p w14:paraId="16E78091" w14:textId="77777777" w:rsidR="000F2929" w:rsidRPr="00B36E33" w:rsidRDefault="000F2929" w:rsidP="000F2929">
        <w:pPr>
          <w:pStyle w:val="Pidipagina"/>
          <w:framePr w:wrap="none" w:vAnchor="text" w:hAnchor="margin" w:xAlign="center" w:y="1"/>
          <w:jc w:val="center"/>
          <w:rPr>
            <w:rStyle w:val="Numeropagina"/>
            <w:b/>
            <w:bCs/>
            <w:sz w:val="20"/>
            <w:szCs w:val="20"/>
          </w:rPr>
        </w:pPr>
        <w:r w:rsidRPr="00B36E33">
          <w:rPr>
            <w:rStyle w:val="Numeropagina"/>
            <w:b/>
            <w:bCs/>
            <w:sz w:val="20"/>
            <w:szCs w:val="20"/>
          </w:rPr>
          <w:fldChar w:fldCharType="begin"/>
        </w:r>
        <w:r w:rsidRPr="00B36E33">
          <w:rPr>
            <w:rStyle w:val="Numeropagina"/>
            <w:b/>
            <w:bCs/>
            <w:sz w:val="20"/>
            <w:szCs w:val="20"/>
          </w:rPr>
          <w:instrText xml:space="preserve"> PAGE </w:instrText>
        </w:r>
        <w:r w:rsidRPr="00B36E33">
          <w:rPr>
            <w:rStyle w:val="Numeropagina"/>
            <w:b/>
            <w:bCs/>
            <w:sz w:val="20"/>
            <w:szCs w:val="20"/>
          </w:rPr>
          <w:fldChar w:fldCharType="separate"/>
        </w:r>
        <w:r w:rsidR="007632B6">
          <w:rPr>
            <w:rStyle w:val="Numeropagina"/>
            <w:b/>
            <w:bCs/>
            <w:noProof/>
            <w:sz w:val="20"/>
            <w:szCs w:val="20"/>
          </w:rPr>
          <w:t>3</w:t>
        </w:r>
        <w:r w:rsidRPr="00B36E33">
          <w:rPr>
            <w:rStyle w:val="Numeropagina"/>
            <w:b/>
            <w:bCs/>
            <w:sz w:val="20"/>
            <w:szCs w:val="20"/>
          </w:rPr>
          <w:fldChar w:fldCharType="end"/>
        </w:r>
        <w:r w:rsidRPr="00B36E33">
          <w:rPr>
            <w:rStyle w:val="Numeropagina"/>
            <w:b/>
            <w:bCs/>
            <w:sz w:val="20"/>
            <w:szCs w:val="20"/>
          </w:rPr>
          <w:t xml:space="preserve"> </w:t>
        </w:r>
      </w:p>
    </w:sdtContent>
  </w:sdt>
  <w:p w14:paraId="3CF991B1" w14:textId="6D10EDDD" w:rsidR="000F2929" w:rsidRPr="000F2929" w:rsidRDefault="000F2929" w:rsidP="000F2929">
    <w:pPr>
      <w:pStyle w:val="Pidipagina"/>
    </w:pPr>
    <w:r>
      <w:rPr>
        <w:rFonts w:ascii="Calibri" w:eastAsia="Times New Roman" w:hAnsi="Calibri" w:cs="Calibri"/>
        <w:b/>
        <w:bCs/>
        <w:noProof/>
        <w:sz w:val="16"/>
        <w:szCs w:val="16"/>
        <w:lang w:eastAsia="it-IT"/>
      </w:rPr>
      <w:drawing>
        <wp:anchor distT="0" distB="0" distL="114300" distR="114300" simplePos="0" relativeHeight="251668480" behindDoc="0" locked="0" layoutInCell="1" allowOverlap="1" wp14:anchorId="7779E7DB" wp14:editId="1AC0AF47">
          <wp:simplePos x="0" y="0"/>
          <wp:positionH relativeFrom="column">
            <wp:posOffset>207711</wp:posOffset>
          </wp:positionH>
          <wp:positionV relativeFrom="paragraph">
            <wp:posOffset>-32631</wp:posOffset>
          </wp:positionV>
          <wp:extent cx="280119" cy="170597"/>
          <wp:effectExtent l="0" t="0" r="0" b="0"/>
          <wp:wrapNone/>
          <wp:docPr id="462" name="Elemento grafico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lemento grafico 7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2"/>
                      </a:ext>
                    </a:extLst>
                  </a:blip>
                  <a:srcRect l="12762" t="26208" r="13568" b="28889"/>
                  <a:stretch/>
                </pic:blipFill>
                <pic:spPr bwMode="auto">
                  <a:xfrm>
                    <a:off x="0" y="0"/>
                    <a:ext cx="280119" cy="17059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eropagina"/>
        <w:b/>
        <w:bCs/>
        <w:sz w:val="20"/>
        <w:szCs w:val="20"/>
      </w:rPr>
      <w:id w:val="-1828279826"/>
      <w:docPartObj>
        <w:docPartGallery w:val="Page Numbers (Bottom of Page)"/>
        <w:docPartUnique/>
      </w:docPartObj>
    </w:sdtPr>
    <w:sdtEndPr>
      <w:rPr>
        <w:rStyle w:val="Numeropagina"/>
        <w:b w:val="0"/>
        <w:bCs w:val="0"/>
      </w:rPr>
    </w:sdtEndPr>
    <w:sdtContent>
      <w:p w14:paraId="5555AC75" w14:textId="77777777" w:rsidR="000F2929" w:rsidRPr="00B36E33" w:rsidRDefault="000F2929" w:rsidP="0001561F">
        <w:pPr>
          <w:pStyle w:val="Pidipagina"/>
          <w:framePr w:h="424" w:hRule="exact" w:wrap="none" w:vAnchor="text" w:hAnchor="margin" w:xAlign="center" w:y="574"/>
          <w:jc w:val="center"/>
          <w:rPr>
            <w:rStyle w:val="Numeropagina"/>
            <w:b/>
            <w:bCs/>
            <w:sz w:val="20"/>
            <w:szCs w:val="20"/>
          </w:rPr>
        </w:pPr>
        <w:r w:rsidRPr="00B36E33">
          <w:rPr>
            <w:rStyle w:val="Numeropagina"/>
            <w:b/>
            <w:bCs/>
            <w:sz w:val="20"/>
            <w:szCs w:val="20"/>
          </w:rPr>
          <w:fldChar w:fldCharType="begin"/>
        </w:r>
        <w:r w:rsidRPr="00B36E33">
          <w:rPr>
            <w:rStyle w:val="Numeropagina"/>
            <w:b/>
            <w:bCs/>
            <w:sz w:val="20"/>
            <w:szCs w:val="20"/>
          </w:rPr>
          <w:instrText xml:space="preserve"> PAGE </w:instrText>
        </w:r>
        <w:r w:rsidRPr="00B36E33">
          <w:rPr>
            <w:rStyle w:val="Numeropagina"/>
            <w:b/>
            <w:bCs/>
            <w:sz w:val="20"/>
            <w:szCs w:val="20"/>
          </w:rPr>
          <w:fldChar w:fldCharType="separate"/>
        </w:r>
        <w:r w:rsidR="007632B6">
          <w:rPr>
            <w:rStyle w:val="Numeropagina"/>
            <w:b/>
            <w:bCs/>
            <w:noProof/>
            <w:sz w:val="20"/>
            <w:szCs w:val="20"/>
          </w:rPr>
          <w:t>1</w:t>
        </w:r>
        <w:r w:rsidRPr="00B36E33">
          <w:rPr>
            <w:rStyle w:val="Numeropagina"/>
            <w:b/>
            <w:bCs/>
            <w:sz w:val="20"/>
            <w:szCs w:val="20"/>
          </w:rPr>
          <w:fldChar w:fldCharType="end"/>
        </w:r>
        <w:r w:rsidRPr="00B36E33">
          <w:rPr>
            <w:rStyle w:val="Numeropagina"/>
            <w:b/>
            <w:bCs/>
            <w:sz w:val="20"/>
            <w:szCs w:val="20"/>
          </w:rPr>
          <w:t xml:space="preserve"> </w:t>
        </w:r>
      </w:p>
    </w:sdtContent>
  </w:sdt>
  <w:p w14:paraId="607095EB" w14:textId="1BBAAECD" w:rsidR="000F2929" w:rsidRPr="000F2929" w:rsidRDefault="000F2929" w:rsidP="0001561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55927E" w14:textId="77777777" w:rsidR="00500666" w:rsidRDefault="00500666" w:rsidP="000F2929">
      <w:r>
        <w:separator/>
      </w:r>
    </w:p>
  </w:footnote>
  <w:footnote w:type="continuationSeparator" w:id="0">
    <w:p w14:paraId="6E5B95BB" w14:textId="77777777" w:rsidR="00500666" w:rsidRDefault="00500666" w:rsidP="000F29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52147" w14:textId="70C9D90F" w:rsidR="00233493" w:rsidRDefault="00233493" w:rsidP="00233493">
    <w:pPr>
      <w:rPr>
        <w:rFonts w:ascii="Calibri" w:eastAsia="Times New Roman" w:hAnsi="Calibri" w:cs="Calibri"/>
        <w:b/>
        <w:bCs/>
        <w:sz w:val="28"/>
        <w:szCs w:val="28"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670528" behindDoc="0" locked="0" layoutInCell="1" allowOverlap="1" wp14:anchorId="638A26DD" wp14:editId="21867F5F">
          <wp:simplePos x="0" y="0"/>
          <wp:positionH relativeFrom="margin">
            <wp:align>center</wp:align>
          </wp:positionH>
          <wp:positionV relativeFrom="paragraph">
            <wp:posOffset>-189230</wp:posOffset>
          </wp:positionV>
          <wp:extent cx="4826635" cy="773430"/>
          <wp:effectExtent l="0" t="0" r="0" b="0"/>
          <wp:wrapSquare wrapText="bothSides"/>
          <wp:docPr id="463" name="Elemento grafico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lemento grafico 9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8"/>
                      </a:ext>
                    </a:extLst>
                  </a:blip>
                  <a:srcRect t="34920" b="32903"/>
                  <a:stretch/>
                </pic:blipFill>
                <pic:spPr bwMode="auto">
                  <a:xfrm>
                    <a:off x="0" y="0"/>
                    <a:ext cx="4826635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724EEC0" w14:textId="77777777" w:rsidR="00233493" w:rsidRDefault="00233493" w:rsidP="00233493">
    <w:pPr>
      <w:jc w:val="center"/>
      <w:rPr>
        <w:rFonts w:ascii="Calibri" w:eastAsia="Times New Roman" w:hAnsi="Calibri" w:cs="Calibri"/>
        <w:b/>
        <w:bCs/>
        <w:sz w:val="28"/>
        <w:szCs w:val="28"/>
        <w:lang w:eastAsia="it-IT"/>
      </w:rPr>
    </w:pPr>
  </w:p>
  <w:p w14:paraId="6D26C802" w14:textId="77777777" w:rsidR="007632B6" w:rsidRDefault="007632B6" w:rsidP="00233493">
    <w:pPr>
      <w:jc w:val="center"/>
      <w:rPr>
        <w:rFonts w:ascii="Calibri" w:eastAsia="Times New Roman" w:hAnsi="Calibri" w:cs="Calibri"/>
        <w:b/>
        <w:bCs/>
        <w:sz w:val="28"/>
        <w:szCs w:val="28"/>
        <w:lang w:eastAsia="it-IT"/>
      </w:rPr>
    </w:pPr>
  </w:p>
  <w:p w14:paraId="64CE7C95" w14:textId="05EEC313" w:rsidR="00233493" w:rsidRPr="00906023" w:rsidRDefault="00233493" w:rsidP="00233493">
    <w:pPr>
      <w:jc w:val="center"/>
      <w:rPr>
        <w:rFonts w:ascii="Calibri" w:eastAsia="Times New Roman" w:hAnsi="Calibri" w:cs="Calibri"/>
        <w:b/>
        <w:bCs/>
        <w:sz w:val="28"/>
        <w:szCs w:val="28"/>
        <w:lang w:eastAsia="it-IT"/>
      </w:rPr>
    </w:pPr>
    <w:r w:rsidRPr="00906023">
      <w:rPr>
        <w:rFonts w:ascii="Calibri" w:hAnsi="Calibri" w:cs="Calibri"/>
        <w:b/>
        <w:bCs/>
        <w:noProof/>
        <w:sz w:val="28"/>
        <w:szCs w:val="28"/>
        <w:lang w:eastAsia="it-IT"/>
      </w:rPr>
      <w:drawing>
        <wp:anchor distT="0" distB="0" distL="114300" distR="114300" simplePos="0" relativeHeight="251663360" behindDoc="0" locked="0" layoutInCell="1" allowOverlap="1" wp14:anchorId="7DBF006A" wp14:editId="2D624F58">
          <wp:simplePos x="0" y="0"/>
          <wp:positionH relativeFrom="column">
            <wp:posOffset>1190674</wp:posOffset>
          </wp:positionH>
          <wp:positionV relativeFrom="paragraph">
            <wp:posOffset>6985</wp:posOffset>
          </wp:positionV>
          <wp:extent cx="1074371" cy="855784"/>
          <wp:effectExtent l="0" t="0" r="0" b="1905"/>
          <wp:wrapNone/>
          <wp:docPr id="464" name="Elemento grafic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emento grafico 1"/>
                  <pic:cNvPicPr/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6"/>
                      </a:ext>
                    </a:extLst>
                  </a:blip>
                  <a:srcRect l="11424" t="17752" r="10553" b="20116"/>
                  <a:stretch/>
                </pic:blipFill>
                <pic:spPr bwMode="auto">
                  <a:xfrm>
                    <a:off x="0" y="0"/>
                    <a:ext cx="1074371" cy="8557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cs="Calibri"/>
        <w:b/>
        <w:bCs/>
        <w:noProof/>
        <w:sz w:val="28"/>
        <w:szCs w:val="28"/>
        <w:lang w:eastAsia="it-IT"/>
      </w:rPr>
      <w:drawing>
        <wp:anchor distT="0" distB="0" distL="114300" distR="114300" simplePos="0" relativeHeight="251665408" behindDoc="0" locked="0" layoutInCell="1" allowOverlap="1" wp14:anchorId="6B0F4673" wp14:editId="322ECC42">
          <wp:simplePos x="0" y="0"/>
          <wp:positionH relativeFrom="column">
            <wp:posOffset>7642958</wp:posOffset>
          </wp:positionH>
          <wp:positionV relativeFrom="paragraph">
            <wp:posOffset>5715</wp:posOffset>
          </wp:positionV>
          <wp:extent cx="711200" cy="798195"/>
          <wp:effectExtent l="0" t="0" r="0" b="1905"/>
          <wp:wrapNone/>
          <wp:docPr id="465" name="Elemento gra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lemento grafico 2"/>
                  <pic:cNvPicPr/>
                </pic:nvPicPr>
                <pic:blipFill rotWithShape="1"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4"/>
                      </a:ext>
                    </a:extLst>
                  </a:blip>
                  <a:srcRect l="28065" t="25007" r="27991" b="25649"/>
                  <a:stretch/>
                </pic:blipFill>
                <pic:spPr bwMode="auto">
                  <a:xfrm>
                    <a:off x="0" y="0"/>
                    <a:ext cx="711200" cy="7981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Times New Roman" w:hAnsi="Calibri" w:cs="Calibri"/>
        <w:b/>
        <w:bCs/>
        <w:sz w:val="28"/>
        <w:szCs w:val="28"/>
        <w:lang w:eastAsia="it-IT"/>
      </w:rPr>
      <w:t>ISTITUTO COMPRENSIVO DI FAGAGNA</w:t>
    </w:r>
  </w:p>
  <w:p w14:paraId="71CD1DAE" w14:textId="3167AA45" w:rsidR="000F2929" w:rsidRDefault="00233493" w:rsidP="00674EC1">
    <w:pPr>
      <w:spacing w:line="192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>
      <w:rPr>
        <w:rFonts w:ascii="Calibri" w:hAnsi="Calibri" w:cs="Calibri"/>
        <w:b/>
        <w:bCs/>
        <w:noProof/>
        <w:sz w:val="28"/>
        <w:szCs w:val="28"/>
        <w:lang w:eastAsia="it-IT"/>
      </w:rPr>
      <w:drawing>
        <wp:anchor distT="0" distB="0" distL="114300" distR="114300" simplePos="0" relativeHeight="251664384" behindDoc="0" locked="0" layoutInCell="1" allowOverlap="1" wp14:anchorId="5E979BBC" wp14:editId="1E3E14B9">
          <wp:simplePos x="0" y="0"/>
          <wp:positionH relativeFrom="column">
            <wp:posOffset>6856633</wp:posOffset>
          </wp:positionH>
          <wp:positionV relativeFrom="paragraph">
            <wp:posOffset>8890</wp:posOffset>
          </wp:positionV>
          <wp:extent cx="479305" cy="539086"/>
          <wp:effectExtent l="0" t="0" r="3810" b="0"/>
          <wp:wrapNone/>
          <wp:docPr id="466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Elemento grafico 3"/>
                  <pic:cNvPicPr/>
                </pic:nvPicPr>
                <pic:blipFill rotWithShape="1"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2"/>
                      </a:ext>
                    </a:extLst>
                  </a:blip>
                  <a:srcRect l="29405" t="26021" r="29879" b="28182"/>
                  <a:stretch/>
                </pic:blipFill>
                <pic:spPr bwMode="auto">
                  <a:xfrm>
                    <a:off x="0" y="0"/>
                    <a:ext cx="479305" cy="5390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F2929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SCUOLE DELL’INFANZIA, PRIMARIE E SEC</w:t>
    </w:r>
    <w:r w:rsidR="000F2929">
      <w:rPr>
        <w:rFonts w:ascii="Calibri" w:eastAsia="Times New Roman" w:hAnsi="Calibri" w:cs="Calibri"/>
        <w:b/>
        <w:bCs/>
        <w:sz w:val="20"/>
        <w:szCs w:val="20"/>
        <w:lang w:eastAsia="it-IT"/>
      </w:rPr>
      <w:t>ONDARIA</w:t>
    </w:r>
    <w:r w:rsidR="000F2929"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 xml:space="preserve"> DI 1° GR</w:t>
    </w:r>
    <w:r w:rsidR="000F2929">
      <w:rPr>
        <w:rFonts w:ascii="Calibri" w:eastAsia="Times New Roman" w:hAnsi="Calibri" w:cs="Calibri"/>
        <w:b/>
        <w:bCs/>
        <w:sz w:val="20"/>
        <w:szCs w:val="20"/>
        <w:lang w:eastAsia="it-IT"/>
      </w:rPr>
      <w:t>ADO</w:t>
    </w:r>
  </w:p>
  <w:p w14:paraId="64F887CE" w14:textId="2853C98B" w:rsidR="000F2929" w:rsidRPr="00906023" w:rsidRDefault="000F2929" w:rsidP="00674EC1">
    <w:pPr>
      <w:spacing w:line="192" w:lineRule="auto"/>
      <w:jc w:val="center"/>
      <w:rPr>
        <w:rFonts w:ascii="Calibri" w:eastAsia="Times New Roman" w:hAnsi="Calibri" w:cs="Calibri"/>
        <w:b/>
        <w:bCs/>
        <w:sz w:val="20"/>
        <w:szCs w:val="20"/>
        <w:lang w:eastAsia="it-IT"/>
      </w:rPr>
    </w:pPr>
    <w:r w:rsidRPr="00906023">
      <w:rPr>
        <w:rFonts w:ascii="Calibri" w:eastAsia="Times New Roman" w:hAnsi="Calibri" w:cs="Calibri"/>
        <w:b/>
        <w:bCs/>
        <w:sz w:val="20"/>
        <w:szCs w:val="20"/>
        <w:lang w:eastAsia="it-IT"/>
      </w:rPr>
      <w:t>DEI COMUNI DI FAGAGNA E SAN VITO DI FAGAGNA</w:t>
    </w:r>
  </w:p>
  <w:p w14:paraId="2D7EE3BF" w14:textId="68B48E7B" w:rsidR="000F2929" w:rsidRDefault="000F2929" w:rsidP="00674EC1">
    <w:pPr>
      <w:jc w:val="center"/>
      <w:rPr>
        <w:rFonts w:ascii="Calibri" w:eastAsia="Times New Roman" w:hAnsi="Calibri" w:cs="Calibri"/>
        <w:sz w:val="18"/>
        <w:szCs w:val="18"/>
        <w:lang w:eastAsia="it-IT"/>
      </w:rPr>
    </w:pP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Via del Castello 1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33034 </w:t>
    </w:r>
    <w:r>
      <w:rPr>
        <w:rFonts w:ascii="Calibri" w:eastAsia="Times New Roman" w:hAnsi="Calibri" w:cs="Calibri"/>
        <w:sz w:val="18"/>
        <w:szCs w:val="18"/>
        <w:lang w:eastAsia="it-IT"/>
      </w:rPr>
      <w:t>Fagagna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(UD)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</w:t>
    </w:r>
    <w:proofErr w:type="spellStart"/>
    <w:r>
      <w:rPr>
        <w:rFonts w:ascii="Calibri" w:eastAsia="Times New Roman" w:hAnsi="Calibri" w:cs="Calibri"/>
        <w:sz w:val="18"/>
        <w:szCs w:val="18"/>
        <w:lang w:eastAsia="it-IT"/>
      </w:rPr>
      <w:t>T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>el</w:t>
    </w:r>
    <w:proofErr w:type="spellEnd"/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0432/800258 </w:t>
    </w:r>
    <w:r>
      <w:rPr>
        <w:rFonts w:ascii="Calibri" w:eastAsia="Times New Roman" w:hAnsi="Calibri" w:cs="Calibri"/>
        <w:sz w:val="18"/>
        <w:szCs w:val="18"/>
        <w:lang w:eastAsia="it-IT"/>
      </w:rPr>
      <w:t>–</w:t>
    </w:r>
    <w:r w:rsidRPr="00906023">
      <w:rPr>
        <w:rFonts w:ascii="Calibri" w:eastAsia="Times New Roman" w:hAnsi="Calibri" w:cs="Calibri"/>
        <w:sz w:val="18"/>
        <w:szCs w:val="18"/>
        <w:lang w:eastAsia="it-IT"/>
      </w:rPr>
      <w:t xml:space="preserve"> www.icfagagna.edu.it</w:t>
    </w:r>
  </w:p>
  <w:p w14:paraId="77F3DE2A" w14:textId="07092719" w:rsidR="000F2929" w:rsidRPr="00906023" w:rsidRDefault="007632B6" w:rsidP="007632B6">
    <w:pPr>
      <w:tabs>
        <w:tab w:val="left" w:pos="768"/>
        <w:tab w:val="center" w:pos="7584"/>
      </w:tabs>
      <w:rPr>
        <w:rFonts w:ascii="Calibri" w:eastAsia="Times New Roman" w:hAnsi="Calibri" w:cs="Calibri"/>
        <w:sz w:val="18"/>
        <w:szCs w:val="18"/>
        <w:lang w:eastAsia="it-IT"/>
      </w:rPr>
    </w:pPr>
    <w:r>
      <w:rPr>
        <w:rFonts w:ascii="Calibri" w:eastAsia="Times New Roman" w:hAnsi="Calibri" w:cs="Calibri"/>
        <w:sz w:val="18"/>
        <w:szCs w:val="18"/>
        <w:lang w:eastAsia="it-IT"/>
      </w:rPr>
      <w:tab/>
    </w:r>
    <w:r>
      <w:rPr>
        <w:rFonts w:ascii="Calibri" w:eastAsia="Times New Roman" w:hAnsi="Calibri" w:cs="Calibri"/>
        <w:sz w:val="18"/>
        <w:szCs w:val="18"/>
        <w:lang w:eastAsia="it-IT"/>
      </w:rPr>
      <w:tab/>
    </w:r>
    <w:r w:rsidR="000F2929">
      <w:rPr>
        <w:rFonts w:ascii="Calibri" w:eastAsia="Times New Roman" w:hAnsi="Calibri" w:cs="Calibri"/>
        <w:sz w:val="18"/>
        <w:szCs w:val="18"/>
        <w:lang w:eastAsia="it-IT"/>
      </w:rPr>
      <w:t>E</w:t>
    </w:r>
    <w:r w:rsidR="000F2929" w:rsidRPr="00906023">
      <w:rPr>
        <w:rFonts w:ascii="Calibri" w:eastAsia="Times New Roman" w:hAnsi="Calibri" w:cs="Calibri"/>
        <w:sz w:val="18"/>
        <w:szCs w:val="18"/>
        <w:lang w:eastAsia="it-IT"/>
      </w:rPr>
      <w:t>-mail</w:t>
    </w:r>
    <w:r w:rsidR="000F2929">
      <w:rPr>
        <w:rFonts w:ascii="Calibri" w:eastAsia="Times New Roman" w:hAnsi="Calibri" w:cs="Calibri"/>
        <w:sz w:val="18"/>
        <w:szCs w:val="18"/>
        <w:lang w:eastAsia="it-IT"/>
      </w:rPr>
      <w:t>:</w:t>
    </w:r>
    <w:r w:rsidR="000F2929"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UDIC818009@istruzione.it </w:t>
    </w:r>
    <w:r w:rsidR="000F2929">
      <w:rPr>
        <w:rFonts w:ascii="Calibri" w:eastAsia="Times New Roman" w:hAnsi="Calibri" w:cs="Calibri"/>
        <w:sz w:val="18"/>
        <w:szCs w:val="18"/>
        <w:lang w:eastAsia="it-IT"/>
      </w:rPr>
      <w:t xml:space="preserve">– </w:t>
    </w:r>
    <w:proofErr w:type="spellStart"/>
    <w:r w:rsidR="000F2929">
      <w:rPr>
        <w:rFonts w:ascii="Calibri" w:eastAsia="Times New Roman" w:hAnsi="Calibri" w:cs="Calibri"/>
        <w:sz w:val="18"/>
        <w:szCs w:val="18"/>
        <w:lang w:eastAsia="it-IT"/>
      </w:rPr>
      <w:t>P</w:t>
    </w:r>
    <w:r w:rsidR="000F2929" w:rsidRPr="00906023">
      <w:rPr>
        <w:rFonts w:ascii="Calibri" w:eastAsia="Times New Roman" w:hAnsi="Calibri" w:cs="Calibri"/>
        <w:sz w:val="18"/>
        <w:szCs w:val="18"/>
        <w:lang w:eastAsia="it-IT"/>
      </w:rPr>
      <w:t>ec</w:t>
    </w:r>
    <w:proofErr w:type="spellEnd"/>
    <w:r w:rsidR="000F2929">
      <w:rPr>
        <w:rFonts w:ascii="Calibri" w:eastAsia="Times New Roman" w:hAnsi="Calibri" w:cs="Calibri"/>
        <w:sz w:val="18"/>
        <w:szCs w:val="18"/>
        <w:lang w:eastAsia="it-IT"/>
      </w:rPr>
      <w:t>:</w:t>
    </w:r>
    <w:r w:rsidR="000F2929" w:rsidRPr="00906023">
      <w:rPr>
        <w:rFonts w:ascii="Calibri" w:eastAsia="Times New Roman" w:hAnsi="Calibri" w:cs="Calibri"/>
        <w:sz w:val="18"/>
        <w:szCs w:val="18"/>
        <w:lang w:eastAsia="it-IT"/>
      </w:rPr>
      <w:t xml:space="preserve"> UDIC818009@pec.istruzione.it</w:t>
    </w:r>
  </w:p>
  <w:p w14:paraId="6D7117A3" w14:textId="199EA3E8" w:rsidR="006D7447" w:rsidRPr="00906023" w:rsidRDefault="000F2929" w:rsidP="00674EC1">
    <w:pPr>
      <w:jc w:val="center"/>
      <w:rPr>
        <w:rFonts w:ascii="Calibri" w:eastAsia="Times New Roman" w:hAnsi="Calibri" w:cs="Calibri"/>
        <w:sz w:val="18"/>
        <w:szCs w:val="18"/>
        <w:lang w:val="en-US" w:eastAsia="it-IT"/>
      </w:rPr>
    </w:pPr>
    <w:r w:rsidRPr="00906023">
      <w:rPr>
        <w:rFonts w:ascii="Calibri" w:eastAsia="Times New Roman" w:hAnsi="Calibri" w:cs="Calibri"/>
        <w:sz w:val="18"/>
        <w:szCs w:val="18"/>
        <w:lang w:val="en-US" w:eastAsia="it-IT"/>
      </w:rPr>
      <w:t xml:space="preserve">Cod. </w:t>
    </w:r>
    <w:proofErr w:type="spellStart"/>
    <w:r w:rsidRPr="00906023">
      <w:rPr>
        <w:rFonts w:ascii="Calibri" w:eastAsia="Times New Roman" w:hAnsi="Calibri" w:cs="Calibri"/>
        <w:sz w:val="18"/>
        <w:szCs w:val="18"/>
        <w:lang w:val="en-US" w:eastAsia="it-IT"/>
      </w:rPr>
      <w:t>Fisc</w:t>
    </w:r>
    <w:proofErr w:type="spellEnd"/>
    <w:r w:rsidRPr="00906023">
      <w:rPr>
        <w:rFonts w:ascii="Calibri" w:eastAsia="Times New Roman" w:hAnsi="Calibri" w:cs="Calibri"/>
        <w:sz w:val="18"/>
        <w:szCs w:val="18"/>
        <w:lang w:val="en-US" w:eastAsia="it-IT"/>
      </w:rPr>
      <w:t xml:space="preserve">. 94070960300 – Cod. Min. UDIC818009 – </w:t>
    </w:r>
    <w:r>
      <w:rPr>
        <w:rFonts w:ascii="Calibri" w:eastAsia="Times New Roman" w:hAnsi="Calibri" w:cs="Calibri"/>
        <w:sz w:val="18"/>
        <w:szCs w:val="18"/>
        <w:lang w:val="en-US" w:eastAsia="it-IT"/>
      </w:rPr>
      <w:t>Cod. Univ. UF26R5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suff w:val="nothing"/>
      <w:lvlText w:val=""/>
      <w:lvlJc w:val="left"/>
      <w:pPr>
        <w:tabs>
          <w:tab w:val="num" w:pos="0"/>
        </w:tabs>
        <w:ind w:left="0" w:firstLine="0"/>
      </w:pPr>
      <w:rPr>
        <w:rFonts w:ascii="Calibri" w:eastAsia="Calibri" w:hAnsi="Calibri" w:cs="Calibri" w:hint="default"/>
        <w:w w:val="100"/>
        <w:sz w:val="18"/>
        <w:szCs w:val="18"/>
      </w:rPr>
    </w:lvl>
    <w:lvl w:ilvl="1">
      <w:start w:val="1"/>
      <w:numFmt w:val="none"/>
      <w:pStyle w:val="Tito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Titolo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Titolo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Titolo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08"/>
        </w:tabs>
        <w:ind w:left="112" w:hanging="197"/>
      </w:pPr>
      <w:rPr>
        <w:rFonts w:ascii="Wingdings" w:eastAsia="Times New Roman" w:hAnsi="Wingdings" w:cs="Arial" w:hint="default"/>
        <w:b w:val="0"/>
        <w:lang w:val="it-IT"/>
      </w:rPr>
    </w:lvl>
  </w:abstractNum>
  <w:abstractNum w:abstractNumId="2" w15:restartNumberingAfterBreak="0">
    <w:nsid w:val="00000003"/>
    <w:multiLevelType w:val="singleLevel"/>
    <w:tmpl w:val="E85CD6F8"/>
    <w:name w:val="WW8Num32"/>
    <w:lvl w:ilvl="0">
      <w:start w:val="1"/>
      <w:numFmt w:val="decimal"/>
      <w:lvlText w:val="%1."/>
      <w:lvlJc w:val="left"/>
      <w:pPr>
        <w:ind w:left="294" w:hanging="360"/>
      </w:pPr>
      <w:rPr>
        <w:rFonts w:ascii="Calibri" w:eastAsia="Calibri" w:hAnsi="Calibri" w:cs="Symbol" w:hint="default"/>
        <w:w w:val="100"/>
        <w:sz w:val="18"/>
        <w:szCs w:val="18"/>
        <w:lang w:val="it-I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312" w:hanging="142"/>
      </w:pPr>
      <w:rPr>
        <w:rFonts w:ascii="Symbol" w:hAnsi="Symbol" w:cs="Wingdings" w:hint="default"/>
        <w:sz w:val="18"/>
        <w:szCs w:val="18"/>
        <w:lang w:val="it-IT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08"/>
        </w:tabs>
        <w:ind w:left="112" w:hanging="219"/>
      </w:pPr>
      <w:rPr>
        <w:rFonts w:ascii="Calibri" w:eastAsia="Calibri" w:hAnsi="Calibri" w:cs="Calibri" w:hint="default"/>
        <w:w w:val="100"/>
        <w:sz w:val="18"/>
        <w:szCs w:val="18"/>
        <w:lang w:val="it-IT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833" w:hanging="360"/>
      </w:pPr>
      <w:rPr>
        <w:rFonts w:ascii="Symbol" w:hAnsi="Symbol" w:cs="Times New Roman" w:hint="default"/>
        <w:sz w:val="18"/>
        <w:szCs w:val="18"/>
        <w:lang w:val="it-I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325" w:hanging="183"/>
      </w:pPr>
      <w:rPr>
        <w:rFonts w:ascii="Calibri" w:eastAsia="Calibri" w:hAnsi="Calibri" w:cs="Calibri" w:hint="default"/>
        <w:w w:val="100"/>
        <w:sz w:val="18"/>
        <w:szCs w:val="18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907" w:hanging="360"/>
      </w:pPr>
      <w:rPr>
        <w:rFonts w:ascii="Calibri" w:eastAsia="Calibri" w:hAnsi="Calibri" w:cs="Calibri" w:hint="default"/>
        <w:w w:val="100"/>
        <w:sz w:val="18"/>
        <w:szCs w:val="18"/>
        <w:lang w:val="it-I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0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18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321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462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3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744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884" w:hanging="360"/>
      </w:pPr>
      <w:rPr>
        <w:rFonts w:ascii="Symbol" w:hAnsi="Symbol" w:cs="Symbol"/>
      </w:r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08"/>
        </w:tabs>
        <w:ind w:left="112" w:hanging="211"/>
      </w:pPr>
      <w:rPr>
        <w:rFonts w:ascii="Times New Roman" w:eastAsia="Times New Roman" w:hAnsi="Times New Roman" w:cs="Times New Roman" w:hint="default"/>
        <w:spacing w:val="-5"/>
        <w:sz w:val="14"/>
        <w:lang w:val="it-IT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330" w:hanging="218"/>
      </w:pPr>
      <w:rPr>
        <w:rFonts w:ascii="Calibri" w:eastAsia="Calibri" w:hAnsi="Calibri" w:cs="Calibri" w:hint="default"/>
        <w:w w:val="100"/>
        <w:sz w:val="18"/>
        <w:szCs w:val="18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821" w:hanging="348"/>
      </w:pPr>
      <w:rPr>
        <w:rFonts w:ascii="Calibri" w:eastAsia="Calibri" w:hAnsi="Calibri" w:cs="Calibri" w:hint="default"/>
        <w:w w:val="100"/>
        <w:sz w:val="18"/>
        <w:szCs w:val="18"/>
        <w:lang w:val="it-I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840" w:hanging="348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49" w:hanging="348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258" w:hanging="348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467" w:hanging="348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676" w:hanging="348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885" w:hanging="348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094" w:hanging="348"/>
      </w:pPr>
      <w:rPr>
        <w:rFonts w:ascii="Symbol" w:hAnsi="Symbol" w:cs="Symbol"/>
      </w:rPr>
    </w:lvl>
  </w:abstractNum>
  <w:abstractNum w:abstractNumId="9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08"/>
        </w:tabs>
        <w:ind w:left="112" w:hanging="197"/>
      </w:pPr>
      <w:rPr>
        <w:rFonts w:ascii="Symbol" w:hAnsi="Symbol" w:cs="Symbol" w:hint="default"/>
        <w:sz w:val="18"/>
        <w:szCs w:val="18"/>
        <w:lang w:val="it-IT"/>
      </w:rPr>
    </w:lvl>
  </w:abstractNum>
  <w:abstractNum w:abstractNumId="10" w15:restartNumberingAfterBreak="0">
    <w:nsid w:val="0000000B"/>
    <w:multiLevelType w:val="single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08"/>
        </w:tabs>
        <w:ind w:left="112" w:hanging="219"/>
      </w:pPr>
      <w:rPr>
        <w:rFonts w:ascii="Calibri" w:eastAsia="Calibri" w:hAnsi="Calibri" w:cs="Calibri" w:hint="default"/>
        <w:b/>
        <w:bCs/>
        <w:iCs/>
        <w:w w:val="99"/>
        <w:sz w:val="14"/>
        <w:szCs w:val="14"/>
        <w:lang w:val="it-IT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290" w:hanging="178"/>
      </w:pPr>
      <w:rPr>
        <w:rFonts w:ascii="Symbol" w:eastAsia="Symbol" w:hAnsi="Symbol" w:cs="Symbol" w:hint="default"/>
        <w:w w:val="99"/>
        <w:sz w:val="14"/>
        <w:szCs w:val="14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708"/>
        </w:tabs>
        <w:ind w:left="833" w:hanging="348"/>
      </w:pPr>
      <w:rPr>
        <w:rFonts w:ascii="Symbol" w:eastAsia="Symbol" w:hAnsi="Symbol" w:cs="Symbol" w:hint="default"/>
        <w:w w:val="99"/>
        <w:sz w:val="14"/>
        <w:szCs w:val="14"/>
        <w:lang w:val="it-I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876" w:hanging="348"/>
      </w:pPr>
      <w:rPr>
        <w:rFonts w:ascii="Symbol" w:hAnsi="Symbol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2" w:hanging="348"/>
      </w:pPr>
      <w:rPr>
        <w:rFonts w:ascii="Symbol" w:hAnsi="Symbol" w:cs="Wingdings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948" w:hanging="348"/>
      </w:pPr>
      <w:rPr>
        <w:rFonts w:ascii="Symbol" w:hAnsi="Symbol" w:cs="Wingdings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985" w:hanging="348"/>
      </w:pPr>
      <w:rPr>
        <w:rFonts w:ascii="Symbol" w:hAnsi="Symbol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21" w:hanging="348"/>
      </w:pPr>
      <w:rPr>
        <w:rFonts w:ascii="Symbol" w:hAnsi="Symbol" w:cs="Wingdings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057" w:hanging="348"/>
      </w:pPr>
      <w:rPr>
        <w:rFonts w:ascii="Symbol" w:hAnsi="Symbol" w:cs="Wingdings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093" w:hanging="348"/>
      </w:pPr>
      <w:rPr>
        <w:rFonts w:ascii="Symbol" w:hAnsi="Symbol" w:cs="Wingdings" w:hint="default"/>
      </w:rPr>
    </w:lvl>
  </w:abstractNum>
  <w:abstractNum w:abstractNumId="12" w15:restartNumberingAfterBreak="0">
    <w:nsid w:val="0000000D"/>
    <w:multiLevelType w:val="singleLevel"/>
    <w:tmpl w:val="0000000D"/>
    <w:name w:val="WW8Num13"/>
    <w:lvl w:ilvl="0">
      <w:start w:val="1"/>
      <w:numFmt w:val="decimal"/>
      <w:lvlText w:val="%1"/>
      <w:lvlJc w:val="left"/>
      <w:pPr>
        <w:tabs>
          <w:tab w:val="num" w:pos="708"/>
        </w:tabs>
        <w:ind w:left="196" w:hanging="101"/>
      </w:pPr>
      <w:rPr>
        <w:rFonts w:ascii="Calibri" w:eastAsia="Calibri" w:hAnsi="Calibri" w:cs="Calibri" w:hint="default"/>
        <w:w w:val="100"/>
        <w:sz w:val="18"/>
        <w:szCs w:val="18"/>
        <w:lang w:val="it-IT"/>
      </w:rPr>
    </w:lvl>
  </w:abstractNum>
  <w:abstractNum w:abstractNumId="13" w15:restartNumberingAfterBreak="0">
    <w:nsid w:val="0000000E"/>
    <w:multiLevelType w:val="multi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325" w:hanging="183"/>
      </w:pPr>
      <w:rPr>
        <w:rFonts w:ascii="Calibri" w:eastAsia="Calibri" w:hAnsi="Calibri" w:cs="Calibri" w:hint="default"/>
        <w:w w:val="100"/>
        <w:sz w:val="18"/>
        <w:szCs w:val="18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907" w:hanging="360"/>
      </w:pPr>
      <w:rPr>
        <w:rFonts w:ascii="Calibri" w:eastAsia="Calibri" w:hAnsi="Calibri" w:cs="Calibri" w:hint="default"/>
        <w:w w:val="100"/>
        <w:sz w:val="18"/>
        <w:szCs w:val="18"/>
        <w:lang w:val="it-I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040" w:hanging="360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180" w:hanging="360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321" w:hanging="360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462" w:hanging="360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3" w:hanging="360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744" w:hanging="360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884" w:hanging="360"/>
      </w:pPr>
      <w:rPr>
        <w:rFonts w:ascii="Symbol" w:hAnsi="Symbol" w:cs="Symbol"/>
      </w:rPr>
    </w:lvl>
  </w:abstractNum>
  <w:abstractNum w:abstractNumId="14" w15:restartNumberingAfterBreak="0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112" w:hanging="178"/>
      </w:pPr>
      <w:rPr>
        <w:rFonts w:ascii="Calibri" w:eastAsia="Calibri" w:hAnsi="Calibri" w:cs="Calibri" w:hint="default"/>
        <w:w w:val="100"/>
        <w:sz w:val="18"/>
        <w:szCs w:val="18"/>
        <w:lang w:val="it-IT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833" w:hanging="360"/>
      </w:pPr>
      <w:rPr>
        <w:rFonts w:ascii="Times New Roman" w:hAnsi="Times New Roman" w:cs="Courier New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876" w:hanging="360"/>
      </w:pPr>
      <w:rPr>
        <w:rFonts w:ascii="Symbol" w:hAnsi="Symbol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2" w:hanging="360"/>
      </w:pPr>
      <w:rPr>
        <w:rFonts w:ascii="Symbol" w:hAnsi="Symbol" w:cs="Wingdings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948" w:hanging="360"/>
      </w:pPr>
      <w:rPr>
        <w:rFonts w:ascii="Symbol" w:hAnsi="Symbol" w:cs="Wingdings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985" w:hanging="360"/>
      </w:pPr>
      <w:rPr>
        <w:rFonts w:ascii="Symbol" w:hAnsi="Symbol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21" w:hanging="360"/>
      </w:pPr>
      <w:rPr>
        <w:rFonts w:ascii="Symbol" w:hAnsi="Symbol" w:cs="Wingdings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057" w:hanging="360"/>
      </w:pPr>
      <w:rPr>
        <w:rFonts w:ascii="Symbol" w:hAnsi="Symbol" w:cs="Wingdings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093" w:hanging="360"/>
      </w:pPr>
      <w:rPr>
        <w:rFonts w:ascii="Symbol" w:hAnsi="Symbol" w:cs="Wingdings" w:hint="default"/>
      </w:rPr>
    </w:lvl>
  </w:abstractNum>
  <w:abstractNum w:abstractNumId="15" w15:restartNumberingAfterBreak="0">
    <w:nsid w:val="00000010"/>
    <w:multiLevelType w:val="multi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708"/>
        </w:tabs>
        <w:ind w:left="112" w:hanging="211"/>
      </w:pPr>
      <w:rPr>
        <w:rFonts w:ascii="Symbol" w:hAnsi="Symbol" w:cs="Symbol" w:hint="default"/>
        <w:sz w:val="18"/>
        <w:szCs w:val="18"/>
        <w:lang w:val="it-I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124" w:hanging="211"/>
      </w:pPr>
      <w:rPr>
        <w:rFonts w:ascii="Symbol" w:hAnsi="Symbol"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129" w:hanging="211"/>
      </w:pPr>
      <w:rPr>
        <w:rFonts w:ascii="Symbol" w:hAnsi="Symbol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33" w:hanging="211"/>
      </w:pPr>
      <w:rPr>
        <w:rFonts w:ascii="Symbol" w:hAnsi="Symbol" w:cs="Times New Roman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138" w:hanging="211"/>
      </w:pPr>
      <w:rPr>
        <w:rFonts w:ascii="Symbol" w:hAnsi="Symbol" w:cs="Times New Roman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143" w:hanging="211"/>
      </w:pPr>
      <w:rPr>
        <w:rFonts w:ascii="Symbol" w:hAnsi="Symbol" w:cs="Times New Roman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47" w:hanging="211"/>
      </w:pPr>
      <w:rPr>
        <w:rFonts w:ascii="Symbol" w:hAnsi="Symbol" w:cs="Times New Roman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152" w:hanging="211"/>
      </w:pPr>
      <w:rPr>
        <w:rFonts w:ascii="Symbol" w:hAnsi="Symbol" w:cs="Times New Roman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157" w:hanging="211"/>
      </w:pPr>
      <w:rPr>
        <w:rFonts w:ascii="Symbol" w:hAnsi="Symbol" w:cs="Times New Roman" w:hint="default"/>
      </w:rPr>
    </w:lvl>
  </w:abstractNum>
  <w:abstractNum w:abstractNumId="16" w15:restartNumberingAfterBreak="0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330" w:hanging="218"/>
      </w:pPr>
      <w:rPr>
        <w:rFonts w:ascii="Calibri" w:eastAsia="Calibri" w:hAnsi="Calibri" w:cs="Calibri" w:hint="default"/>
        <w:i/>
        <w:w w:val="99"/>
        <w:sz w:val="14"/>
        <w:szCs w:val="14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821" w:hanging="348"/>
      </w:pPr>
      <w:rPr>
        <w:rFonts w:ascii="Calibri" w:eastAsia="Calibri" w:hAnsi="Calibri" w:cs="Calibri" w:hint="default"/>
        <w:i/>
        <w:w w:val="99"/>
        <w:sz w:val="14"/>
        <w:szCs w:val="14"/>
        <w:lang w:val="it-I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840" w:hanging="348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49" w:hanging="348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258" w:hanging="348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467" w:hanging="348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676" w:hanging="348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885" w:hanging="348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094" w:hanging="348"/>
      </w:pPr>
      <w:rPr>
        <w:rFonts w:ascii="Symbol" w:hAnsi="Symbol" w:cs="Symbol"/>
      </w:rPr>
    </w:lvl>
  </w:abstractNum>
  <w:abstractNum w:abstractNumId="17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08"/>
        </w:tabs>
        <w:ind w:left="112" w:hanging="197"/>
      </w:pPr>
      <w:rPr>
        <w:rFonts w:ascii="Calibri" w:eastAsia="Calibri" w:hAnsi="Calibri" w:cs="Calibri" w:hint="default"/>
        <w:w w:val="100"/>
        <w:sz w:val="18"/>
        <w:szCs w:val="18"/>
        <w:lang w:val="it-I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124" w:hanging="197"/>
      </w:pPr>
      <w:rPr>
        <w:rFonts w:ascii="Symbol" w:hAnsi="Symbol" w:cs="Times New Roman" w:hint="default"/>
        <w:w w:val="100"/>
        <w:sz w:val="18"/>
        <w:szCs w:val="18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129" w:hanging="197"/>
      </w:pPr>
      <w:rPr>
        <w:rFonts w:ascii="Symbol" w:hAnsi="Symbol" w:cs="Times New Roman" w:hint="default"/>
        <w:w w:val="100"/>
        <w:sz w:val="18"/>
        <w:szCs w:val="18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33" w:hanging="197"/>
      </w:pPr>
      <w:rPr>
        <w:rFonts w:ascii="Symbol" w:hAnsi="Symbol" w:cs="Times New Roman" w:hint="default"/>
        <w:w w:val="100"/>
        <w:sz w:val="18"/>
        <w:szCs w:val="18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138" w:hanging="197"/>
      </w:pPr>
      <w:rPr>
        <w:rFonts w:ascii="Symbol" w:hAnsi="Symbol" w:cs="Times New Roman" w:hint="default"/>
        <w:w w:val="100"/>
        <w:sz w:val="18"/>
        <w:szCs w:val="18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143" w:hanging="197"/>
      </w:pPr>
      <w:rPr>
        <w:rFonts w:ascii="Symbol" w:hAnsi="Symbol" w:cs="Times New Roman" w:hint="default"/>
        <w:w w:val="100"/>
        <w:sz w:val="18"/>
        <w:szCs w:val="18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47" w:hanging="197"/>
      </w:pPr>
      <w:rPr>
        <w:rFonts w:ascii="Symbol" w:hAnsi="Symbol" w:cs="Times New Roman" w:hint="default"/>
        <w:w w:val="100"/>
        <w:sz w:val="18"/>
        <w:szCs w:val="18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152" w:hanging="197"/>
      </w:pPr>
      <w:rPr>
        <w:rFonts w:ascii="Symbol" w:hAnsi="Symbol" w:cs="Times New Roman" w:hint="default"/>
        <w:w w:val="100"/>
        <w:sz w:val="18"/>
        <w:szCs w:val="18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157" w:hanging="197"/>
      </w:pPr>
      <w:rPr>
        <w:rFonts w:ascii="Symbol" w:hAnsi="Symbol" w:cs="Times New Roman" w:hint="default"/>
        <w:w w:val="100"/>
        <w:sz w:val="18"/>
        <w:szCs w:val="18"/>
      </w:rPr>
    </w:lvl>
  </w:abstractNum>
  <w:abstractNum w:abstractNumId="18" w15:restartNumberingAfterBreak="0">
    <w:nsid w:val="00000013"/>
    <w:multiLevelType w:val="multilevel"/>
    <w:tmpl w:val="00000013"/>
    <w:name w:val="WW8Num19"/>
    <w:lvl w:ilvl="0">
      <w:start w:val="1"/>
      <w:numFmt w:val="decimal"/>
      <w:lvlText w:val="%1."/>
      <w:lvlJc w:val="left"/>
      <w:pPr>
        <w:tabs>
          <w:tab w:val="num" w:pos="708"/>
        </w:tabs>
        <w:ind w:left="112" w:hanging="219"/>
      </w:pPr>
      <w:rPr>
        <w:rFonts w:ascii="Wingdings" w:eastAsia="Times New Roman" w:hAnsi="Wingdings" w:cs="Arial" w:hint="default"/>
        <w:b w:val="0"/>
        <w:sz w:val="18"/>
        <w:lang w:val="it-IT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124" w:hanging="219"/>
      </w:pPr>
      <w:rPr>
        <w:rFonts w:ascii="Symbol" w:hAnsi="Symbol" w:cs="Courier New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129" w:hanging="219"/>
      </w:pPr>
      <w:rPr>
        <w:rFonts w:ascii="Symbol" w:hAnsi="Symbol" w:cs="Courier New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33" w:hanging="219"/>
      </w:pPr>
      <w:rPr>
        <w:rFonts w:ascii="Symbol" w:hAnsi="Symbol" w:cs="Courier New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138" w:hanging="219"/>
      </w:pPr>
      <w:rPr>
        <w:rFonts w:ascii="Symbol" w:hAnsi="Symbol" w:cs="Courier New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143" w:hanging="219"/>
      </w:pPr>
      <w:rPr>
        <w:rFonts w:ascii="Symbol" w:hAnsi="Symbol" w:cs="Courier New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147" w:hanging="219"/>
      </w:pPr>
      <w:rPr>
        <w:rFonts w:ascii="Symbol" w:hAnsi="Symbol" w:cs="Courier New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152" w:hanging="219"/>
      </w:pPr>
      <w:rPr>
        <w:rFonts w:ascii="Symbol" w:hAnsi="Symbol" w:cs="Courier New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157" w:hanging="219"/>
      </w:pPr>
      <w:rPr>
        <w:rFonts w:ascii="Symbol" w:hAnsi="Symbol" w:cs="Courier New" w:hint="default"/>
      </w:rPr>
    </w:lvl>
  </w:abstractNum>
  <w:abstractNum w:abstractNumId="19" w15:restartNumberingAfterBreak="0">
    <w:nsid w:val="00000014"/>
    <w:multiLevelType w:val="multilevel"/>
    <w:tmpl w:val="00000014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290" w:hanging="178"/>
      </w:pPr>
      <w:rPr>
        <w:rFonts w:ascii="Calibri" w:eastAsia="Calibri" w:hAnsi="Calibri" w:cs="Calibri" w:hint="default"/>
        <w:w w:val="100"/>
        <w:sz w:val="18"/>
        <w:szCs w:val="18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833" w:hanging="348"/>
      </w:pPr>
      <w:rPr>
        <w:rFonts w:ascii="Calibri" w:eastAsia="Calibri" w:hAnsi="Calibri" w:cs="Calibri" w:hint="default"/>
        <w:w w:val="100"/>
        <w:sz w:val="18"/>
        <w:szCs w:val="18"/>
        <w:lang w:val="it-I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876" w:hanging="348"/>
      </w:pPr>
      <w:rPr>
        <w:rFonts w:ascii="Symbol" w:hAnsi="Symbol" w:cs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2" w:hanging="348"/>
      </w:pPr>
      <w:rPr>
        <w:rFonts w:ascii="Symbol" w:hAnsi="Symbol" w:cs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948" w:hanging="348"/>
      </w:pPr>
      <w:rPr>
        <w:rFonts w:ascii="Symbol" w:hAnsi="Symbol" w:cs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985" w:hanging="348"/>
      </w:pPr>
      <w:rPr>
        <w:rFonts w:ascii="Symbol" w:hAnsi="Symbol" w:cs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21" w:hanging="348"/>
      </w:pPr>
      <w:rPr>
        <w:rFonts w:ascii="Symbol" w:hAnsi="Symbol" w:cs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057" w:hanging="348"/>
      </w:pPr>
      <w:rPr>
        <w:rFonts w:ascii="Symbol" w:hAnsi="Symbol" w:cs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093" w:hanging="348"/>
      </w:pPr>
      <w:rPr>
        <w:rFonts w:ascii="Symbol" w:hAnsi="Symbol" w:cs="Symbol"/>
      </w:rPr>
    </w:lvl>
  </w:abstractNum>
  <w:abstractNum w:abstractNumId="20" w15:restartNumberingAfterBreak="0">
    <w:nsid w:val="05A40B7C"/>
    <w:multiLevelType w:val="hybridMultilevel"/>
    <w:tmpl w:val="8E9216EA"/>
    <w:lvl w:ilvl="0" w:tplc="F46A352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8860389"/>
    <w:multiLevelType w:val="hybridMultilevel"/>
    <w:tmpl w:val="E3C494EA"/>
    <w:lvl w:ilvl="0" w:tplc="01C2EFF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EC402A"/>
    <w:multiLevelType w:val="hybridMultilevel"/>
    <w:tmpl w:val="A754E68C"/>
    <w:lvl w:ilvl="0" w:tplc="1242C718">
      <w:start w:val="1"/>
      <w:numFmt w:val="decimal"/>
      <w:lvlText w:val="%1"/>
      <w:lvlJc w:val="left"/>
      <w:pPr>
        <w:ind w:left="196" w:hanging="101"/>
      </w:pPr>
      <w:rPr>
        <w:rFonts w:ascii="Calibri" w:eastAsia="Calibri" w:hAnsi="Calibri" w:hint="default"/>
        <w:w w:val="99"/>
        <w:sz w:val="14"/>
        <w:szCs w:val="14"/>
      </w:rPr>
    </w:lvl>
    <w:lvl w:ilvl="1" w:tplc="8DEAC090">
      <w:start w:val="1"/>
      <w:numFmt w:val="bullet"/>
      <w:lvlText w:val="•"/>
      <w:lvlJc w:val="left"/>
      <w:pPr>
        <w:ind w:left="377" w:hanging="101"/>
      </w:pPr>
    </w:lvl>
    <w:lvl w:ilvl="2" w:tplc="EA1CDD3E">
      <w:start w:val="1"/>
      <w:numFmt w:val="bullet"/>
      <w:lvlText w:val="•"/>
      <w:lvlJc w:val="left"/>
      <w:pPr>
        <w:ind w:left="554" w:hanging="101"/>
      </w:pPr>
    </w:lvl>
    <w:lvl w:ilvl="3" w:tplc="37B45B92">
      <w:start w:val="1"/>
      <w:numFmt w:val="bullet"/>
      <w:lvlText w:val="•"/>
      <w:lvlJc w:val="left"/>
      <w:pPr>
        <w:ind w:left="731" w:hanging="101"/>
      </w:pPr>
    </w:lvl>
    <w:lvl w:ilvl="4" w:tplc="71B6AC86">
      <w:start w:val="1"/>
      <w:numFmt w:val="bullet"/>
      <w:lvlText w:val="•"/>
      <w:lvlJc w:val="left"/>
      <w:pPr>
        <w:ind w:left="908" w:hanging="101"/>
      </w:pPr>
    </w:lvl>
    <w:lvl w:ilvl="5" w:tplc="1E4E0F44">
      <w:start w:val="1"/>
      <w:numFmt w:val="bullet"/>
      <w:lvlText w:val="•"/>
      <w:lvlJc w:val="left"/>
      <w:pPr>
        <w:ind w:left="1085" w:hanging="101"/>
      </w:pPr>
    </w:lvl>
    <w:lvl w:ilvl="6" w:tplc="F92CB5A2">
      <w:start w:val="1"/>
      <w:numFmt w:val="bullet"/>
      <w:lvlText w:val="•"/>
      <w:lvlJc w:val="left"/>
      <w:pPr>
        <w:ind w:left="1262" w:hanging="101"/>
      </w:pPr>
    </w:lvl>
    <w:lvl w:ilvl="7" w:tplc="B414DF5E">
      <w:start w:val="1"/>
      <w:numFmt w:val="bullet"/>
      <w:lvlText w:val="•"/>
      <w:lvlJc w:val="left"/>
      <w:pPr>
        <w:ind w:left="1439" w:hanging="101"/>
      </w:pPr>
    </w:lvl>
    <w:lvl w:ilvl="8" w:tplc="9B1E3308">
      <w:start w:val="1"/>
      <w:numFmt w:val="bullet"/>
      <w:lvlText w:val="•"/>
      <w:lvlJc w:val="left"/>
      <w:pPr>
        <w:ind w:left="1616" w:hanging="101"/>
      </w:pPr>
    </w:lvl>
  </w:abstractNum>
  <w:abstractNum w:abstractNumId="23" w15:restartNumberingAfterBreak="0">
    <w:nsid w:val="1E5B50CF"/>
    <w:multiLevelType w:val="multilevel"/>
    <w:tmpl w:val="A1584042"/>
    <w:lvl w:ilvl="0">
      <w:start w:val="1"/>
      <w:numFmt w:val="decimal"/>
      <w:lvlText w:val="%1."/>
      <w:lvlJc w:val="left"/>
      <w:pPr>
        <w:tabs>
          <w:tab w:val="num" w:pos="0"/>
        </w:tabs>
        <w:ind w:left="290" w:hanging="178"/>
      </w:pPr>
      <w:rPr>
        <w:rFonts w:ascii="Symbol" w:eastAsia="Symbol" w:hAnsi="Symbol" w:cs="Symbol" w:hint="default"/>
        <w:w w:val="99"/>
        <w:sz w:val="14"/>
        <w:szCs w:val="14"/>
        <w:lang w:val="it-IT"/>
      </w:rPr>
    </w:lvl>
    <w:lvl w:ilvl="1">
      <w:start w:val="1"/>
      <w:numFmt w:val="lowerLetter"/>
      <w:lvlText w:val="%2."/>
      <w:lvlJc w:val="left"/>
      <w:pPr>
        <w:tabs>
          <w:tab w:val="num" w:pos="708"/>
        </w:tabs>
        <w:ind w:left="833" w:hanging="348"/>
      </w:pPr>
      <w:rPr>
        <w:rFonts w:eastAsia="Symbol" w:cs="Symbol" w:hint="default"/>
        <w:b/>
        <w:i w:val="0"/>
        <w:w w:val="99"/>
        <w:sz w:val="14"/>
        <w:szCs w:val="14"/>
        <w:lang w:val="it-I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876" w:hanging="348"/>
      </w:pPr>
      <w:rPr>
        <w:rFonts w:ascii="Symbol" w:hAnsi="Symbol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12" w:hanging="348"/>
      </w:pPr>
      <w:rPr>
        <w:rFonts w:ascii="Symbol" w:hAnsi="Symbol" w:cs="Wingdings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948" w:hanging="348"/>
      </w:pPr>
      <w:rPr>
        <w:rFonts w:ascii="Symbol" w:hAnsi="Symbol" w:cs="Wingdings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985" w:hanging="348"/>
      </w:pPr>
      <w:rPr>
        <w:rFonts w:ascii="Symbol" w:hAnsi="Symbol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021" w:hanging="348"/>
      </w:pPr>
      <w:rPr>
        <w:rFonts w:ascii="Symbol" w:hAnsi="Symbol" w:cs="Wingdings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057" w:hanging="348"/>
      </w:pPr>
      <w:rPr>
        <w:rFonts w:ascii="Symbol" w:hAnsi="Symbol" w:cs="Wingdings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093" w:hanging="348"/>
      </w:pPr>
      <w:rPr>
        <w:rFonts w:ascii="Symbol" w:hAnsi="Symbol" w:cs="Wingdings" w:hint="default"/>
      </w:rPr>
    </w:lvl>
  </w:abstractNum>
  <w:abstractNum w:abstractNumId="24" w15:restartNumberingAfterBreak="0">
    <w:nsid w:val="1E9D326C"/>
    <w:multiLevelType w:val="hybridMultilevel"/>
    <w:tmpl w:val="28D246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5706EA1"/>
    <w:multiLevelType w:val="hybridMultilevel"/>
    <w:tmpl w:val="E33E5DDE"/>
    <w:lvl w:ilvl="0" w:tplc="AB7A0988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928306C"/>
    <w:multiLevelType w:val="hybridMultilevel"/>
    <w:tmpl w:val="7F7405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C587410"/>
    <w:multiLevelType w:val="hybridMultilevel"/>
    <w:tmpl w:val="DA9C344C"/>
    <w:name w:val="WW8Num322"/>
    <w:lvl w:ilvl="0" w:tplc="00000005">
      <w:start w:val="1"/>
      <w:numFmt w:val="decimal"/>
      <w:lvlText w:val="%1."/>
      <w:lvlJc w:val="left"/>
      <w:pPr>
        <w:ind w:left="294" w:hanging="360"/>
      </w:pPr>
      <w:rPr>
        <w:rFonts w:ascii="Calibri" w:eastAsia="Calibri" w:hAnsi="Calibri" w:cs="Calibri" w:hint="default"/>
        <w:w w:val="100"/>
        <w:sz w:val="18"/>
        <w:szCs w:val="18"/>
        <w:lang w:val="it-IT"/>
      </w:rPr>
    </w:lvl>
    <w:lvl w:ilvl="1" w:tplc="04100019" w:tentative="1">
      <w:start w:val="1"/>
      <w:numFmt w:val="lowerLetter"/>
      <w:lvlText w:val="%2."/>
      <w:lvlJc w:val="left"/>
      <w:pPr>
        <w:ind w:left="1014" w:hanging="360"/>
      </w:pPr>
    </w:lvl>
    <w:lvl w:ilvl="2" w:tplc="0410001B" w:tentative="1">
      <w:start w:val="1"/>
      <w:numFmt w:val="lowerRoman"/>
      <w:lvlText w:val="%3."/>
      <w:lvlJc w:val="right"/>
      <w:pPr>
        <w:ind w:left="1734" w:hanging="180"/>
      </w:pPr>
    </w:lvl>
    <w:lvl w:ilvl="3" w:tplc="0410000F" w:tentative="1">
      <w:start w:val="1"/>
      <w:numFmt w:val="decimal"/>
      <w:lvlText w:val="%4."/>
      <w:lvlJc w:val="left"/>
      <w:pPr>
        <w:ind w:left="2454" w:hanging="360"/>
      </w:pPr>
    </w:lvl>
    <w:lvl w:ilvl="4" w:tplc="04100019" w:tentative="1">
      <w:start w:val="1"/>
      <w:numFmt w:val="lowerLetter"/>
      <w:lvlText w:val="%5."/>
      <w:lvlJc w:val="left"/>
      <w:pPr>
        <w:ind w:left="3174" w:hanging="360"/>
      </w:pPr>
    </w:lvl>
    <w:lvl w:ilvl="5" w:tplc="0410001B" w:tentative="1">
      <w:start w:val="1"/>
      <w:numFmt w:val="lowerRoman"/>
      <w:lvlText w:val="%6."/>
      <w:lvlJc w:val="right"/>
      <w:pPr>
        <w:ind w:left="3894" w:hanging="180"/>
      </w:pPr>
    </w:lvl>
    <w:lvl w:ilvl="6" w:tplc="0410000F" w:tentative="1">
      <w:start w:val="1"/>
      <w:numFmt w:val="decimal"/>
      <w:lvlText w:val="%7."/>
      <w:lvlJc w:val="left"/>
      <w:pPr>
        <w:ind w:left="4614" w:hanging="360"/>
      </w:pPr>
    </w:lvl>
    <w:lvl w:ilvl="7" w:tplc="04100019" w:tentative="1">
      <w:start w:val="1"/>
      <w:numFmt w:val="lowerLetter"/>
      <w:lvlText w:val="%8."/>
      <w:lvlJc w:val="left"/>
      <w:pPr>
        <w:ind w:left="5334" w:hanging="360"/>
      </w:pPr>
    </w:lvl>
    <w:lvl w:ilvl="8" w:tplc="0410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28" w15:restartNumberingAfterBreak="0">
    <w:nsid w:val="2FD81AF0"/>
    <w:multiLevelType w:val="hybridMultilevel"/>
    <w:tmpl w:val="265CE3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5713BEC"/>
    <w:multiLevelType w:val="hybridMultilevel"/>
    <w:tmpl w:val="3F0E5BCA"/>
    <w:name w:val="WW8Num3232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6D0790"/>
    <w:multiLevelType w:val="hybridMultilevel"/>
    <w:tmpl w:val="C2E8B9BE"/>
    <w:lvl w:ilvl="0" w:tplc="F46A3520">
      <w:start w:val="1"/>
      <w:numFmt w:val="bullet"/>
      <w:lvlText w:val=""/>
      <w:lvlJc w:val="left"/>
      <w:pPr>
        <w:tabs>
          <w:tab w:val="num" w:pos="2136"/>
        </w:tabs>
        <w:ind w:left="2136" w:hanging="360"/>
      </w:pPr>
      <w:rPr>
        <w:rFonts w:ascii="Wingdings" w:hAnsi="Wingdings" w:hint="default"/>
        <w:sz w:val="16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006E5E"/>
    <w:multiLevelType w:val="hybridMultilevel"/>
    <w:tmpl w:val="BEFEC480"/>
    <w:name w:val="WW8Num323222"/>
    <w:lvl w:ilvl="0" w:tplc="E85CD6F8">
      <w:start w:val="1"/>
      <w:numFmt w:val="decimal"/>
      <w:lvlText w:val="%1."/>
      <w:lvlJc w:val="left"/>
      <w:pPr>
        <w:ind w:left="832" w:hanging="360"/>
      </w:pPr>
      <w:rPr>
        <w:rFonts w:ascii="Calibri" w:eastAsia="Calibri" w:hAnsi="Calibri" w:cs="Symbol" w:hint="default"/>
        <w:w w:val="100"/>
        <w:sz w:val="18"/>
        <w:szCs w:val="18"/>
        <w:lang w:val="it-IT"/>
      </w:rPr>
    </w:lvl>
    <w:lvl w:ilvl="1" w:tplc="04100019" w:tentative="1">
      <w:start w:val="1"/>
      <w:numFmt w:val="lowerLetter"/>
      <w:lvlText w:val="%2."/>
      <w:lvlJc w:val="left"/>
      <w:pPr>
        <w:ind w:left="1552" w:hanging="360"/>
      </w:pPr>
    </w:lvl>
    <w:lvl w:ilvl="2" w:tplc="0410001B" w:tentative="1">
      <w:start w:val="1"/>
      <w:numFmt w:val="lowerRoman"/>
      <w:lvlText w:val="%3."/>
      <w:lvlJc w:val="right"/>
      <w:pPr>
        <w:ind w:left="2272" w:hanging="180"/>
      </w:pPr>
    </w:lvl>
    <w:lvl w:ilvl="3" w:tplc="0410000F" w:tentative="1">
      <w:start w:val="1"/>
      <w:numFmt w:val="decimal"/>
      <w:lvlText w:val="%4."/>
      <w:lvlJc w:val="left"/>
      <w:pPr>
        <w:ind w:left="2992" w:hanging="360"/>
      </w:pPr>
    </w:lvl>
    <w:lvl w:ilvl="4" w:tplc="04100019" w:tentative="1">
      <w:start w:val="1"/>
      <w:numFmt w:val="lowerLetter"/>
      <w:lvlText w:val="%5."/>
      <w:lvlJc w:val="left"/>
      <w:pPr>
        <w:ind w:left="3712" w:hanging="360"/>
      </w:pPr>
    </w:lvl>
    <w:lvl w:ilvl="5" w:tplc="0410001B" w:tentative="1">
      <w:start w:val="1"/>
      <w:numFmt w:val="lowerRoman"/>
      <w:lvlText w:val="%6."/>
      <w:lvlJc w:val="right"/>
      <w:pPr>
        <w:ind w:left="4432" w:hanging="180"/>
      </w:pPr>
    </w:lvl>
    <w:lvl w:ilvl="6" w:tplc="0410000F" w:tentative="1">
      <w:start w:val="1"/>
      <w:numFmt w:val="decimal"/>
      <w:lvlText w:val="%7."/>
      <w:lvlJc w:val="left"/>
      <w:pPr>
        <w:ind w:left="5152" w:hanging="360"/>
      </w:pPr>
    </w:lvl>
    <w:lvl w:ilvl="7" w:tplc="04100019" w:tentative="1">
      <w:start w:val="1"/>
      <w:numFmt w:val="lowerLetter"/>
      <w:lvlText w:val="%8."/>
      <w:lvlJc w:val="left"/>
      <w:pPr>
        <w:ind w:left="5872" w:hanging="360"/>
      </w:pPr>
    </w:lvl>
    <w:lvl w:ilvl="8" w:tplc="0410001B" w:tentative="1">
      <w:start w:val="1"/>
      <w:numFmt w:val="lowerRoman"/>
      <w:lvlText w:val="%9."/>
      <w:lvlJc w:val="right"/>
      <w:pPr>
        <w:ind w:left="6592" w:hanging="180"/>
      </w:pPr>
    </w:lvl>
  </w:abstractNum>
  <w:abstractNum w:abstractNumId="32" w15:restartNumberingAfterBreak="0">
    <w:nsid w:val="5DE55783"/>
    <w:multiLevelType w:val="hybridMultilevel"/>
    <w:tmpl w:val="E6B0A72E"/>
    <w:lvl w:ilvl="0" w:tplc="14C06882">
      <w:start w:val="1"/>
      <w:numFmt w:val="bullet"/>
      <w:lvlText w:val=""/>
      <w:lvlJc w:val="left"/>
      <w:pPr>
        <w:ind w:left="312" w:hanging="142"/>
      </w:pPr>
      <w:rPr>
        <w:rFonts w:ascii="Symbol" w:eastAsia="Symbol" w:hAnsi="Symbol" w:hint="default"/>
        <w:w w:val="99"/>
        <w:sz w:val="14"/>
        <w:szCs w:val="14"/>
      </w:rPr>
    </w:lvl>
    <w:lvl w:ilvl="1" w:tplc="C5641F44">
      <w:start w:val="1"/>
      <w:numFmt w:val="bullet"/>
      <w:lvlText w:val="•"/>
      <w:lvlJc w:val="left"/>
      <w:pPr>
        <w:ind w:left="485" w:hanging="142"/>
      </w:pPr>
    </w:lvl>
    <w:lvl w:ilvl="2" w:tplc="E3D626FA">
      <w:start w:val="1"/>
      <w:numFmt w:val="bullet"/>
      <w:lvlText w:val="•"/>
      <w:lvlJc w:val="left"/>
      <w:pPr>
        <w:ind w:left="650" w:hanging="142"/>
      </w:pPr>
    </w:lvl>
    <w:lvl w:ilvl="3" w:tplc="BA5E3F9A">
      <w:start w:val="1"/>
      <w:numFmt w:val="bullet"/>
      <w:lvlText w:val="•"/>
      <w:lvlJc w:val="left"/>
      <w:pPr>
        <w:ind w:left="815" w:hanging="142"/>
      </w:pPr>
    </w:lvl>
    <w:lvl w:ilvl="4" w:tplc="5C383090">
      <w:start w:val="1"/>
      <w:numFmt w:val="bullet"/>
      <w:lvlText w:val="•"/>
      <w:lvlJc w:val="left"/>
      <w:pPr>
        <w:ind w:left="980" w:hanging="142"/>
      </w:pPr>
    </w:lvl>
    <w:lvl w:ilvl="5" w:tplc="7C0E8E9E">
      <w:start w:val="1"/>
      <w:numFmt w:val="bullet"/>
      <w:lvlText w:val="•"/>
      <w:lvlJc w:val="left"/>
      <w:pPr>
        <w:ind w:left="1145" w:hanging="142"/>
      </w:pPr>
    </w:lvl>
    <w:lvl w:ilvl="6" w:tplc="D132173E">
      <w:start w:val="1"/>
      <w:numFmt w:val="bullet"/>
      <w:lvlText w:val="•"/>
      <w:lvlJc w:val="left"/>
      <w:pPr>
        <w:ind w:left="1310" w:hanging="142"/>
      </w:pPr>
    </w:lvl>
    <w:lvl w:ilvl="7" w:tplc="218C6090">
      <w:start w:val="1"/>
      <w:numFmt w:val="bullet"/>
      <w:lvlText w:val="•"/>
      <w:lvlJc w:val="left"/>
      <w:pPr>
        <w:ind w:left="1475" w:hanging="142"/>
      </w:pPr>
    </w:lvl>
    <w:lvl w:ilvl="8" w:tplc="E90AD234">
      <w:start w:val="1"/>
      <w:numFmt w:val="bullet"/>
      <w:lvlText w:val="•"/>
      <w:lvlJc w:val="left"/>
      <w:pPr>
        <w:ind w:left="1640" w:hanging="142"/>
      </w:pPr>
    </w:lvl>
  </w:abstractNum>
  <w:abstractNum w:abstractNumId="33" w15:restartNumberingAfterBreak="0">
    <w:nsid w:val="6051553A"/>
    <w:multiLevelType w:val="hybridMultilevel"/>
    <w:tmpl w:val="C4C66F7A"/>
    <w:lvl w:ilvl="0" w:tplc="E85CD6F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  <w:b/>
        <w:i w:val="0"/>
        <w:w w:val="100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187C2B"/>
    <w:multiLevelType w:val="hybridMultilevel"/>
    <w:tmpl w:val="BBE0FB20"/>
    <w:lvl w:ilvl="0" w:tplc="01C2EFFC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7"/>
  </w:num>
  <w:num w:numId="22">
    <w:abstractNumId w:val="29"/>
  </w:num>
  <w:num w:numId="23">
    <w:abstractNumId w:val="25"/>
  </w:num>
  <w:num w:numId="24">
    <w:abstractNumId w:val="33"/>
  </w:num>
  <w:num w:numId="25">
    <w:abstractNumId w:val="31"/>
  </w:num>
  <w:num w:numId="26">
    <w:abstractNumId w:val="23"/>
  </w:num>
  <w:num w:numId="27">
    <w:abstractNumId w:val="26"/>
  </w:num>
  <w:num w:numId="28">
    <w:abstractNumId w:val="30"/>
  </w:num>
  <w:num w:numId="29">
    <w:abstractNumId w:val="20"/>
  </w:num>
  <w:num w:numId="30">
    <w:abstractNumId w:val="21"/>
  </w:num>
  <w:num w:numId="31">
    <w:abstractNumId w:val="34"/>
  </w:num>
  <w:num w:numId="32">
    <w:abstractNumId w:val="28"/>
  </w:num>
  <w:num w:numId="33">
    <w:abstractNumId w:val="24"/>
  </w:num>
  <w:num w:numId="34">
    <w:abstractNumId w:val="32"/>
  </w:num>
  <w:num w:numId="35">
    <w:abstractNumId w:val="2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2929"/>
    <w:rsid w:val="0001561F"/>
    <w:rsid w:val="000F2929"/>
    <w:rsid w:val="00227D08"/>
    <w:rsid w:val="00233493"/>
    <w:rsid w:val="002C6D7E"/>
    <w:rsid w:val="004A3271"/>
    <w:rsid w:val="00500666"/>
    <w:rsid w:val="00632356"/>
    <w:rsid w:val="00643DA3"/>
    <w:rsid w:val="00674EC1"/>
    <w:rsid w:val="0069714A"/>
    <w:rsid w:val="006D7447"/>
    <w:rsid w:val="007632B6"/>
    <w:rsid w:val="009E5056"/>
    <w:rsid w:val="00A35975"/>
    <w:rsid w:val="00A364DB"/>
    <w:rsid w:val="00A969E1"/>
    <w:rsid w:val="00B85D81"/>
    <w:rsid w:val="00C779B3"/>
    <w:rsid w:val="00CD5BBB"/>
    <w:rsid w:val="00D75F3E"/>
    <w:rsid w:val="00D87525"/>
    <w:rsid w:val="00E61C79"/>
    <w:rsid w:val="00F20A77"/>
    <w:rsid w:val="00F43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3284FED"/>
  <w15:chartTrackingRefBased/>
  <w15:docId w15:val="{721AB299-FDD2-3F41-A274-97FE275E2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rsid w:val="00D87525"/>
    <w:pPr>
      <w:keepNext/>
      <w:numPr>
        <w:numId w:val="1"/>
      </w:numPr>
      <w:suppressAutoHyphens/>
      <w:jc w:val="center"/>
      <w:outlineLvl w:val="0"/>
    </w:pPr>
    <w:rPr>
      <w:rFonts w:ascii="Arial" w:eastAsia="Times New Roman" w:hAnsi="Arial" w:cs="Arial"/>
      <w:sz w:val="28"/>
      <w:lang w:eastAsia="ar-SA"/>
    </w:rPr>
  </w:style>
  <w:style w:type="paragraph" w:styleId="Titolo2">
    <w:name w:val="heading 2"/>
    <w:basedOn w:val="Titolo"/>
    <w:next w:val="Corpotesto"/>
    <w:link w:val="Titolo2Carattere"/>
    <w:qFormat/>
    <w:rsid w:val="00D87525"/>
    <w:pPr>
      <w:numPr>
        <w:ilvl w:val="1"/>
        <w:numId w:val="1"/>
      </w:numPr>
      <w:spacing w:before="200"/>
      <w:outlineLvl w:val="1"/>
    </w:pPr>
    <w:rPr>
      <w:b/>
      <w:bCs/>
      <w:sz w:val="32"/>
      <w:szCs w:val="32"/>
    </w:rPr>
  </w:style>
  <w:style w:type="paragraph" w:styleId="Titolo5">
    <w:name w:val="heading 5"/>
    <w:basedOn w:val="Normale"/>
    <w:next w:val="Normale"/>
    <w:link w:val="Titolo5Carattere"/>
    <w:qFormat/>
    <w:rsid w:val="00D87525"/>
    <w:pPr>
      <w:numPr>
        <w:ilvl w:val="4"/>
        <w:numId w:val="1"/>
      </w:numPr>
      <w:suppressAutoHyphens/>
      <w:spacing w:before="240" w:after="60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paragraph" w:styleId="Titolo7">
    <w:name w:val="heading 7"/>
    <w:basedOn w:val="Normale"/>
    <w:next w:val="Normale"/>
    <w:link w:val="Titolo7Carattere"/>
    <w:qFormat/>
    <w:rsid w:val="00D87525"/>
    <w:pPr>
      <w:numPr>
        <w:ilvl w:val="6"/>
        <w:numId w:val="1"/>
      </w:numPr>
      <w:suppressAutoHyphens/>
      <w:spacing w:before="240" w:after="60"/>
      <w:outlineLvl w:val="6"/>
    </w:pPr>
    <w:rPr>
      <w:rFonts w:ascii="Times New Roman" w:eastAsia="Times New Roman" w:hAnsi="Times New Roman" w:cs="Times New Roman"/>
      <w:lang w:eastAsia="ar-SA"/>
    </w:rPr>
  </w:style>
  <w:style w:type="paragraph" w:styleId="Titolo8">
    <w:name w:val="heading 8"/>
    <w:basedOn w:val="Normale"/>
    <w:next w:val="Normale"/>
    <w:link w:val="Titolo8Carattere"/>
    <w:qFormat/>
    <w:rsid w:val="00D87525"/>
    <w:pPr>
      <w:numPr>
        <w:ilvl w:val="7"/>
        <w:numId w:val="1"/>
      </w:numPr>
      <w:suppressAutoHyphens/>
      <w:spacing w:before="240" w:after="60"/>
      <w:outlineLvl w:val="7"/>
    </w:pPr>
    <w:rPr>
      <w:rFonts w:ascii="Times New Roman" w:eastAsia="Times New Roman" w:hAnsi="Times New Roman" w:cs="Times New Roman"/>
      <w:i/>
      <w:iCs/>
      <w:lang w:eastAsia="ar-SA"/>
    </w:rPr>
  </w:style>
  <w:style w:type="paragraph" w:styleId="Titolo9">
    <w:name w:val="heading 9"/>
    <w:basedOn w:val="Normale"/>
    <w:next w:val="Normale"/>
    <w:link w:val="Titolo9Carattere"/>
    <w:qFormat/>
    <w:rsid w:val="00D87525"/>
    <w:pPr>
      <w:numPr>
        <w:ilvl w:val="8"/>
        <w:numId w:val="1"/>
      </w:numPr>
      <w:suppressAutoHyphens/>
      <w:spacing w:before="240" w:after="60"/>
      <w:outlineLvl w:val="8"/>
    </w:pPr>
    <w:rPr>
      <w:rFonts w:ascii="Arial" w:eastAsia="Times New Roman" w:hAnsi="Arial" w:cs="Arial"/>
      <w:sz w:val="22"/>
      <w:szCs w:val="22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0F292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0F2929"/>
  </w:style>
  <w:style w:type="paragraph" w:styleId="Pidipagina">
    <w:name w:val="footer"/>
    <w:basedOn w:val="Normale"/>
    <w:link w:val="PidipaginaCarattere"/>
    <w:unhideWhenUsed/>
    <w:rsid w:val="000F292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0F2929"/>
  </w:style>
  <w:style w:type="character" w:styleId="Numeropagina">
    <w:name w:val="page number"/>
    <w:basedOn w:val="Carpredefinitoparagrafo"/>
    <w:unhideWhenUsed/>
    <w:rsid w:val="000F2929"/>
  </w:style>
  <w:style w:type="character" w:customStyle="1" w:styleId="Titolo1Carattere">
    <w:name w:val="Titolo 1 Carattere"/>
    <w:basedOn w:val="Carpredefinitoparagrafo"/>
    <w:link w:val="Titolo1"/>
    <w:rsid w:val="00D87525"/>
    <w:rPr>
      <w:rFonts w:ascii="Arial" w:eastAsia="Times New Roman" w:hAnsi="Arial" w:cs="Arial"/>
      <w:sz w:val="28"/>
      <w:lang w:eastAsia="ar-SA"/>
    </w:rPr>
  </w:style>
  <w:style w:type="character" w:customStyle="1" w:styleId="Titolo2Carattere">
    <w:name w:val="Titolo 2 Carattere"/>
    <w:basedOn w:val="Carpredefinitoparagrafo"/>
    <w:link w:val="Titolo2"/>
    <w:rsid w:val="00D87525"/>
    <w:rPr>
      <w:rFonts w:ascii="Liberation Sans" w:eastAsia="Microsoft YaHei" w:hAnsi="Liberation Sans" w:cs="Arial"/>
      <w:b/>
      <w:bCs/>
      <w:sz w:val="32"/>
      <w:szCs w:val="32"/>
      <w:lang w:eastAsia="ar-SA"/>
    </w:rPr>
  </w:style>
  <w:style w:type="character" w:customStyle="1" w:styleId="Titolo5Carattere">
    <w:name w:val="Titolo 5 Carattere"/>
    <w:basedOn w:val="Carpredefinitoparagrafo"/>
    <w:link w:val="Titolo5"/>
    <w:rsid w:val="00D87525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Titolo7Carattere">
    <w:name w:val="Titolo 7 Carattere"/>
    <w:basedOn w:val="Carpredefinitoparagrafo"/>
    <w:link w:val="Titolo7"/>
    <w:rsid w:val="00D87525"/>
    <w:rPr>
      <w:rFonts w:ascii="Times New Roman" w:eastAsia="Times New Roman" w:hAnsi="Times New Roman" w:cs="Times New Roman"/>
      <w:lang w:eastAsia="ar-SA"/>
    </w:rPr>
  </w:style>
  <w:style w:type="character" w:customStyle="1" w:styleId="Titolo8Carattere">
    <w:name w:val="Titolo 8 Carattere"/>
    <w:basedOn w:val="Carpredefinitoparagrafo"/>
    <w:link w:val="Titolo8"/>
    <w:rsid w:val="00D87525"/>
    <w:rPr>
      <w:rFonts w:ascii="Times New Roman" w:eastAsia="Times New Roman" w:hAnsi="Times New Roman" w:cs="Times New Roman"/>
      <w:i/>
      <w:iCs/>
      <w:lang w:eastAsia="ar-SA"/>
    </w:rPr>
  </w:style>
  <w:style w:type="character" w:customStyle="1" w:styleId="Titolo9Carattere">
    <w:name w:val="Titolo 9 Carattere"/>
    <w:basedOn w:val="Carpredefinitoparagrafo"/>
    <w:link w:val="Titolo9"/>
    <w:rsid w:val="00D87525"/>
    <w:rPr>
      <w:rFonts w:ascii="Arial" w:eastAsia="Times New Roman" w:hAnsi="Arial" w:cs="Arial"/>
      <w:sz w:val="22"/>
      <w:szCs w:val="22"/>
      <w:lang w:eastAsia="ar-SA"/>
    </w:rPr>
  </w:style>
  <w:style w:type="character" w:customStyle="1" w:styleId="WW8Num1z0">
    <w:name w:val="WW8Num1z0"/>
    <w:rsid w:val="00D87525"/>
    <w:rPr>
      <w:rFonts w:ascii="Calibri" w:eastAsia="Calibri" w:hAnsi="Calibri" w:cs="Calibri" w:hint="default"/>
      <w:w w:val="100"/>
      <w:sz w:val="18"/>
      <w:szCs w:val="18"/>
    </w:rPr>
  </w:style>
  <w:style w:type="character" w:customStyle="1" w:styleId="WW8Num1z1">
    <w:name w:val="WW8Num1z1"/>
    <w:rsid w:val="00D87525"/>
  </w:style>
  <w:style w:type="character" w:customStyle="1" w:styleId="WW8Num1z2">
    <w:name w:val="WW8Num1z2"/>
    <w:rsid w:val="00D87525"/>
  </w:style>
  <w:style w:type="character" w:customStyle="1" w:styleId="WW8Num1z3">
    <w:name w:val="WW8Num1z3"/>
    <w:rsid w:val="00D87525"/>
  </w:style>
  <w:style w:type="character" w:customStyle="1" w:styleId="WW8Num1z4">
    <w:name w:val="WW8Num1z4"/>
    <w:rsid w:val="00D87525"/>
  </w:style>
  <w:style w:type="character" w:customStyle="1" w:styleId="WW8Num1z5">
    <w:name w:val="WW8Num1z5"/>
    <w:rsid w:val="00D87525"/>
  </w:style>
  <w:style w:type="character" w:customStyle="1" w:styleId="WW8Num1z6">
    <w:name w:val="WW8Num1z6"/>
    <w:rsid w:val="00D87525"/>
  </w:style>
  <w:style w:type="character" w:customStyle="1" w:styleId="WW8Num1z7">
    <w:name w:val="WW8Num1z7"/>
    <w:rsid w:val="00D87525"/>
  </w:style>
  <w:style w:type="character" w:customStyle="1" w:styleId="WW8Num1z8">
    <w:name w:val="WW8Num1z8"/>
    <w:rsid w:val="00D87525"/>
  </w:style>
  <w:style w:type="character" w:customStyle="1" w:styleId="WW8Num2z0">
    <w:name w:val="WW8Num2z0"/>
    <w:rsid w:val="00D87525"/>
    <w:rPr>
      <w:rFonts w:ascii="Wingdings" w:eastAsia="Times New Roman" w:hAnsi="Wingdings" w:cs="Arial" w:hint="default"/>
      <w:b w:val="0"/>
      <w:lang w:val="it-IT"/>
    </w:rPr>
  </w:style>
  <w:style w:type="character" w:customStyle="1" w:styleId="WW8Num3z0">
    <w:name w:val="WW8Num3z0"/>
    <w:rsid w:val="00D87525"/>
    <w:rPr>
      <w:rFonts w:ascii="Symbol" w:hAnsi="Symbol" w:cs="Symbol" w:hint="default"/>
      <w:lang w:val="it-IT"/>
    </w:rPr>
  </w:style>
  <w:style w:type="character" w:customStyle="1" w:styleId="WW8Num4z0">
    <w:name w:val="WW8Num4z0"/>
    <w:rsid w:val="00D87525"/>
    <w:rPr>
      <w:rFonts w:ascii="Wingdings" w:hAnsi="Wingdings" w:cs="Wingdings" w:hint="default"/>
      <w:sz w:val="18"/>
      <w:szCs w:val="18"/>
      <w:lang w:val="it-IT"/>
    </w:rPr>
  </w:style>
  <w:style w:type="character" w:customStyle="1" w:styleId="WW8Num5z0">
    <w:name w:val="WW8Num5z0"/>
    <w:rsid w:val="00D87525"/>
    <w:rPr>
      <w:rFonts w:ascii="Calibri" w:eastAsia="Calibri" w:hAnsi="Calibri" w:cs="Calibri" w:hint="default"/>
      <w:w w:val="100"/>
      <w:sz w:val="18"/>
      <w:szCs w:val="18"/>
      <w:lang w:val="it-IT"/>
    </w:rPr>
  </w:style>
  <w:style w:type="character" w:customStyle="1" w:styleId="WW8Num6z0">
    <w:name w:val="WW8Num6z0"/>
    <w:rsid w:val="00D87525"/>
    <w:rPr>
      <w:rFonts w:ascii="Times New Roman" w:eastAsia="Times New Roman" w:hAnsi="Times New Roman" w:cs="Times New Roman" w:hint="default"/>
      <w:sz w:val="18"/>
      <w:szCs w:val="18"/>
      <w:lang w:val="it-IT"/>
    </w:rPr>
  </w:style>
  <w:style w:type="character" w:customStyle="1" w:styleId="WW8Num7z0">
    <w:name w:val="WW8Num7z0"/>
    <w:rsid w:val="00D87525"/>
    <w:rPr>
      <w:rFonts w:ascii="Calibri" w:eastAsia="Calibri" w:hAnsi="Calibri" w:cs="Calibri" w:hint="default"/>
      <w:w w:val="100"/>
      <w:sz w:val="18"/>
      <w:szCs w:val="18"/>
      <w:lang w:val="it-IT"/>
    </w:rPr>
  </w:style>
  <w:style w:type="character" w:customStyle="1" w:styleId="WW8Num7z2">
    <w:name w:val="WW8Num7z2"/>
    <w:rsid w:val="00D87525"/>
    <w:rPr>
      <w:rFonts w:ascii="Symbol" w:hAnsi="Symbol" w:cs="Symbol"/>
    </w:rPr>
  </w:style>
  <w:style w:type="character" w:customStyle="1" w:styleId="WW8Num8z0">
    <w:name w:val="WW8Num8z0"/>
    <w:rsid w:val="00D87525"/>
    <w:rPr>
      <w:rFonts w:ascii="Times New Roman" w:eastAsia="Times New Roman" w:hAnsi="Times New Roman" w:cs="Times New Roman" w:hint="default"/>
      <w:spacing w:val="-5"/>
      <w:sz w:val="14"/>
      <w:lang w:val="it-IT"/>
    </w:rPr>
  </w:style>
  <w:style w:type="character" w:customStyle="1" w:styleId="WW8Num9z0">
    <w:name w:val="WW8Num9z0"/>
    <w:rsid w:val="00D87525"/>
    <w:rPr>
      <w:rFonts w:ascii="Calibri" w:eastAsia="Calibri" w:hAnsi="Calibri" w:cs="Calibri" w:hint="default"/>
      <w:w w:val="100"/>
      <w:sz w:val="18"/>
      <w:szCs w:val="18"/>
      <w:lang w:val="it-IT"/>
    </w:rPr>
  </w:style>
  <w:style w:type="character" w:customStyle="1" w:styleId="WW8Num9z2">
    <w:name w:val="WW8Num9z2"/>
    <w:rsid w:val="00D87525"/>
    <w:rPr>
      <w:rFonts w:ascii="Symbol" w:hAnsi="Symbol" w:cs="Symbol"/>
    </w:rPr>
  </w:style>
  <w:style w:type="character" w:customStyle="1" w:styleId="WW8Num10z0">
    <w:name w:val="WW8Num10z0"/>
    <w:rsid w:val="00D87525"/>
    <w:rPr>
      <w:rFonts w:ascii="Symbol" w:hAnsi="Symbol" w:cs="Symbol" w:hint="default"/>
      <w:sz w:val="18"/>
      <w:szCs w:val="18"/>
      <w:lang w:val="it-IT"/>
    </w:rPr>
  </w:style>
  <w:style w:type="character" w:customStyle="1" w:styleId="WW8Num11z0">
    <w:name w:val="WW8Num11z0"/>
    <w:rsid w:val="00D87525"/>
    <w:rPr>
      <w:rFonts w:ascii="Calibri" w:eastAsia="Calibri" w:hAnsi="Calibri" w:cs="Calibri" w:hint="default"/>
      <w:b/>
      <w:bCs/>
      <w:iCs/>
      <w:w w:val="99"/>
      <w:sz w:val="14"/>
      <w:szCs w:val="14"/>
      <w:lang w:val="it-IT"/>
    </w:rPr>
  </w:style>
  <w:style w:type="character" w:customStyle="1" w:styleId="WW8Num12z0">
    <w:name w:val="WW8Num12z0"/>
    <w:rsid w:val="00D87525"/>
    <w:rPr>
      <w:rFonts w:ascii="Symbol" w:eastAsia="Symbol" w:hAnsi="Symbol" w:cs="Symbol" w:hint="default"/>
      <w:w w:val="99"/>
      <w:sz w:val="14"/>
      <w:szCs w:val="14"/>
      <w:lang w:val="it-IT"/>
    </w:rPr>
  </w:style>
  <w:style w:type="character" w:customStyle="1" w:styleId="WW8Num12z2">
    <w:name w:val="WW8Num12z2"/>
    <w:rsid w:val="00D87525"/>
    <w:rPr>
      <w:rFonts w:ascii="Symbol" w:hAnsi="Symbol" w:cs="Wingdings" w:hint="default"/>
    </w:rPr>
  </w:style>
  <w:style w:type="character" w:customStyle="1" w:styleId="WW8Num13z0">
    <w:name w:val="WW8Num13z0"/>
    <w:rsid w:val="00D87525"/>
    <w:rPr>
      <w:rFonts w:ascii="Calibri" w:eastAsia="Calibri" w:hAnsi="Calibri" w:cs="Calibri" w:hint="default"/>
      <w:w w:val="100"/>
      <w:sz w:val="18"/>
      <w:szCs w:val="18"/>
      <w:lang w:val="it-IT"/>
    </w:rPr>
  </w:style>
  <w:style w:type="character" w:customStyle="1" w:styleId="WW8Num14z0">
    <w:name w:val="WW8Num14z0"/>
    <w:rsid w:val="00D87525"/>
    <w:rPr>
      <w:rFonts w:ascii="Calibri" w:eastAsia="Calibri" w:hAnsi="Calibri" w:cs="Calibri" w:hint="default"/>
      <w:w w:val="100"/>
      <w:sz w:val="18"/>
      <w:szCs w:val="18"/>
      <w:lang w:val="it-IT"/>
    </w:rPr>
  </w:style>
  <w:style w:type="character" w:customStyle="1" w:styleId="WW8Num14z2">
    <w:name w:val="WW8Num14z2"/>
    <w:rsid w:val="00D87525"/>
    <w:rPr>
      <w:rFonts w:ascii="Symbol" w:hAnsi="Symbol" w:cs="Symbol"/>
    </w:rPr>
  </w:style>
  <w:style w:type="character" w:customStyle="1" w:styleId="WW8Num15z0">
    <w:name w:val="WW8Num15z0"/>
    <w:rsid w:val="00D87525"/>
    <w:rPr>
      <w:rFonts w:ascii="Calibri" w:eastAsia="Calibri" w:hAnsi="Calibri" w:cs="Calibri" w:hint="default"/>
      <w:w w:val="100"/>
      <w:sz w:val="18"/>
      <w:szCs w:val="18"/>
      <w:lang w:val="it-IT"/>
    </w:rPr>
  </w:style>
  <w:style w:type="character" w:customStyle="1" w:styleId="WW8Num15z1">
    <w:name w:val="WW8Num15z1"/>
    <w:rsid w:val="00D87525"/>
    <w:rPr>
      <w:rFonts w:ascii="Times New Roman" w:hAnsi="Times New Roman" w:cs="Courier New" w:hint="default"/>
    </w:rPr>
  </w:style>
  <w:style w:type="character" w:customStyle="1" w:styleId="WW8Num15z2">
    <w:name w:val="WW8Num15z2"/>
    <w:rsid w:val="00D87525"/>
    <w:rPr>
      <w:rFonts w:ascii="Symbol" w:hAnsi="Symbol" w:cs="Wingdings" w:hint="default"/>
    </w:rPr>
  </w:style>
  <w:style w:type="character" w:customStyle="1" w:styleId="WW8Num16z0">
    <w:name w:val="WW8Num16z0"/>
    <w:rsid w:val="00D87525"/>
    <w:rPr>
      <w:rFonts w:ascii="Symbol" w:hAnsi="Symbol" w:cs="Symbol" w:hint="default"/>
      <w:sz w:val="18"/>
      <w:szCs w:val="18"/>
      <w:lang w:val="it-IT"/>
    </w:rPr>
  </w:style>
  <w:style w:type="character" w:customStyle="1" w:styleId="WW8Num16z1">
    <w:name w:val="WW8Num16z1"/>
    <w:rsid w:val="00D87525"/>
    <w:rPr>
      <w:rFonts w:ascii="Times New Roman" w:eastAsia="Times New Roman" w:hAnsi="Times New Roman" w:cs="Times New Roman" w:hint="default"/>
    </w:rPr>
  </w:style>
  <w:style w:type="character" w:customStyle="1" w:styleId="WW8Num17z0">
    <w:name w:val="WW8Num17z0"/>
    <w:rsid w:val="00D87525"/>
    <w:rPr>
      <w:rFonts w:ascii="Calibri" w:eastAsia="Calibri" w:hAnsi="Calibri" w:cs="Calibri" w:hint="default"/>
      <w:i/>
      <w:w w:val="99"/>
      <w:sz w:val="14"/>
      <w:szCs w:val="14"/>
      <w:lang w:val="it-IT"/>
    </w:rPr>
  </w:style>
  <w:style w:type="character" w:customStyle="1" w:styleId="WW8Num17z2">
    <w:name w:val="WW8Num17z2"/>
    <w:rsid w:val="00D87525"/>
    <w:rPr>
      <w:rFonts w:ascii="Symbol" w:hAnsi="Symbol" w:cs="Symbol"/>
    </w:rPr>
  </w:style>
  <w:style w:type="character" w:customStyle="1" w:styleId="WW8Num18z0">
    <w:name w:val="WW8Num18z0"/>
    <w:rsid w:val="00D87525"/>
    <w:rPr>
      <w:rFonts w:ascii="Calibri" w:eastAsia="Calibri" w:hAnsi="Calibri" w:cs="Calibri" w:hint="default"/>
      <w:w w:val="100"/>
      <w:sz w:val="18"/>
      <w:szCs w:val="18"/>
      <w:lang w:val="it-IT"/>
    </w:rPr>
  </w:style>
  <w:style w:type="character" w:customStyle="1" w:styleId="WW8Num18z1">
    <w:name w:val="WW8Num18z1"/>
    <w:rsid w:val="00D87525"/>
    <w:rPr>
      <w:rFonts w:ascii="Times New Roman" w:eastAsia="Times New Roman" w:hAnsi="Times New Roman" w:cs="Times New Roman" w:hint="default"/>
      <w:w w:val="100"/>
      <w:sz w:val="18"/>
      <w:szCs w:val="18"/>
    </w:rPr>
  </w:style>
  <w:style w:type="character" w:customStyle="1" w:styleId="WW8Num19z0">
    <w:name w:val="WW8Num19z0"/>
    <w:rsid w:val="00D87525"/>
    <w:rPr>
      <w:rFonts w:ascii="Wingdings" w:eastAsia="Times New Roman" w:hAnsi="Wingdings" w:cs="Arial" w:hint="default"/>
      <w:b w:val="0"/>
      <w:sz w:val="18"/>
      <w:lang w:val="it-IT"/>
    </w:rPr>
  </w:style>
  <w:style w:type="character" w:customStyle="1" w:styleId="WW8Num19z1">
    <w:name w:val="WW8Num19z1"/>
    <w:rsid w:val="00D87525"/>
    <w:rPr>
      <w:rFonts w:ascii="Courier New" w:hAnsi="Courier New" w:cs="Courier New" w:hint="default"/>
    </w:rPr>
  </w:style>
  <w:style w:type="character" w:customStyle="1" w:styleId="WW8Num20z0">
    <w:name w:val="WW8Num20z0"/>
    <w:rsid w:val="00D87525"/>
    <w:rPr>
      <w:rFonts w:ascii="Calibri" w:eastAsia="Calibri" w:hAnsi="Calibri" w:cs="Calibri" w:hint="default"/>
      <w:w w:val="100"/>
      <w:sz w:val="18"/>
      <w:szCs w:val="18"/>
      <w:lang w:val="it-IT"/>
    </w:rPr>
  </w:style>
  <w:style w:type="character" w:customStyle="1" w:styleId="WW8Num20z2">
    <w:name w:val="WW8Num20z2"/>
    <w:rsid w:val="00D87525"/>
    <w:rPr>
      <w:rFonts w:ascii="Symbol" w:hAnsi="Symbol" w:cs="Symbol"/>
    </w:rPr>
  </w:style>
  <w:style w:type="character" w:customStyle="1" w:styleId="WW8Num11z2">
    <w:name w:val="WW8Num11z2"/>
    <w:rsid w:val="00D87525"/>
    <w:rPr>
      <w:rFonts w:ascii="Symbol" w:hAnsi="Symbol" w:cs="Symbol"/>
    </w:rPr>
  </w:style>
  <w:style w:type="character" w:customStyle="1" w:styleId="WW8Num13z2">
    <w:name w:val="WW8Num13z2"/>
    <w:rsid w:val="00D87525"/>
    <w:rPr>
      <w:rFonts w:ascii="Symbol" w:hAnsi="Symbol" w:cs="Symbol"/>
    </w:rPr>
  </w:style>
  <w:style w:type="character" w:customStyle="1" w:styleId="WW8Num16z2">
    <w:name w:val="WW8Num16z2"/>
    <w:rsid w:val="00D87525"/>
    <w:rPr>
      <w:rFonts w:ascii="Wingdings" w:hAnsi="Wingdings" w:cs="Wingdings" w:hint="default"/>
    </w:rPr>
  </w:style>
  <w:style w:type="character" w:customStyle="1" w:styleId="WW8Num18z2">
    <w:name w:val="WW8Num18z2"/>
    <w:rsid w:val="00D87525"/>
    <w:rPr>
      <w:rFonts w:ascii="Symbol" w:hAnsi="Symbol" w:cs="Symbol"/>
    </w:rPr>
  </w:style>
  <w:style w:type="character" w:customStyle="1" w:styleId="WW8Num19z2">
    <w:name w:val="WW8Num19z2"/>
    <w:rsid w:val="00D87525"/>
    <w:rPr>
      <w:rFonts w:ascii="Wingdings" w:hAnsi="Wingdings" w:cs="Wingdings" w:hint="default"/>
    </w:rPr>
  </w:style>
  <w:style w:type="character" w:customStyle="1" w:styleId="WW8Num20z1">
    <w:name w:val="WW8Num20z1"/>
    <w:rsid w:val="00D87525"/>
    <w:rPr>
      <w:rFonts w:ascii="Symbol" w:hAnsi="Symbol" w:cs="Symbol"/>
    </w:rPr>
  </w:style>
  <w:style w:type="character" w:customStyle="1" w:styleId="WW8Num21z0">
    <w:name w:val="WW8Num21z0"/>
    <w:rsid w:val="00D87525"/>
    <w:rPr>
      <w:rFonts w:ascii="Symbol" w:eastAsia="Symbol" w:hAnsi="Symbol" w:cs="Symbol" w:hint="default"/>
      <w:w w:val="99"/>
      <w:sz w:val="14"/>
      <w:szCs w:val="14"/>
    </w:rPr>
  </w:style>
  <w:style w:type="character" w:customStyle="1" w:styleId="WW8Num21z2">
    <w:name w:val="WW8Num21z2"/>
    <w:rsid w:val="00D87525"/>
    <w:rPr>
      <w:rFonts w:ascii="Symbol" w:hAnsi="Symbol" w:cs="Symbol"/>
    </w:rPr>
  </w:style>
  <w:style w:type="character" w:customStyle="1" w:styleId="WW8Num22z0">
    <w:name w:val="WW8Num22z0"/>
    <w:rsid w:val="00D87525"/>
    <w:rPr>
      <w:rFonts w:ascii="Calibri" w:eastAsia="Calibri" w:hAnsi="Calibri" w:cs="Calibri" w:hint="default"/>
      <w:w w:val="100"/>
      <w:sz w:val="18"/>
      <w:szCs w:val="18"/>
      <w:lang w:val="it-IT"/>
    </w:rPr>
  </w:style>
  <w:style w:type="character" w:customStyle="1" w:styleId="WW8Num22z1">
    <w:name w:val="WW8Num22z1"/>
    <w:rsid w:val="00D87525"/>
    <w:rPr>
      <w:rFonts w:ascii="Symbol" w:hAnsi="Symbol" w:cs="Symbol"/>
    </w:rPr>
  </w:style>
  <w:style w:type="character" w:customStyle="1" w:styleId="WW8Num23z0">
    <w:name w:val="WW8Num23z0"/>
    <w:rsid w:val="00D87525"/>
    <w:rPr>
      <w:rFonts w:ascii="Calibri" w:eastAsia="Calibri" w:hAnsi="Calibri" w:cs="Calibri" w:hint="default"/>
      <w:spacing w:val="18"/>
      <w:w w:val="100"/>
      <w:sz w:val="18"/>
      <w:szCs w:val="18"/>
      <w:lang w:val="it-IT"/>
    </w:rPr>
  </w:style>
  <w:style w:type="character" w:customStyle="1" w:styleId="WW8Num23z1">
    <w:name w:val="WW8Num23z1"/>
    <w:rsid w:val="00D87525"/>
    <w:rPr>
      <w:rFonts w:ascii="Symbol" w:hAnsi="Symbol" w:cs="Symbol"/>
    </w:rPr>
  </w:style>
  <w:style w:type="character" w:customStyle="1" w:styleId="WW8Num24z0">
    <w:name w:val="WW8Num24z0"/>
    <w:rsid w:val="00D87525"/>
    <w:rPr>
      <w:rFonts w:ascii="Verdana" w:hAnsi="Verdana" w:cs="Verdana" w:hint="default"/>
      <w:sz w:val="18"/>
      <w:lang w:val="it-IT"/>
    </w:rPr>
  </w:style>
  <w:style w:type="character" w:customStyle="1" w:styleId="WW8Num24z2">
    <w:name w:val="WW8Num24z2"/>
    <w:rsid w:val="00D87525"/>
    <w:rPr>
      <w:rFonts w:ascii="Symbol" w:hAnsi="Symbol" w:cs="Symbol"/>
    </w:rPr>
  </w:style>
  <w:style w:type="character" w:customStyle="1" w:styleId="WW8Num2z1">
    <w:name w:val="WW8Num2z1"/>
    <w:rsid w:val="00D87525"/>
    <w:rPr>
      <w:rFonts w:ascii="Courier New" w:hAnsi="Courier New" w:cs="Courier New" w:hint="default"/>
    </w:rPr>
  </w:style>
  <w:style w:type="character" w:customStyle="1" w:styleId="WW8Num2z2">
    <w:name w:val="WW8Num2z2"/>
    <w:rsid w:val="00D87525"/>
    <w:rPr>
      <w:rFonts w:ascii="Wingdings" w:hAnsi="Wingdings" w:cs="Wingdings" w:hint="default"/>
    </w:rPr>
  </w:style>
  <w:style w:type="character" w:customStyle="1" w:styleId="WW8Num2z3">
    <w:name w:val="WW8Num2z3"/>
    <w:rsid w:val="00D87525"/>
    <w:rPr>
      <w:rFonts w:ascii="Symbol" w:hAnsi="Symbol" w:cs="Symbol" w:hint="default"/>
    </w:rPr>
  </w:style>
  <w:style w:type="character" w:customStyle="1" w:styleId="WW8Num3z1">
    <w:name w:val="WW8Num3z1"/>
    <w:rsid w:val="00D87525"/>
    <w:rPr>
      <w:rFonts w:ascii="Courier New" w:hAnsi="Courier New" w:cs="Courier New" w:hint="default"/>
    </w:rPr>
  </w:style>
  <w:style w:type="character" w:customStyle="1" w:styleId="WW8Num3z2">
    <w:name w:val="WW8Num3z2"/>
    <w:rsid w:val="00D87525"/>
    <w:rPr>
      <w:rFonts w:ascii="Wingdings" w:hAnsi="Wingdings" w:cs="Wingdings" w:hint="default"/>
    </w:rPr>
  </w:style>
  <w:style w:type="character" w:customStyle="1" w:styleId="WW8Num6z1">
    <w:name w:val="WW8Num6z1"/>
    <w:rsid w:val="00D87525"/>
    <w:rPr>
      <w:rFonts w:ascii="Courier New" w:hAnsi="Courier New" w:cs="Courier New" w:hint="default"/>
    </w:rPr>
  </w:style>
  <w:style w:type="character" w:customStyle="1" w:styleId="WW8Num6z2">
    <w:name w:val="WW8Num6z2"/>
    <w:rsid w:val="00D87525"/>
    <w:rPr>
      <w:rFonts w:ascii="Wingdings" w:hAnsi="Wingdings" w:cs="Wingdings" w:hint="default"/>
    </w:rPr>
  </w:style>
  <w:style w:type="character" w:customStyle="1" w:styleId="WW8Num6z3">
    <w:name w:val="WW8Num6z3"/>
    <w:rsid w:val="00D87525"/>
    <w:rPr>
      <w:rFonts w:ascii="Symbol" w:hAnsi="Symbol" w:cs="Symbol" w:hint="default"/>
    </w:rPr>
  </w:style>
  <w:style w:type="character" w:customStyle="1" w:styleId="WW8Num8z1">
    <w:name w:val="WW8Num8z1"/>
    <w:rsid w:val="00D87525"/>
    <w:rPr>
      <w:rFonts w:ascii="Courier New" w:hAnsi="Courier New" w:cs="Courier New" w:hint="default"/>
    </w:rPr>
  </w:style>
  <w:style w:type="character" w:customStyle="1" w:styleId="WW8Num8z2">
    <w:name w:val="WW8Num8z2"/>
    <w:rsid w:val="00D87525"/>
    <w:rPr>
      <w:rFonts w:ascii="Wingdings" w:hAnsi="Wingdings" w:cs="Wingdings" w:hint="default"/>
    </w:rPr>
  </w:style>
  <w:style w:type="character" w:customStyle="1" w:styleId="WW8Num8z3">
    <w:name w:val="WW8Num8z3"/>
    <w:rsid w:val="00D87525"/>
    <w:rPr>
      <w:rFonts w:ascii="Symbol" w:hAnsi="Symbol" w:cs="Symbol" w:hint="default"/>
    </w:rPr>
  </w:style>
  <w:style w:type="character" w:customStyle="1" w:styleId="WW8Num10z1">
    <w:name w:val="WW8Num10z1"/>
    <w:rsid w:val="00D87525"/>
    <w:rPr>
      <w:rFonts w:ascii="Courier New" w:hAnsi="Courier New" w:cs="Courier New" w:hint="default"/>
    </w:rPr>
  </w:style>
  <w:style w:type="character" w:customStyle="1" w:styleId="WW8Num10z2">
    <w:name w:val="WW8Num10z2"/>
    <w:rsid w:val="00D87525"/>
    <w:rPr>
      <w:rFonts w:ascii="Wingdings" w:hAnsi="Wingdings" w:cs="Wingdings" w:hint="default"/>
    </w:rPr>
  </w:style>
  <w:style w:type="character" w:customStyle="1" w:styleId="WW8Num16z4">
    <w:name w:val="WW8Num16z4"/>
    <w:rsid w:val="00D87525"/>
    <w:rPr>
      <w:rFonts w:ascii="Courier New" w:hAnsi="Courier New" w:cs="Courier New" w:hint="default"/>
    </w:rPr>
  </w:style>
  <w:style w:type="character" w:customStyle="1" w:styleId="WW8Num19z3">
    <w:name w:val="WW8Num19z3"/>
    <w:rsid w:val="00D87525"/>
    <w:rPr>
      <w:rFonts w:ascii="Symbol" w:hAnsi="Symbol" w:cs="Symbol" w:hint="default"/>
    </w:rPr>
  </w:style>
  <w:style w:type="character" w:customStyle="1" w:styleId="WW8Num25z0">
    <w:name w:val="WW8Num25z0"/>
    <w:rsid w:val="00D87525"/>
    <w:rPr>
      <w:rFonts w:ascii="Symbol" w:eastAsia="Symbol" w:hAnsi="Symbol" w:cs="Symbol" w:hint="default"/>
      <w:w w:val="99"/>
      <w:sz w:val="14"/>
      <w:szCs w:val="14"/>
    </w:rPr>
  </w:style>
  <w:style w:type="character" w:customStyle="1" w:styleId="WW8Num26z0">
    <w:name w:val="WW8Num26z0"/>
    <w:rsid w:val="00D87525"/>
    <w:rPr>
      <w:rFonts w:ascii="Wingdings" w:hAnsi="Wingdings" w:cs="Wingdings" w:hint="default"/>
    </w:rPr>
  </w:style>
  <w:style w:type="character" w:customStyle="1" w:styleId="WW8Num26z1">
    <w:name w:val="WW8Num26z1"/>
    <w:rsid w:val="00D87525"/>
    <w:rPr>
      <w:rFonts w:ascii="Courier New" w:hAnsi="Courier New" w:cs="Courier New" w:hint="default"/>
    </w:rPr>
  </w:style>
  <w:style w:type="character" w:customStyle="1" w:styleId="WW8Num26z3">
    <w:name w:val="WW8Num26z3"/>
    <w:rsid w:val="00D87525"/>
    <w:rPr>
      <w:rFonts w:ascii="Symbol" w:hAnsi="Symbol" w:cs="Symbol" w:hint="default"/>
    </w:rPr>
  </w:style>
  <w:style w:type="character" w:customStyle="1" w:styleId="WW8Num27z0">
    <w:name w:val="WW8Num27z0"/>
    <w:rsid w:val="00D87525"/>
    <w:rPr>
      <w:rFonts w:ascii="Symbol" w:hAnsi="Symbol" w:cs="Symbol" w:hint="default"/>
    </w:rPr>
  </w:style>
  <w:style w:type="character" w:customStyle="1" w:styleId="WW8Num27z1">
    <w:name w:val="WW8Num27z1"/>
    <w:rsid w:val="00D87525"/>
    <w:rPr>
      <w:rFonts w:ascii="Courier New" w:hAnsi="Courier New" w:cs="Courier New" w:hint="default"/>
    </w:rPr>
  </w:style>
  <w:style w:type="character" w:customStyle="1" w:styleId="WW8Num27z2">
    <w:name w:val="WW8Num27z2"/>
    <w:rsid w:val="00D87525"/>
    <w:rPr>
      <w:rFonts w:ascii="Wingdings" w:hAnsi="Wingdings" w:cs="Wingdings" w:hint="default"/>
    </w:rPr>
  </w:style>
  <w:style w:type="character" w:customStyle="1" w:styleId="WW8Num28z0">
    <w:name w:val="WW8Num28z0"/>
    <w:rsid w:val="00D87525"/>
    <w:rPr>
      <w:rFonts w:ascii="Symbol" w:hAnsi="Symbol" w:cs="Symbol" w:hint="default"/>
      <w:b w:val="0"/>
      <w:color w:val="000000"/>
    </w:rPr>
  </w:style>
  <w:style w:type="character" w:customStyle="1" w:styleId="WW8Num28z1">
    <w:name w:val="WW8Num28z1"/>
    <w:rsid w:val="00D87525"/>
    <w:rPr>
      <w:rFonts w:ascii="Courier New" w:hAnsi="Courier New" w:cs="Courier New" w:hint="default"/>
    </w:rPr>
  </w:style>
  <w:style w:type="character" w:customStyle="1" w:styleId="WW8Num28z2">
    <w:name w:val="WW8Num28z2"/>
    <w:rsid w:val="00D87525"/>
    <w:rPr>
      <w:rFonts w:ascii="Wingdings" w:hAnsi="Wingdings" w:cs="Wingdings" w:hint="default"/>
    </w:rPr>
  </w:style>
  <w:style w:type="character" w:customStyle="1" w:styleId="WW8Num28z3">
    <w:name w:val="WW8Num28z3"/>
    <w:rsid w:val="00D87525"/>
    <w:rPr>
      <w:rFonts w:ascii="Symbol" w:hAnsi="Symbol" w:cs="Symbol" w:hint="default"/>
    </w:rPr>
  </w:style>
  <w:style w:type="character" w:customStyle="1" w:styleId="WW8Num29z0">
    <w:name w:val="WW8Num29z0"/>
    <w:rsid w:val="00D87525"/>
    <w:rPr>
      <w:rFonts w:ascii="Symbol" w:eastAsia="Symbol" w:hAnsi="Symbol" w:cs="Symbol" w:hint="default"/>
      <w:w w:val="100"/>
      <w:sz w:val="18"/>
      <w:szCs w:val="18"/>
    </w:rPr>
  </w:style>
  <w:style w:type="character" w:customStyle="1" w:styleId="Carpredefinitoparagrafo1">
    <w:name w:val="Car. predefinito paragrafo1"/>
    <w:rsid w:val="00D87525"/>
  </w:style>
  <w:style w:type="character" w:styleId="Collegamentoipertestuale">
    <w:name w:val="Hyperlink"/>
    <w:rsid w:val="00D87525"/>
    <w:rPr>
      <w:color w:val="0000FF"/>
      <w:u w:val="single"/>
    </w:rPr>
  </w:style>
  <w:style w:type="character" w:customStyle="1" w:styleId="Rientrocorpodeltesto2Carattere">
    <w:name w:val="Rientro corpo del testo 2 Carattere"/>
    <w:rsid w:val="00D87525"/>
    <w:rPr>
      <w:rFonts w:ascii="Arial" w:hAnsi="Arial" w:cs="Arial"/>
      <w:sz w:val="24"/>
      <w:szCs w:val="24"/>
      <w:lang w:val="it-IT" w:eastAsia="ar-SA" w:bidi="ar-SA"/>
    </w:rPr>
  </w:style>
  <w:style w:type="character" w:customStyle="1" w:styleId="Rientrocorpodeltesto3Carattere">
    <w:name w:val="Rientro corpo del testo 3 Carattere"/>
    <w:link w:val="Rientrocorpodeltesto3"/>
    <w:uiPriority w:val="99"/>
    <w:rsid w:val="00D87525"/>
    <w:rPr>
      <w:rFonts w:ascii="Calibri" w:hAnsi="Calibri" w:cs="Calibri"/>
      <w:color w:val="000000"/>
      <w:sz w:val="28"/>
      <w:szCs w:val="28"/>
      <w:lang w:val="it-IT" w:eastAsia="ar-SA" w:bidi="ar-SA"/>
    </w:rPr>
  </w:style>
  <w:style w:type="character" w:customStyle="1" w:styleId="CorpotestoCarattere">
    <w:name w:val="Corpo testo Carattere"/>
    <w:basedOn w:val="Carpredefinitoparagrafo1"/>
    <w:rsid w:val="00D87525"/>
  </w:style>
  <w:style w:type="character" w:styleId="Collegamentovisitato">
    <w:name w:val="FollowedHyperlink"/>
    <w:rsid w:val="00D87525"/>
    <w:rPr>
      <w:color w:val="800080"/>
      <w:u w:val="single"/>
    </w:rPr>
  </w:style>
  <w:style w:type="paragraph" w:customStyle="1" w:styleId="Intestazione1">
    <w:name w:val="Intestazione1"/>
    <w:basedOn w:val="Normale"/>
    <w:next w:val="Corpotesto"/>
    <w:rsid w:val="00D87525"/>
    <w:pPr>
      <w:keepNext/>
      <w:suppressAutoHyphens/>
      <w:spacing w:before="240" w:after="120"/>
    </w:pPr>
    <w:rPr>
      <w:rFonts w:ascii="Arial" w:eastAsia="Microsoft YaHei" w:hAnsi="Arial" w:cs="Arial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rsid w:val="00D87525"/>
    <w:pPr>
      <w:suppressAutoHyphens/>
      <w:spacing w:after="1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orpotestoCarattere1">
    <w:name w:val="Corpo testo Carattere1"/>
    <w:basedOn w:val="Carpredefinitoparagrafo"/>
    <w:link w:val="Corpotesto"/>
    <w:rsid w:val="00D8752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Elenco">
    <w:name w:val="List"/>
    <w:basedOn w:val="Corpotesto"/>
    <w:rsid w:val="00D87525"/>
    <w:rPr>
      <w:rFonts w:cs="Arial"/>
    </w:rPr>
  </w:style>
  <w:style w:type="paragraph" w:customStyle="1" w:styleId="Didascalia1">
    <w:name w:val="Didascalia1"/>
    <w:basedOn w:val="Normale"/>
    <w:rsid w:val="00D87525"/>
    <w:pPr>
      <w:suppressLineNumbers/>
      <w:suppressAutoHyphens/>
      <w:spacing w:before="120" w:after="120"/>
    </w:pPr>
    <w:rPr>
      <w:rFonts w:ascii="Times New Roman" w:eastAsia="Times New Roman" w:hAnsi="Times New Roman" w:cs="Arial"/>
      <w:i/>
      <w:iCs/>
      <w:lang w:eastAsia="ar-SA"/>
    </w:rPr>
  </w:style>
  <w:style w:type="paragraph" w:customStyle="1" w:styleId="Indice">
    <w:name w:val="Indice"/>
    <w:basedOn w:val="Normale"/>
    <w:rsid w:val="00D87525"/>
    <w:pPr>
      <w:suppressLineNumbers/>
      <w:suppressAutoHyphens/>
    </w:pPr>
    <w:rPr>
      <w:rFonts w:ascii="Times New Roman" w:eastAsia="Times New Roman" w:hAnsi="Times New Roman" w:cs="Times New Roman"/>
      <w:sz w:val="20"/>
      <w:szCs w:val="20"/>
    </w:rPr>
  </w:style>
  <w:style w:type="paragraph" w:styleId="Titolo">
    <w:name w:val="Title"/>
    <w:basedOn w:val="Normale"/>
    <w:next w:val="Corpotesto"/>
    <w:link w:val="TitoloCarattere"/>
    <w:qFormat/>
    <w:rsid w:val="00D87525"/>
    <w:pPr>
      <w:keepNext/>
      <w:suppressAutoHyphens/>
      <w:spacing w:before="240" w:after="120"/>
    </w:pPr>
    <w:rPr>
      <w:rFonts w:ascii="Liberation Sans" w:eastAsia="Microsoft YaHei" w:hAnsi="Liberation Sans" w:cs="Arial"/>
      <w:sz w:val="28"/>
      <w:szCs w:val="28"/>
      <w:lang w:eastAsia="ar-SA"/>
    </w:rPr>
  </w:style>
  <w:style w:type="character" w:customStyle="1" w:styleId="TitoloCarattere">
    <w:name w:val="Titolo Carattere"/>
    <w:basedOn w:val="Carpredefinitoparagrafo"/>
    <w:link w:val="Titolo"/>
    <w:rsid w:val="00D87525"/>
    <w:rPr>
      <w:rFonts w:ascii="Liberation Sans" w:eastAsia="Microsoft YaHei" w:hAnsi="Liberation Sans" w:cs="Arial"/>
      <w:sz w:val="28"/>
      <w:szCs w:val="28"/>
      <w:lang w:eastAsia="ar-SA"/>
    </w:rPr>
  </w:style>
  <w:style w:type="paragraph" w:styleId="Sottotitolo">
    <w:name w:val="Subtitle"/>
    <w:basedOn w:val="Intestazione1"/>
    <w:next w:val="Corpotesto"/>
    <w:link w:val="SottotitoloCarattere"/>
    <w:qFormat/>
    <w:rsid w:val="00D87525"/>
    <w:pPr>
      <w:jc w:val="center"/>
    </w:pPr>
    <w:rPr>
      <w:i/>
      <w:iCs/>
    </w:rPr>
  </w:style>
  <w:style w:type="character" w:customStyle="1" w:styleId="SottotitoloCarattere">
    <w:name w:val="Sottotitolo Carattere"/>
    <w:basedOn w:val="Carpredefinitoparagrafo"/>
    <w:link w:val="Sottotitolo"/>
    <w:rsid w:val="00D87525"/>
    <w:rPr>
      <w:rFonts w:ascii="Arial" w:eastAsia="Microsoft YaHei" w:hAnsi="Arial" w:cs="Arial"/>
      <w:i/>
      <w:iCs/>
      <w:sz w:val="28"/>
      <w:szCs w:val="28"/>
      <w:lang w:eastAsia="ar-SA"/>
    </w:rPr>
  </w:style>
  <w:style w:type="paragraph" w:customStyle="1" w:styleId="Intestazioneepidipagina">
    <w:name w:val="Intestazione e piè di pagina"/>
    <w:basedOn w:val="Normale"/>
    <w:rsid w:val="00D87525"/>
    <w:pPr>
      <w:suppressLineNumbers/>
      <w:tabs>
        <w:tab w:val="center" w:pos="4819"/>
        <w:tab w:val="right" w:pos="9638"/>
      </w:tabs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stofumetto">
    <w:name w:val="Balloon Text"/>
    <w:basedOn w:val="Normale"/>
    <w:link w:val="TestofumettoCarattere"/>
    <w:rsid w:val="00D87525"/>
    <w:pPr>
      <w:suppressAutoHyphens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estofumettoCarattere">
    <w:name w:val="Testo fumetto Carattere"/>
    <w:basedOn w:val="Carpredefinitoparagrafo"/>
    <w:link w:val="Testofumetto"/>
    <w:rsid w:val="00D87525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Paragrafoelenco1">
    <w:name w:val="Paragrafo elenco1"/>
    <w:basedOn w:val="Normale"/>
    <w:rsid w:val="00D87525"/>
    <w:pPr>
      <w:suppressAutoHyphens/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ar-SA"/>
    </w:rPr>
  </w:style>
  <w:style w:type="paragraph" w:styleId="NormaleWeb">
    <w:name w:val="Normal (Web)"/>
    <w:basedOn w:val="Normale"/>
    <w:rsid w:val="00D87525"/>
    <w:pPr>
      <w:suppressAutoHyphens/>
      <w:spacing w:before="280" w:after="280"/>
    </w:pPr>
    <w:rPr>
      <w:rFonts w:ascii="Arial Unicode MS" w:eastAsia="Arial Unicode MS" w:hAnsi="Arial Unicode MS" w:cs="Arial Unicode MS"/>
      <w:lang w:eastAsia="ar-SA"/>
    </w:rPr>
  </w:style>
  <w:style w:type="paragraph" w:styleId="Nessunaspaziatura">
    <w:name w:val="No Spacing"/>
    <w:qFormat/>
    <w:rsid w:val="00D87525"/>
    <w:pPr>
      <w:suppressAutoHyphens/>
    </w:pPr>
    <w:rPr>
      <w:rFonts w:ascii="Calibri" w:eastAsia="Times New Roman" w:hAnsi="Calibri" w:cs="Calibri"/>
      <w:sz w:val="22"/>
      <w:szCs w:val="22"/>
      <w:lang w:eastAsia="ar-SA"/>
    </w:rPr>
  </w:style>
  <w:style w:type="paragraph" w:customStyle="1" w:styleId="Rientrocorpodeltesto21">
    <w:name w:val="Rientro corpo del testo 21"/>
    <w:basedOn w:val="Normale"/>
    <w:rsid w:val="00D87525"/>
    <w:pPr>
      <w:suppressAutoHyphens/>
      <w:ind w:left="-576"/>
      <w:jc w:val="both"/>
    </w:pPr>
    <w:rPr>
      <w:rFonts w:ascii="Arial" w:eastAsia="Times New Roman" w:hAnsi="Arial" w:cs="Arial"/>
      <w:lang w:eastAsia="ar-SA"/>
    </w:rPr>
  </w:style>
  <w:style w:type="paragraph" w:customStyle="1" w:styleId="Rientrocorpodeltesto31">
    <w:name w:val="Rientro corpo del testo 31"/>
    <w:basedOn w:val="Normale"/>
    <w:rsid w:val="00D87525"/>
    <w:pPr>
      <w:suppressAutoHyphens/>
      <w:ind w:left="-576"/>
      <w:jc w:val="both"/>
    </w:pPr>
    <w:rPr>
      <w:rFonts w:ascii="Calibri" w:eastAsia="Times New Roman" w:hAnsi="Calibri" w:cs="Calibri"/>
      <w:color w:val="000000"/>
      <w:sz w:val="28"/>
      <w:szCs w:val="28"/>
      <w:lang w:eastAsia="ar-SA"/>
    </w:rPr>
  </w:style>
  <w:style w:type="paragraph" w:customStyle="1" w:styleId="Default">
    <w:name w:val="Default"/>
    <w:rsid w:val="00D87525"/>
    <w:pPr>
      <w:suppressAutoHyphens/>
      <w:autoSpaceDE w:val="0"/>
    </w:pPr>
    <w:rPr>
      <w:rFonts w:ascii="Times New Roman" w:eastAsia="Times New Roman" w:hAnsi="Times New Roman" w:cs="Times New Roman"/>
      <w:color w:val="000000"/>
      <w:lang w:eastAsia="ar-SA"/>
    </w:rPr>
  </w:style>
  <w:style w:type="paragraph" w:styleId="Paragrafoelenco">
    <w:name w:val="List Paragraph"/>
    <w:basedOn w:val="Normale"/>
    <w:uiPriority w:val="34"/>
    <w:qFormat/>
    <w:rsid w:val="00D87525"/>
    <w:pPr>
      <w:widowControl w:val="0"/>
      <w:suppressAutoHyphens/>
    </w:pPr>
    <w:rPr>
      <w:rFonts w:ascii="Calibri" w:eastAsia="Calibri" w:hAnsi="Calibri" w:cs="Times New Roman"/>
      <w:sz w:val="22"/>
      <w:szCs w:val="22"/>
      <w:lang w:val="en-US" w:eastAsia="ar-SA"/>
    </w:rPr>
  </w:style>
  <w:style w:type="paragraph" w:customStyle="1" w:styleId="TableParagraph">
    <w:name w:val="Table Paragraph"/>
    <w:basedOn w:val="Normale"/>
    <w:qFormat/>
    <w:rsid w:val="00D87525"/>
    <w:pPr>
      <w:widowControl w:val="0"/>
      <w:suppressAutoHyphens/>
    </w:pPr>
    <w:rPr>
      <w:rFonts w:ascii="Calibri" w:eastAsia="Calibri" w:hAnsi="Calibri" w:cs="Times New Roman"/>
      <w:sz w:val="22"/>
      <w:szCs w:val="22"/>
      <w:lang w:val="en-US" w:eastAsia="ar-SA"/>
    </w:rPr>
  </w:style>
  <w:style w:type="paragraph" w:customStyle="1" w:styleId="Contenutotabella">
    <w:name w:val="Contenuto tabella"/>
    <w:basedOn w:val="Normale"/>
    <w:rsid w:val="00D87525"/>
    <w:pPr>
      <w:widowControl w:val="0"/>
      <w:suppressLineNumbers/>
      <w:suppressAutoHyphens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Titolotabella">
    <w:name w:val="Titolo tabella"/>
    <w:basedOn w:val="Contenutotabella"/>
    <w:rsid w:val="00D87525"/>
    <w:pPr>
      <w:jc w:val="center"/>
    </w:pPr>
    <w:rPr>
      <w:b/>
      <w:bCs/>
    </w:rPr>
  </w:style>
  <w:style w:type="paragraph" w:customStyle="1" w:styleId="Intestazionetabella">
    <w:name w:val="Intestazione tabella"/>
    <w:basedOn w:val="Contenutotabella"/>
    <w:rsid w:val="00D87525"/>
    <w:pPr>
      <w:jc w:val="center"/>
    </w:pPr>
    <w:rPr>
      <w:b/>
      <w:bCs/>
    </w:rPr>
  </w:style>
  <w:style w:type="paragraph" w:styleId="Rientrocorpodeltesto3">
    <w:name w:val="Body Text Indent 3"/>
    <w:basedOn w:val="Normale"/>
    <w:link w:val="Rientrocorpodeltesto3Carattere"/>
    <w:uiPriority w:val="99"/>
    <w:semiHidden/>
    <w:unhideWhenUsed/>
    <w:rsid w:val="00CD5BBB"/>
    <w:pPr>
      <w:spacing w:after="120"/>
      <w:ind w:left="283"/>
    </w:pPr>
    <w:rPr>
      <w:rFonts w:ascii="Calibri" w:hAnsi="Calibri" w:cs="Calibri"/>
      <w:color w:val="000000"/>
      <w:sz w:val="28"/>
      <w:szCs w:val="28"/>
      <w:lang w:eastAsia="ar-SA"/>
    </w:rPr>
  </w:style>
  <w:style w:type="character" w:customStyle="1" w:styleId="Rientrocorpodeltesto3Carattere1">
    <w:name w:val="Rientro corpo del testo 3 Carattere1"/>
    <w:basedOn w:val="Carpredefinitoparagrafo"/>
    <w:uiPriority w:val="99"/>
    <w:semiHidden/>
    <w:rsid w:val="00CD5BBB"/>
    <w:rPr>
      <w:sz w:val="16"/>
      <w:szCs w:val="16"/>
    </w:rPr>
  </w:style>
  <w:style w:type="paragraph" w:styleId="Corpodeltesto3">
    <w:name w:val="Body Text 3"/>
    <w:basedOn w:val="Normale"/>
    <w:link w:val="Corpodeltesto3Carattere"/>
    <w:uiPriority w:val="99"/>
    <w:unhideWhenUsed/>
    <w:rsid w:val="00CD5BBB"/>
    <w:pPr>
      <w:spacing w:after="120"/>
    </w:pPr>
    <w:rPr>
      <w:rFonts w:ascii="Calibri" w:eastAsia="Calibri" w:hAnsi="Calibri" w:cs="Times New Roman"/>
      <w:sz w:val="16"/>
      <w:szCs w:val="16"/>
      <w:lang w:val="x-none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rsid w:val="00CD5BBB"/>
    <w:rPr>
      <w:rFonts w:ascii="Calibri" w:eastAsia="Calibri" w:hAnsi="Calibri" w:cs="Times New Roman"/>
      <w:sz w:val="16"/>
      <w:szCs w:val="16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svg"/><Relationship Id="rId2" Type="http://schemas.openxmlformats.org/officeDocument/2006/relationships/image" Target="media/image4.svg"/><Relationship Id="rId1" Type="http://schemas.openxmlformats.org/officeDocument/2006/relationships/image" Target="media/image2.png"/><Relationship Id="rId6" Type="http://schemas.openxmlformats.org/officeDocument/2006/relationships/image" Target="media/image8.sv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9" Type="http://schemas.openxmlformats.org/officeDocument/2006/relationships/image" Target="media/image3.png"/><Relationship Id="rId4" Type="http://schemas.openxmlformats.org/officeDocument/2006/relationships/image" Target="media/image6.sv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9340D3E67CB2040B5BA21D00F10D54B" ma:contentTypeVersion="16" ma:contentTypeDescription="Creare un nuovo documento." ma:contentTypeScope="" ma:versionID="ff6efeb43a859bcde87fde6fc3e709e5">
  <xsd:schema xmlns:xsd="http://www.w3.org/2001/XMLSchema" xmlns:xs="http://www.w3.org/2001/XMLSchema" xmlns:p="http://schemas.microsoft.com/office/2006/metadata/properties" xmlns:ns2="6a6e4301-f83f-4f75-8fe2-4595b4028103" xmlns:ns3="b1d56830-7d6b-4db0-affb-0177d3e1aea0" targetNamespace="http://schemas.microsoft.com/office/2006/metadata/properties" ma:root="true" ma:fieldsID="c90e78801eca66ade87f4cf8b5927982" ns2:_="" ns3:_="">
    <xsd:import namespace="6a6e4301-f83f-4f75-8fe2-4595b4028103"/>
    <xsd:import namespace="b1d56830-7d6b-4db0-affb-0177d3e1ae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6e4301-f83f-4f75-8fe2-4595b40281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1f9d16f4-080a-4de7-aed6-21f59d718a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d56830-7d6b-4db0-affb-0177d3e1aea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1b056c0-0343-4551-9cb6-f2bc78171087}" ma:internalName="TaxCatchAll" ma:showField="CatchAllData" ma:web="b1d56830-7d6b-4db0-affb-0177d3e1a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D38FA-069E-4D71-89D1-3DD9AE476C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7BBDFA-59C7-490B-AB9D-AEF820D69A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6e4301-f83f-4f75-8fe2-4595b4028103"/>
    <ds:schemaRef ds:uri="b1d56830-7d6b-4db0-affb-0177d3e1ae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C76A15-0169-4AE3-92F1-7F3A8B5C0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883</Words>
  <Characters>5035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Massimo Miani</dc:creator>
  <cp:keywords/>
  <dc:description/>
  <cp:lastModifiedBy>Gabriella Buzzi</cp:lastModifiedBy>
  <cp:revision>6</cp:revision>
  <cp:lastPrinted>2022-11-17T17:33:00Z</cp:lastPrinted>
  <dcterms:created xsi:type="dcterms:W3CDTF">2022-11-17T17:42:00Z</dcterms:created>
  <dcterms:modified xsi:type="dcterms:W3CDTF">2022-11-18T08:40:00Z</dcterms:modified>
</cp:coreProperties>
</file>