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A677B" w14:textId="77777777" w:rsidR="00CD5BBB" w:rsidRPr="00FA2F9A" w:rsidRDefault="00CD5BBB" w:rsidP="00CD5BBB">
      <w:pPr>
        <w:spacing w:line="360" w:lineRule="auto"/>
        <w:jc w:val="right"/>
        <w:rPr>
          <w:rFonts w:ascii="Verdana" w:hAnsi="Verdana" w:cs="Calibri"/>
          <w:b/>
          <w:bCs/>
          <w:i/>
          <w:sz w:val="18"/>
        </w:rPr>
      </w:pPr>
      <w:r w:rsidRPr="00FA2F9A">
        <w:rPr>
          <w:rFonts w:ascii="Verdana" w:hAnsi="Verdana" w:cs="Calibri"/>
          <w:b/>
          <w:bCs/>
          <w:i/>
          <w:sz w:val="18"/>
        </w:rPr>
        <w:t>Allegato A</w:t>
      </w:r>
    </w:p>
    <w:p w14:paraId="1570B686" w14:textId="77777777" w:rsidR="00CD5BBB" w:rsidRPr="00CD5BBB" w:rsidRDefault="00CD5BBB" w:rsidP="00CD5BBB">
      <w:pPr>
        <w:pStyle w:val="Titolo9"/>
        <w:spacing w:before="120"/>
        <w:jc w:val="center"/>
        <w:rPr>
          <w:rFonts w:ascii="Verdana" w:hAnsi="Verdana" w:cs="Calibri"/>
          <w:b/>
          <w:sz w:val="14"/>
        </w:rPr>
      </w:pPr>
      <w:r w:rsidRPr="00CD5BBB">
        <w:rPr>
          <w:rFonts w:ascii="Verdana" w:hAnsi="Verdana" w:cs="Calibri"/>
          <w:b/>
          <w:sz w:val="14"/>
        </w:rPr>
        <w:t>DOMANDA DI PARTECIPAZIONE ALLA SELEZIONE DI ESPERTO - PERSONALE IN SERVIZIO IN ALTRE SCUOLE</w:t>
      </w:r>
    </w:p>
    <w:p w14:paraId="4F254E69" w14:textId="653DED1B" w:rsidR="00CD5BBB" w:rsidRPr="00CD5BBB" w:rsidRDefault="00CD5BBB" w:rsidP="00CD5BBB">
      <w:pPr>
        <w:pStyle w:val="Rientrocorpodeltesto3"/>
        <w:spacing w:before="120"/>
        <w:ind w:left="0"/>
        <w:jc w:val="right"/>
        <w:rPr>
          <w:rFonts w:ascii="Verdana" w:hAnsi="Verdana"/>
          <w:b/>
          <w:i/>
          <w:sz w:val="14"/>
          <w:szCs w:val="14"/>
        </w:rPr>
      </w:pPr>
      <w:r w:rsidRPr="00CD5BBB">
        <w:rPr>
          <w:rFonts w:ascii="Verdana" w:eastAsia="Times New Roman" w:hAnsi="Verdana"/>
          <w:b/>
          <w:bCs/>
          <w:i/>
          <w:sz w:val="16"/>
          <w:szCs w:val="16"/>
        </w:rPr>
        <w:t>All’Istituto comprensivo di Fagagna</w:t>
      </w:r>
    </w:p>
    <w:p w14:paraId="1D8D7683" w14:textId="77777777" w:rsidR="00CD5BBB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  <w:r w:rsidRPr="00CA6272">
        <w:rPr>
          <w:rFonts w:ascii="Verdana" w:hAnsi="Verdana"/>
          <w:sz w:val="14"/>
          <w:szCs w:val="14"/>
        </w:rPr>
        <w:t xml:space="preserve">Il/La </w:t>
      </w:r>
      <w:proofErr w:type="spellStart"/>
      <w:r w:rsidRPr="00CA6272">
        <w:rPr>
          <w:rFonts w:ascii="Verdana" w:hAnsi="Verdana"/>
          <w:sz w:val="14"/>
          <w:szCs w:val="14"/>
        </w:rPr>
        <w:t>sottoscritt</w:t>
      </w:r>
      <w:proofErr w:type="spellEnd"/>
      <w:r w:rsidRPr="00CA6272">
        <w:rPr>
          <w:rFonts w:ascii="Verdana" w:hAnsi="Verdana"/>
          <w:sz w:val="14"/>
          <w:szCs w:val="14"/>
        </w:rPr>
        <w:t xml:space="preserve">_ _________________________________________, </w:t>
      </w:r>
      <w:proofErr w:type="spellStart"/>
      <w:r w:rsidRPr="00CA6272">
        <w:rPr>
          <w:rFonts w:ascii="Verdana" w:hAnsi="Verdana"/>
          <w:sz w:val="14"/>
          <w:szCs w:val="14"/>
        </w:rPr>
        <w:t>nat</w:t>
      </w:r>
      <w:proofErr w:type="spellEnd"/>
      <w:r w:rsidRPr="00CA6272">
        <w:rPr>
          <w:rFonts w:ascii="Verdana" w:hAnsi="Verdana"/>
          <w:sz w:val="14"/>
          <w:szCs w:val="14"/>
        </w:rPr>
        <w:t>_ a ___________________________ (</w:t>
      </w:r>
      <w:proofErr w:type="spellStart"/>
      <w:r w:rsidRPr="00CA6272">
        <w:rPr>
          <w:rFonts w:ascii="Verdana" w:hAnsi="Verdana"/>
          <w:sz w:val="14"/>
          <w:szCs w:val="14"/>
        </w:rPr>
        <w:t>Prov</w:t>
      </w:r>
      <w:proofErr w:type="spellEnd"/>
      <w:r w:rsidRPr="00CA6272">
        <w:rPr>
          <w:rFonts w:ascii="Verdana" w:hAnsi="Verdana"/>
          <w:sz w:val="14"/>
          <w:szCs w:val="14"/>
        </w:rPr>
        <w:t>. di _____</w:t>
      </w:r>
      <w:proofErr w:type="gramStart"/>
      <w:r w:rsidRPr="00CA6272">
        <w:rPr>
          <w:rFonts w:ascii="Verdana" w:hAnsi="Verdana"/>
          <w:sz w:val="14"/>
          <w:szCs w:val="14"/>
        </w:rPr>
        <w:t>_)  il</w:t>
      </w:r>
      <w:proofErr w:type="gramEnd"/>
      <w:r w:rsidRPr="00CA6272">
        <w:rPr>
          <w:rFonts w:ascii="Verdana" w:hAnsi="Verdana"/>
          <w:sz w:val="14"/>
          <w:szCs w:val="14"/>
        </w:rPr>
        <w:t xml:space="preserve"> ______________ , residente a ________________________________ (</w:t>
      </w:r>
      <w:proofErr w:type="spellStart"/>
      <w:r w:rsidRPr="00CA6272">
        <w:rPr>
          <w:rFonts w:ascii="Verdana" w:hAnsi="Verdana"/>
          <w:sz w:val="14"/>
          <w:szCs w:val="14"/>
        </w:rPr>
        <w:t>Prov</w:t>
      </w:r>
      <w:proofErr w:type="spellEnd"/>
      <w:r w:rsidRPr="00CA6272">
        <w:rPr>
          <w:rFonts w:ascii="Verdana" w:hAnsi="Verdana"/>
          <w:sz w:val="14"/>
          <w:szCs w:val="14"/>
        </w:rPr>
        <w:t xml:space="preserve">. di _____ ),  </w:t>
      </w:r>
      <w:proofErr w:type="spellStart"/>
      <w:r w:rsidRPr="00CA6272">
        <w:rPr>
          <w:rFonts w:ascii="Verdana" w:hAnsi="Verdana"/>
          <w:sz w:val="14"/>
          <w:szCs w:val="14"/>
        </w:rPr>
        <w:t>c.a.p.</w:t>
      </w:r>
      <w:proofErr w:type="spellEnd"/>
      <w:r w:rsidRPr="00CA6272">
        <w:rPr>
          <w:rFonts w:ascii="Verdana" w:hAnsi="Verdana"/>
          <w:sz w:val="14"/>
          <w:szCs w:val="14"/>
        </w:rPr>
        <w:t xml:space="preserve">______________, in via ________________________________ n° ____; Tel./Cell. _____________________________________________________ </w:t>
      </w:r>
    </w:p>
    <w:p w14:paraId="57084652" w14:textId="77777777" w:rsidR="00CD5BBB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  <w:proofErr w:type="gramStart"/>
      <w:r w:rsidRPr="00CA6272">
        <w:rPr>
          <w:rFonts w:ascii="Verdana" w:hAnsi="Verdana"/>
          <w:sz w:val="14"/>
          <w:szCs w:val="14"/>
        </w:rPr>
        <w:t>e-mail</w:t>
      </w:r>
      <w:proofErr w:type="gramEnd"/>
      <w:r w:rsidRPr="00CA6272">
        <w:rPr>
          <w:rFonts w:ascii="Verdana" w:hAnsi="Verdana"/>
          <w:sz w:val="14"/>
          <w:szCs w:val="14"/>
        </w:rPr>
        <w:t xml:space="preserve">: _____________________________________________________; </w:t>
      </w:r>
    </w:p>
    <w:p w14:paraId="737EA39C" w14:textId="77777777" w:rsidR="00CD5BBB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  <w:r w:rsidRPr="00CA6272">
        <w:rPr>
          <w:rFonts w:ascii="Verdana" w:hAnsi="Verdana"/>
          <w:sz w:val="14"/>
          <w:szCs w:val="14"/>
        </w:rPr>
        <w:t xml:space="preserve">C.F. _____________________________________________________; </w:t>
      </w:r>
    </w:p>
    <w:p w14:paraId="5C57801F" w14:textId="77777777" w:rsidR="00CD5BBB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  <w:proofErr w:type="spellStart"/>
      <w:r w:rsidRPr="00CA6272">
        <w:rPr>
          <w:rFonts w:ascii="Verdana" w:hAnsi="Verdana"/>
          <w:sz w:val="14"/>
          <w:szCs w:val="14"/>
        </w:rPr>
        <w:t>P.Iva</w:t>
      </w:r>
      <w:proofErr w:type="spellEnd"/>
      <w:r w:rsidRPr="00CA6272">
        <w:rPr>
          <w:rFonts w:ascii="Verdana" w:hAnsi="Verdana"/>
          <w:sz w:val="14"/>
          <w:szCs w:val="14"/>
        </w:rPr>
        <w:t xml:space="preserve"> _____________________________________________________;</w:t>
      </w:r>
    </w:p>
    <w:p w14:paraId="23DB0732" w14:textId="77777777" w:rsidR="00CD5BBB" w:rsidRPr="0086319F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  <w:proofErr w:type="gramStart"/>
      <w:r>
        <w:rPr>
          <w:rFonts w:ascii="Verdana" w:hAnsi="Verdana"/>
          <w:sz w:val="14"/>
          <w:szCs w:val="14"/>
        </w:rPr>
        <w:t>in</w:t>
      </w:r>
      <w:proofErr w:type="gramEnd"/>
      <w:r>
        <w:rPr>
          <w:rFonts w:ascii="Verdana" w:hAnsi="Verdana"/>
          <w:sz w:val="14"/>
          <w:szCs w:val="14"/>
        </w:rPr>
        <w:t xml:space="preserve"> servizio presso __________________________________________, in qualità di  __________________________________,</w:t>
      </w:r>
    </w:p>
    <w:p w14:paraId="24AFCC27" w14:textId="77777777" w:rsidR="00CD5BBB" w:rsidRPr="00CA6272" w:rsidRDefault="00CD5BBB" w:rsidP="00CD5BBB">
      <w:pPr>
        <w:pStyle w:val="Rientrocorpodeltesto3"/>
        <w:spacing w:after="0"/>
        <w:ind w:left="0"/>
        <w:jc w:val="both"/>
        <w:rPr>
          <w:rFonts w:ascii="Verdana" w:hAnsi="Verdana"/>
          <w:sz w:val="14"/>
          <w:szCs w:val="14"/>
        </w:rPr>
      </w:pPr>
    </w:p>
    <w:p w14:paraId="0737B67C" w14:textId="77777777" w:rsidR="00CD5BBB" w:rsidRPr="00CA6272" w:rsidRDefault="00CD5BBB" w:rsidP="00CD5BBB">
      <w:pPr>
        <w:tabs>
          <w:tab w:val="left" w:pos="4536"/>
        </w:tabs>
        <w:ind w:right="282"/>
        <w:jc w:val="center"/>
        <w:rPr>
          <w:rFonts w:ascii="Verdana" w:hAnsi="Verdana" w:cs="Calibri"/>
          <w:b/>
          <w:sz w:val="14"/>
          <w:szCs w:val="14"/>
        </w:rPr>
      </w:pPr>
      <w:r w:rsidRPr="00CA6272">
        <w:rPr>
          <w:rFonts w:ascii="Verdana" w:hAnsi="Verdana" w:cs="Calibri"/>
          <w:b/>
          <w:sz w:val="14"/>
          <w:szCs w:val="14"/>
        </w:rPr>
        <w:t>CHIEDE</w:t>
      </w:r>
    </w:p>
    <w:p w14:paraId="7F605D01" w14:textId="77777777" w:rsidR="00CD5BBB" w:rsidRPr="00CA6272" w:rsidRDefault="00CD5BBB" w:rsidP="00CD5BBB">
      <w:pPr>
        <w:tabs>
          <w:tab w:val="left" w:pos="4536"/>
        </w:tabs>
        <w:ind w:right="282"/>
        <w:rPr>
          <w:rFonts w:ascii="Verdana" w:hAnsi="Verdana" w:cs="Calibri"/>
          <w:b/>
          <w:sz w:val="14"/>
          <w:szCs w:val="14"/>
        </w:rPr>
      </w:pPr>
    </w:p>
    <w:p w14:paraId="2EDCE4C7" w14:textId="77777777" w:rsidR="00CD5BBB" w:rsidRDefault="00CD5BBB" w:rsidP="00CD5BBB">
      <w:pPr>
        <w:pStyle w:val="Corpodeltesto3"/>
        <w:spacing w:after="0" w:line="360" w:lineRule="auto"/>
        <w:jc w:val="both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poiché in possesso d</w:t>
      </w:r>
      <w:r>
        <w:rPr>
          <w:rFonts w:ascii="Verdana" w:hAnsi="Verdana" w:cs="Calibri"/>
          <w:sz w:val="14"/>
          <w:szCs w:val="14"/>
        </w:rPr>
        <w:t>ei seguenti requisiti previsti dal bando:</w:t>
      </w:r>
    </w:p>
    <w:p w14:paraId="6B41720B" w14:textId="77777777" w:rsidR="00CD5BBB" w:rsidRDefault="00CD5BBB" w:rsidP="00CD5BBB">
      <w:pPr>
        <w:pStyle w:val="Corpodeltesto3"/>
        <w:spacing w:after="0" w:line="360" w:lineRule="auto"/>
        <w:jc w:val="both"/>
        <w:rPr>
          <w:rFonts w:ascii="Verdana" w:hAnsi="Verdana" w:cs="Calibri"/>
          <w:sz w:val="14"/>
          <w:szCs w:val="14"/>
          <w:lang w:val="it-IT"/>
        </w:rPr>
      </w:pPr>
      <w:r>
        <w:rPr>
          <w:rFonts w:ascii="Verdana" w:hAnsi="Verdana" w:cs="Calibri"/>
          <w:sz w:val="14"/>
          <w:szCs w:val="14"/>
          <w:lang w:val="it-IT"/>
        </w:rPr>
        <w:t>TITOLO DI ACCESSO: ________________________________________________________________________________________</w:t>
      </w:r>
    </w:p>
    <w:p w14:paraId="48C10256" w14:textId="77777777" w:rsidR="00CD5BBB" w:rsidRDefault="00CD5BBB" w:rsidP="00CD5BBB">
      <w:pPr>
        <w:pStyle w:val="Corpodeltesto3"/>
        <w:spacing w:after="0" w:line="360" w:lineRule="auto"/>
        <w:jc w:val="both"/>
        <w:rPr>
          <w:rFonts w:ascii="Verdana" w:hAnsi="Verdana" w:cs="Calibri"/>
          <w:sz w:val="14"/>
          <w:szCs w:val="14"/>
          <w:lang w:val="it-IT"/>
        </w:rPr>
      </w:pPr>
      <w:r>
        <w:rPr>
          <w:rFonts w:ascii="Verdana" w:hAnsi="Verdana" w:cs="Calibri"/>
          <w:sz w:val="14"/>
          <w:szCs w:val="14"/>
          <w:lang w:val="it-IT"/>
        </w:rPr>
        <w:t>__________________________________________________________________________________________________________</w:t>
      </w:r>
    </w:p>
    <w:p w14:paraId="2F837E47" w14:textId="38C30811" w:rsidR="00CD5BBB" w:rsidRPr="00CA6272" w:rsidRDefault="00CD5BBB" w:rsidP="00CD5BBB">
      <w:pPr>
        <w:pStyle w:val="Corpodeltesto3"/>
        <w:spacing w:after="0" w:line="360" w:lineRule="auto"/>
        <w:jc w:val="both"/>
        <w:rPr>
          <w:rFonts w:ascii="Verdana" w:eastAsia="Times New Roman" w:hAnsi="Verdana" w:cs="Calibri"/>
          <w:bCs/>
          <w:sz w:val="14"/>
          <w:szCs w:val="14"/>
          <w:lang w:val="it-IT"/>
        </w:rPr>
      </w:pPr>
      <w:r w:rsidRPr="00CA6272">
        <w:rPr>
          <w:rFonts w:ascii="Verdana" w:hAnsi="Verdana" w:cs="Calibri"/>
          <w:sz w:val="14"/>
          <w:szCs w:val="14"/>
        </w:rPr>
        <w:t xml:space="preserve">di essere </w:t>
      </w:r>
      <w:proofErr w:type="spellStart"/>
      <w:r w:rsidRPr="00CA6272">
        <w:rPr>
          <w:rFonts w:ascii="Verdana" w:hAnsi="Verdana" w:cs="Calibri"/>
          <w:sz w:val="14"/>
          <w:szCs w:val="14"/>
        </w:rPr>
        <w:t>ammess</w:t>
      </w:r>
      <w:proofErr w:type="spellEnd"/>
      <w:r w:rsidRPr="00CA6272">
        <w:rPr>
          <w:rFonts w:ascii="Verdana" w:hAnsi="Verdana" w:cs="Calibri"/>
          <w:sz w:val="14"/>
          <w:szCs w:val="14"/>
        </w:rPr>
        <w:t>_ a partecipare alla selezi</w:t>
      </w:r>
      <w:r>
        <w:rPr>
          <w:rFonts w:ascii="Verdana" w:hAnsi="Verdana" w:cs="Calibri"/>
          <w:sz w:val="14"/>
          <w:szCs w:val="14"/>
        </w:rPr>
        <w:t>one</w:t>
      </w:r>
      <w:r>
        <w:rPr>
          <w:rFonts w:ascii="Verdana" w:hAnsi="Verdana" w:cs="Calibri"/>
          <w:sz w:val="14"/>
          <w:szCs w:val="14"/>
          <w:lang w:val="it-IT"/>
        </w:rPr>
        <w:t xml:space="preserve"> </w:t>
      </w:r>
      <w:r>
        <w:rPr>
          <w:rFonts w:ascii="Verdana" w:hAnsi="Verdana" w:cs="Calibri"/>
          <w:sz w:val="14"/>
          <w:szCs w:val="14"/>
        </w:rPr>
        <w:t xml:space="preserve"> per il reperimento di Espert</w:t>
      </w:r>
      <w:r>
        <w:rPr>
          <w:rFonts w:ascii="Verdana" w:hAnsi="Verdana" w:cs="Calibri"/>
          <w:sz w:val="14"/>
          <w:szCs w:val="14"/>
          <w:lang w:val="it-IT"/>
        </w:rPr>
        <w:t>o in qualità di personale in servizio in altre IISS</w:t>
      </w:r>
      <w:r w:rsidRPr="00CA6272">
        <w:rPr>
          <w:rFonts w:ascii="Verdana" w:hAnsi="Verdana" w:cs="Calibri"/>
          <w:sz w:val="14"/>
          <w:szCs w:val="14"/>
        </w:rPr>
        <w:t xml:space="preserve"> per le attività inerenti</w:t>
      </w:r>
      <w:r w:rsidRPr="00CA6272">
        <w:rPr>
          <w:rFonts w:ascii="Verdana" w:hAnsi="Verdana" w:cs="Calibri"/>
          <w:sz w:val="14"/>
          <w:szCs w:val="14"/>
          <w:lang w:val="it-IT"/>
        </w:rPr>
        <w:t xml:space="preserve"> il </w:t>
      </w:r>
      <w:r w:rsidRPr="00293E06">
        <w:rPr>
          <w:rFonts w:ascii="Verdana" w:hAnsi="Verdana" w:cs="Calibri"/>
          <w:sz w:val="14"/>
          <w:szCs w:val="14"/>
          <w:lang w:val="it-IT"/>
        </w:rPr>
        <w:t xml:space="preserve">progetto 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 xml:space="preserve">Programma Operativo Nazionale (PON e POC) </w:t>
      </w:r>
      <w:r w:rsidRPr="00293E06">
        <w:rPr>
          <w:rFonts w:ascii="Verdana" w:hAnsi="Verdana" w:cs="Calibri"/>
          <w:b/>
          <w:sz w:val="14"/>
          <w:szCs w:val="14"/>
        </w:rPr>
        <w:t>Avviso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 xml:space="preserve"> </w:t>
      </w:r>
      <w:r>
        <w:rPr>
          <w:rFonts w:ascii="Verdana" w:hAnsi="Verdana" w:cs="Calibri"/>
          <w:b/>
          <w:sz w:val="14"/>
          <w:szCs w:val="14"/>
          <w:lang w:val="it-IT"/>
        </w:rPr>
        <w:t>33956</w:t>
      </w:r>
      <w:r w:rsidRPr="00293E06">
        <w:rPr>
          <w:rFonts w:ascii="Verdana" w:hAnsi="Verdana" w:cs="Calibri"/>
          <w:b/>
          <w:sz w:val="14"/>
          <w:szCs w:val="14"/>
        </w:rPr>
        <w:t>/202</w:t>
      </w:r>
      <w:r>
        <w:rPr>
          <w:rFonts w:ascii="Verdana" w:hAnsi="Verdana" w:cs="Calibri"/>
          <w:b/>
          <w:sz w:val="14"/>
          <w:szCs w:val="14"/>
          <w:lang w:val="it-IT"/>
        </w:rPr>
        <w:t>2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 xml:space="preserve"> "Per la scuola, Competenze e ambienti per l'apprendimento”</w:t>
      </w:r>
      <w:r>
        <w:rPr>
          <w:rFonts w:ascii="Verdana" w:hAnsi="Verdana" w:cs="Calibri"/>
          <w:b/>
          <w:sz w:val="14"/>
          <w:szCs w:val="14"/>
          <w:lang w:val="it-IT"/>
        </w:rPr>
        <w:t>2014-2020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 xml:space="preserve">, Progetto autorizzato dall'Autorità di gestione </w:t>
      </w:r>
      <w:r w:rsidR="00F43086">
        <w:rPr>
          <w:rFonts w:ascii="Verdana" w:hAnsi="Verdana" w:cs="Calibri"/>
          <w:b/>
          <w:sz w:val="14"/>
          <w:szCs w:val="14"/>
          <w:lang w:val="it-IT"/>
        </w:rPr>
        <w:t>“Vado al massimo”, - codice 10.2.2A-FD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>RPOC-FR-202</w:t>
      </w:r>
      <w:r w:rsidR="00F43086">
        <w:rPr>
          <w:rFonts w:ascii="Verdana" w:hAnsi="Verdana" w:cs="Calibri"/>
          <w:b/>
          <w:sz w:val="14"/>
          <w:szCs w:val="14"/>
          <w:lang w:val="it-IT"/>
        </w:rPr>
        <w:t>2-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 xml:space="preserve"> – MODULO: “Robotica </w:t>
      </w:r>
      <w:r w:rsidR="00F43086">
        <w:rPr>
          <w:rFonts w:ascii="Verdana" w:hAnsi="Verdana" w:cs="Calibri"/>
          <w:b/>
          <w:sz w:val="14"/>
          <w:szCs w:val="14"/>
          <w:lang w:val="it-IT"/>
        </w:rPr>
        <w:t>Educativa per le Scuole Primarie 2</w:t>
      </w:r>
      <w:r w:rsidRPr="00293E06">
        <w:rPr>
          <w:rFonts w:ascii="Verdana" w:hAnsi="Verdana" w:cs="Calibri"/>
          <w:sz w:val="14"/>
          <w:szCs w:val="14"/>
          <w:lang w:val="it-IT"/>
        </w:rPr>
        <w:t>”</w:t>
      </w:r>
      <w:r w:rsidRPr="00293E06">
        <w:rPr>
          <w:rFonts w:ascii="Verdana" w:hAnsi="Verdana" w:cs="Calibri"/>
          <w:b/>
          <w:sz w:val="14"/>
          <w:szCs w:val="14"/>
          <w:lang w:val="it-IT"/>
        </w:rPr>
        <w:t>,</w:t>
      </w:r>
      <w:r w:rsidRPr="00293E06">
        <w:rPr>
          <w:rFonts w:ascii="Verdana" w:hAnsi="Verdana" w:cs="Calibri"/>
          <w:i/>
          <w:sz w:val="14"/>
          <w:szCs w:val="14"/>
          <w:lang w:val="it-IT"/>
        </w:rPr>
        <w:t xml:space="preserve"> </w:t>
      </w:r>
      <w:r w:rsidRPr="00293E06">
        <w:rPr>
          <w:rFonts w:ascii="Verdana" w:hAnsi="Verdana" w:cs="Calibri"/>
          <w:sz w:val="14"/>
          <w:szCs w:val="14"/>
        </w:rPr>
        <w:t>da svolgersi presso l</w:t>
      </w:r>
      <w:r w:rsidRPr="00293E06">
        <w:rPr>
          <w:rFonts w:ascii="Verdana" w:hAnsi="Verdana" w:cs="Calibri"/>
          <w:sz w:val="14"/>
          <w:szCs w:val="14"/>
          <w:lang w:val="it-IT"/>
        </w:rPr>
        <w:t>’</w:t>
      </w:r>
      <w:r w:rsidRPr="00293E06">
        <w:rPr>
          <w:rFonts w:ascii="Verdana" w:eastAsia="Times New Roman" w:hAnsi="Verdana" w:cs="Calibri"/>
          <w:bCs/>
          <w:sz w:val="14"/>
          <w:szCs w:val="14"/>
        </w:rPr>
        <w:t>Istituto Comprensivo d</w:t>
      </w:r>
      <w:r w:rsidRPr="00293E06">
        <w:rPr>
          <w:rFonts w:ascii="Verdana" w:eastAsia="Times New Roman" w:hAnsi="Verdana" w:cs="Calibri"/>
          <w:bCs/>
          <w:sz w:val="14"/>
          <w:szCs w:val="14"/>
          <w:lang w:val="it-IT"/>
        </w:rPr>
        <w:t>i Fagagna.</w:t>
      </w:r>
    </w:p>
    <w:p w14:paraId="629025E2" w14:textId="77777777" w:rsidR="00CD5BBB" w:rsidRPr="00CA6272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</w:p>
    <w:p w14:paraId="4F0A42DD" w14:textId="77777777" w:rsidR="00CD5BBB" w:rsidRPr="00CA6272" w:rsidRDefault="00CD5BBB" w:rsidP="00CD5BBB">
      <w:pPr>
        <w:spacing w:line="360" w:lineRule="auto"/>
        <w:rPr>
          <w:rFonts w:ascii="Verdana" w:hAnsi="Verdana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A tal fine dichiara, ai sensi degli articoli 46 e 47 del D.P.R. 445/2000:</w:t>
      </w:r>
    </w:p>
    <w:p w14:paraId="57B40A7A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avere la Cittadinanza ___________________________________________;</w:t>
      </w:r>
    </w:p>
    <w:p w14:paraId="3102BD44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non aver riportato condanne penali e non aver in corso procedimenti penali pendenti, ovvero di aver ____________________________________________</w:t>
      </w:r>
      <w:r>
        <w:rPr>
          <w:rFonts w:ascii="Verdana" w:hAnsi="Verdana" w:cs="Calibri"/>
          <w:sz w:val="14"/>
          <w:szCs w:val="14"/>
        </w:rPr>
        <w:t>______________________________</w:t>
      </w:r>
      <w:r w:rsidRPr="00CA6272">
        <w:rPr>
          <w:rFonts w:ascii="Verdana" w:hAnsi="Verdana" w:cs="Calibri"/>
          <w:sz w:val="14"/>
          <w:szCs w:val="14"/>
        </w:rPr>
        <w:t>;</w:t>
      </w:r>
    </w:p>
    <w:p w14:paraId="5123B677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non essere stato destituito da Pubbliche Amministrazioni, ovvero di _____________</w:t>
      </w:r>
      <w:r>
        <w:rPr>
          <w:rFonts w:ascii="Verdana" w:hAnsi="Verdana" w:cs="Calibri"/>
          <w:sz w:val="14"/>
          <w:szCs w:val="14"/>
        </w:rPr>
        <w:t>__________________________</w:t>
      </w:r>
      <w:r w:rsidRPr="00CA6272">
        <w:rPr>
          <w:rFonts w:ascii="Verdana" w:hAnsi="Verdana" w:cs="Calibri"/>
          <w:sz w:val="14"/>
          <w:szCs w:val="14"/>
        </w:rPr>
        <w:t>;</w:t>
      </w:r>
    </w:p>
    <w:p w14:paraId="621BC81F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non aver subito provvedimenti di interdizione scolastica, ovvero di </w:t>
      </w:r>
      <w:r>
        <w:rPr>
          <w:rFonts w:ascii="Verdana" w:hAnsi="Verdana" w:cs="Calibri"/>
          <w:sz w:val="14"/>
          <w:szCs w:val="14"/>
        </w:rPr>
        <w:t xml:space="preserve"> </w:t>
      </w:r>
      <w:r w:rsidRPr="00CA6272">
        <w:rPr>
          <w:rFonts w:ascii="Verdana" w:hAnsi="Verdana" w:cs="Calibri"/>
          <w:sz w:val="14"/>
          <w:szCs w:val="14"/>
        </w:rPr>
        <w:t>_______________________________________;</w:t>
      </w:r>
    </w:p>
    <w:p w14:paraId="5ED945BF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essere in regola con gli obblighi di legge in materia fiscale;</w:t>
      </w:r>
    </w:p>
    <w:p w14:paraId="50558D39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essere attualmente occupato presso: ______________________________________  (qualora dipendente di Pubblica amministrazione è necessario produrre l’autorizzazione dell’Amministrazione di appartenenza a svolgere l’attività) </w:t>
      </w:r>
    </w:p>
    <w:p w14:paraId="7D179F91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possedere i titoli e/o le esperienze indicati nell’allegato curriculum vitae;</w:t>
      </w:r>
    </w:p>
    <w:p w14:paraId="0E51720B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possedere le competenze informatiche di base per l’uso della piattaforma GPU 2014-2020</w:t>
      </w:r>
    </w:p>
    <w:p w14:paraId="6590C6EB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assumere l’incarico senza riserva e secondo il calendario definito dall’Istituzione scolastica;</w:t>
      </w:r>
    </w:p>
    <w:p w14:paraId="7E2C04AD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impegnarsi inoltre a rispettare i seguenti compiti connessi alla figura dell’Esperto e indicati nel Bando di selezione;</w:t>
      </w:r>
    </w:p>
    <w:p w14:paraId="79BC62D8" w14:textId="77777777" w:rsidR="00CD5BBB" w:rsidRPr="00CA6272" w:rsidRDefault="00CD5BBB" w:rsidP="00CD5BBB">
      <w:pPr>
        <w:numPr>
          <w:ilvl w:val="0"/>
          <w:numId w:val="28"/>
        </w:numPr>
        <w:tabs>
          <w:tab w:val="clear" w:pos="2136"/>
          <w:tab w:val="num" w:pos="709"/>
          <w:tab w:val="left" w:pos="4536"/>
        </w:tabs>
        <w:ind w:left="709" w:right="284" w:hanging="425"/>
        <w:jc w:val="both"/>
        <w:rPr>
          <w:rFonts w:ascii="Verdana" w:hAnsi="Verdana" w:cs="Calibri"/>
          <w:sz w:val="14"/>
          <w:szCs w:val="14"/>
        </w:rPr>
      </w:pPr>
      <w:proofErr w:type="gramStart"/>
      <w:r w:rsidRPr="00CA6272">
        <w:rPr>
          <w:rFonts w:ascii="Verdana" w:hAnsi="Verdana" w:cs="Calibri"/>
          <w:sz w:val="14"/>
          <w:szCs w:val="14"/>
        </w:rPr>
        <w:t>di</w:t>
      </w:r>
      <w:proofErr w:type="gramEnd"/>
      <w:r w:rsidRPr="00CA6272">
        <w:rPr>
          <w:rFonts w:ascii="Verdana" w:hAnsi="Verdana" w:cs="Calibri"/>
          <w:sz w:val="14"/>
          <w:szCs w:val="14"/>
        </w:rPr>
        <w:t xml:space="preserve"> conoscere ed accettare co</w:t>
      </w:r>
      <w:r>
        <w:rPr>
          <w:rFonts w:ascii="Verdana" w:hAnsi="Verdana" w:cs="Calibri"/>
          <w:sz w:val="14"/>
          <w:szCs w:val="14"/>
        </w:rPr>
        <w:t xml:space="preserve">ndizioni e termini previsti nell’avviso </w:t>
      </w:r>
      <w:r w:rsidRPr="00CA6272">
        <w:rPr>
          <w:rFonts w:ascii="Verdana" w:hAnsi="Verdana" w:cs="Calibri"/>
          <w:sz w:val="14"/>
          <w:szCs w:val="14"/>
        </w:rPr>
        <w:t>di selezione.</w:t>
      </w:r>
    </w:p>
    <w:p w14:paraId="4B28FE5E" w14:textId="77777777" w:rsidR="00CD5BBB" w:rsidRPr="00CD5BBB" w:rsidRDefault="00CD5BBB" w:rsidP="00CD5BBB">
      <w:pPr>
        <w:pStyle w:val="Paragrafoelenco"/>
        <w:spacing w:line="360" w:lineRule="auto"/>
        <w:ind w:left="360"/>
        <w:jc w:val="both"/>
        <w:rPr>
          <w:rFonts w:ascii="Verdana" w:hAnsi="Verdana" w:cs="Calibri"/>
          <w:sz w:val="14"/>
          <w:szCs w:val="14"/>
          <w:lang w:val="it-IT" w:eastAsia="en-US"/>
        </w:rPr>
      </w:pPr>
    </w:p>
    <w:p w14:paraId="7EB32666" w14:textId="77777777" w:rsidR="00CD5BBB" w:rsidRPr="00CA6272" w:rsidRDefault="00CD5BBB" w:rsidP="00CD5BBB">
      <w:pPr>
        <w:pStyle w:val="Paragrafoelenco"/>
        <w:spacing w:line="360" w:lineRule="auto"/>
        <w:ind w:left="360"/>
        <w:jc w:val="both"/>
        <w:rPr>
          <w:rFonts w:ascii="Verdana" w:hAnsi="Verdana" w:cs="Calibri"/>
          <w:sz w:val="14"/>
          <w:szCs w:val="14"/>
          <w:lang w:eastAsia="en-US"/>
        </w:rPr>
      </w:pPr>
      <w:proofErr w:type="spellStart"/>
      <w:r w:rsidRPr="00CA6272">
        <w:rPr>
          <w:rFonts w:ascii="Verdana" w:hAnsi="Verdana" w:cs="Calibri"/>
          <w:sz w:val="14"/>
          <w:szCs w:val="14"/>
          <w:lang w:eastAsia="en-US"/>
        </w:rPr>
        <w:t>Dichiara</w:t>
      </w:r>
      <w:proofErr w:type="spellEnd"/>
      <w:r w:rsidRPr="00CA6272">
        <w:rPr>
          <w:rFonts w:ascii="Verdana" w:hAnsi="Verdana" w:cs="Calibri"/>
          <w:sz w:val="14"/>
          <w:szCs w:val="14"/>
          <w:lang w:eastAsia="en-US"/>
        </w:rPr>
        <w:t xml:space="preserve"> </w:t>
      </w:r>
      <w:proofErr w:type="spellStart"/>
      <w:r w:rsidRPr="00CA6272">
        <w:rPr>
          <w:rFonts w:ascii="Verdana" w:hAnsi="Verdana" w:cs="Calibri"/>
          <w:sz w:val="14"/>
          <w:szCs w:val="14"/>
          <w:lang w:eastAsia="en-US"/>
        </w:rPr>
        <w:t>inoltre</w:t>
      </w:r>
      <w:proofErr w:type="spellEnd"/>
      <w:r w:rsidRPr="00CA6272">
        <w:rPr>
          <w:rFonts w:ascii="Verdana" w:hAnsi="Verdana" w:cs="Calibri"/>
          <w:sz w:val="14"/>
          <w:szCs w:val="14"/>
          <w:lang w:eastAsia="en-US"/>
        </w:rPr>
        <w:t xml:space="preserve">, </w:t>
      </w:r>
    </w:p>
    <w:p w14:paraId="39D5177C" w14:textId="77777777" w:rsidR="00CD5BBB" w:rsidRPr="00CD5BBB" w:rsidRDefault="00CD5BBB" w:rsidP="00CD5BBB">
      <w:pPr>
        <w:pStyle w:val="Paragrafoelenco"/>
        <w:widowControl/>
        <w:numPr>
          <w:ilvl w:val="0"/>
          <w:numId w:val="32"/>
        </w:numPr>
        <w:suppressAutoHyphens w:val="0"/>
        <w:contextualSpacing/>
        <w:jc w:val="both"/>
        <w:rPr>
          <w:rFonts w:ascii="Verdana" w:hAnsi="Verdana" w:cs="Calibri"/>
          <w:sz w:val="14"/>
          <w:szCs w:val="14"/>
          <w:lang w:val="it-IT" w:eastAsia="en-US"/>
        </w:rPr>
      </w:pPr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CHE non sussistono situazioni, anche potenziali, di conflitto di interesse, ai sensi ai sensi dell’art. 53, comma 14, del </w:t>
      </w:r>
      <w:proofErr w:type="spellStart"/>
      <w:r w:rsidRPr="00CD5BBB">
        <w:rPr>
          <w:rFonts w:ascii="Verdana" w:hAnsi="Verdana" w:cs="Calibri"/>
          <w:sz w:val="14"/>
          <w:szCs w:val="14"/>
          <w:lang w:val="it-IT" w:eastAsia="en-US"/>
        </w:rPr>
        <w:t>D.Lgs</w:t>
      </w:r>
      <w:proofErr w:type="spellEnd"/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 165/2001, come modificato dalla legge n. 190/2012;</w:t>
      </w:r>
    </w:p>
    <w:p w14:paraId="3EF2B069" w14:textId="77777777" w:rsidR="00CD5BBB" w:rsidRPr="00CD5BBB" w:rsidRDefault="00CD5BBB" w:rsidP="00CD5BBB">
      <w:pPr>
        <w:pStyle w:val="Paragrafoelenco"/>
        <w:widowControl/>
        <w:numPr>
          <w:ilvl w:val="0"/>
          <w:numId w:val="32"/>
        </w:numPr>
        <w:suppressAutoHyphens w:val="0"/>
        <w:contextualSpacing/>
        <w:jc w:val="both"/>
        <w:rPr>
          <w:rFonts w:ascii="Verdana" w:hAnsi="Verdana" w:cs="Calibri"/>
          <w:sz w:val="14"/>
          <w:szCs w:val="14"/>
          <w:lang w:val="it-IT" w:eastAsia="en-US"/>
        </w:rPr>
      </w:pPr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CHE non sussistono cause di incompatibilità o </w:t>
      </w:r>
      <w:proofErr w:type="spellStart"/>
      <w:r w:rsidRPr="00CD5BBB">
        <w:rPr>
          <w:rFonts w:ascii="Verdana" w:hAnsi="Verdana" w:cs="Calibri"/>
          <w:sz w:val="14"/>
          <w:szCs w:val="14"/>
          <w:lang w:val="it-IT" w:eastAsia="en-US"/>
        </w:rPr>
        <w:t>inconferibilità</w:t>
      </w:r>
      <w:proofErr w:type="spellEnd"/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, ai sensi dell’art. 20 del </w:t>
      </w:r>
      <w:proofErr w:type="spellStart"/>
      <w:r w:rsidRPr="00CD5BBB">
        <w:rPr>
          <w:rFonts w:ascii="Verdana" w:hAnsi="Verdana" w:cs="Calibri"/>
          <w:sz w:val="14"/>
          <w:szCs w:val="14"/>
          <w:lang w:val="it-IT" w:eastAsia="en-US"/>
        </w:rPr>
        <w:t>D.Lgs</w:t>
      </w:r>
      <w:proofErr w:type="spellEnd"/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 39/2013, a svolgere incarichi per l’Istituto Comprensivo di Fagagna;</w:t>
      </w:r>
    </w:p>
    <w:p w14:paraId="7F66871B" w14:textId="77777777" w:rsidR="00CD5BBB" w:rsidRPr="00CD5BBB" w:rsidRDefault="00CD5BBB" w:rsidP="00CD5BBB">
      <w:pPr>
        <w:pStyle w:val="Paragrafoelenco"/>
        <w:widowControl/>
        <w:numPr>
          <w:ilvl w:val="0"/>
          <w:numId w:val="30"/>
        </w:numPr>
        <w:suppressAutoHyphens w:val="0"/>
        <w:contextualSpacing/>
        <w:jc w:val="both"/>
        <w:rPr>
          <w:rFonts w:ascii="Verdana" w:hAnsi="Verdana" w:cs="Calibri"/>
          <w:sz w:val="14"/>
          <w:szCs w:val="14"/>
          <w:lang w:val="it-IT" w:eastAsia="en-US"/>
        </w:rPr>
      </w:pPr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Di essere titolare dei seguenti incarichi e/o cariche in enti di diritto privato regolati o finanziati da Pubbliche Amministrazioni (indicare gli incarichi e/o cariche rivestiti/e </w:t>
      </w:r>
      <w:proofErr w:type="spellStart"/>
      <w:r w:rsidRPr="00CD5BBB">
        <w:rPr>
          <w:rFonts w:ascii="Verdana" w:hAnsi="Verdana" w:cs="Calibri"/>
          <w:sz w:val="14"/>
          <w:szCs w:val="14"/>
          <w:lang w:val="it-IT" w:eastAsia="en-US"/>
        </w:rPr>
        <w:t>e</w:t>
      </w:r>
      <w:proofErr w:type="spellEnd"/>
      <w:r w:rsidRPr="00CD5BBB">
        <w:rPr>
          <w:rFonts w:ascii="Verdana" w:hAnsi="Verdana" w:cs="Calibri"/>
          <w:sz w:val="14"/>
          <w:szCs w:val="14"/>
          <w:lang w:val="it-IT" w:eastAsia="en-US"/>
        </w:rPr>
        <w:t xml:space="preserve"> l’ente privato conferente)</w:t>
      </w:r>
    </w:p>
    <w:p w14:paraId="1B5A0448" w14:textId="77777777" w:rsidR="00CD5BBB" w:rsidRPr="00CA6272" w:rsidRDefault="00CD5BBB" w:rsidP="00CD5BBB">
      <w:pPr>
        <w:pStyle w:val="Paragrafoelenco"/>
        <w:widowControl/>
        <w:numPr>
          <w:ilvl w:val="0"/>
          <w:numId w:val="33"/>
        </w:numPr>
        <w:suppressAutoHyphens w:val="0"/>
        <w:ind w:firstLine="273"/>
        <w:contextualSpacing/>
        <w:jc w:val="both"/>
        <w:rPr>
          <w:rFonts w:ascii="Verdana" w:hAnsi="Verdana" w:cs="Calibri"/>
          <w:sz w:val="14"/>
          <w:szCs w:val="14"/>
          <w:lang w:eastAsia="en-US"/>
        </w:rPr>
      </w:pPr>
      <w:r w:rsidRPr="00CA6272">
        <w:rPr>
          <w:rFonts w:ascii="Verdana" w:hAnsi="Verdana" w:cs="Calibri"/>
          <w:sz w:val="14"/>
          <w:szCs w:val="14"/>
          <w:lang w:eastAsia="en-US"/>
        </w:rPr>
        <w:t>___________________________________________________________________________</w:t>
      </w:r>
    </w:p>
    <w:p w14:paraId="6763002A" w14:textId="77777777" w:rsidR="00CD5BBB" w:rsidRPr="00CD5BBB" w:rsidRDefault="00CD5BBB" w:rsidP="00CD5BBB">
      <w:pPr>
        <w:pStyle w:val="Paragrafoelenco"/>
        <w:widowControl/>
        <w:numPr>
          <w:ilvl w:val="0"/>
          <w:numId w:val="31"/>
        </w:numPr>
        <w:suppressAutoHyphens w:val="0"/>
        <w:contextualSpacing/>
        <w:jc w:val="both"/>
        <w:rPr>
          <w:rFonts w:ascii="Verdana" w:hAnsi="Verdana" w:cs="Calibri"/>
          <w:sz w:val="14"/>
          <w:szCs w:val="14"/>
          <w:lang w:val="it-IT" w:eastAsia="en-US"/>
        </w:rPr>
      </w:pPr>
      <w:r w:rsidRPr="00CD5BBB">
        <w:rPr>
          <w:rFonts w:ascii="Verdana" w:hAnsi="Verdana" w:cs="Calibri"/>
          <w:sz w:val="14"/>
          <w:szCs w:val="14"/>
          <w:lang w:val="it-IT" w:eastAsia="en-US"/>
        </w:rPr>
        <w:t>Di non essere titolare di incarichi o di cariche di enti di diritto privato regolati o finanziati da pubbliche amministrazioni.</w:t>
      </w:r>
    </w:p>
    <w:p w14:paraId="5C0A4C6F" w14:textId="77777777" w:rsidR="00CD5BBB" w:rsidRPr="00CA6272" w:rsidRDefault="00CD5BBB" w:rsidP="00CD5BBB">
      <w:pPr>
        <w:autoSpaceDE w:val="0"/>
        <w:autoSpaceDN w:val="0"/>
        <w:adjustRightInd w:val="0"/>
        <w:ind w:left="360"/>
        <w:rPr>
          <w:rFonts w:ascii="Verdana" w:hAnsi="Verdana" w:cs="Calibri"/>
          <w:b/>
          <w:bCs/>
          <w:sz w:val="14"/>
          <w:szCs w:val="14"/>
        </w:rPr>
      </w:pPr>
    </w:p>
    <w:p w14:paraId="12231DDC" w14:textId="77777777" w:rsidR="00CD5BBB" w:rsidRPr="00CA6272" w:rsidRDefault="00CD5BBB" w:rsidP="00CD5BBB">
      <w:pPr>
        <w:tabs>
          <w:tab w:val="left" w:pos="4536"/>
        </w:tabs>
        <w:spacing w:before="60" w:after="60"/>
        <w:ind w:left="709" w:right="284"/>
        <w:jc w:val="both"/>
        <w:rPr>
          <w:rFonts w:ascii="Verdana" w:hAnsi="Verdana" w:cs="Calibri"/>
          <w:i/>
          <w:sz w:val="14"/>
          <w:szCs w:val="14"/>
        </w:rPr>
      </w:pPr>
    </w:p>
    <w:p w14:paraId="683D4B19" w14:textId="77777777" w:rsidR="00CD5BBB" w:rsidRPr="00CA6272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b/>
          <w:bCs/>
          <w:sz w:val="14"/>
          <w:szCs w:val="14"/>
        </w:rPr>
        <w:t>Allega alla presente domanda</w:t>
      </w:r>
      <w:r w:rsidRPr="00CA6272">
        <w:rPr>
          <w:rFonts w:ascii="Verdana" w:hAnsi="Verdana" w:cs="Calibri"/>
          <w:sz w:val="14"/>
          <w:szCs w:val="14"/>
        </w:rPr>
        <w:t>:</w:t>
      </w:r>
    </w:p>
    <w:p w14:paraId="1276F78B" w14:textId="77777777" w:rsidR="00CD5BBB" w:rsidRPr="00CA6272" w:rsidRDefault="00CD5BBB" w:rsidP="00CD5BBB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 xml:space="preserve">Tabella di valutazione dei titoli (allegato B) </w:t>
      </w:r>
    </w:p>
    <w:p w14:paraId="790353D4" w14:textId="77777777" w:rsidR="00CD5BBB" w:rsidRPr="00CA6272" w:rsidRDefault="00CD5BBB" w:rsidP="00CD5BBB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Proposta progettuale (allegato C)</w:t>
      </w:r>
    </w:p>
    <w:p w14:paraId="0FB3DF09" w14:textId="77777777" w:rsidR="00CD5BBB" w:rsidRPr="00CA6272" w:rsidRDefault="00CD5BBB" w:rsidP="00CD5BBB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Curriculum vitae in formato europeo</w:t>
      </w:r>
    </w:p>
    <w:p w14:paraId="028008DB" w14:textId="77777777" w:rsidR="00CD5BBB" w:rsidRDefault="00CD5BBB" w:rsidP="00CD5BBB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>
        <w:rPr>
          <w:rFonts w:ascii="Verdana" w:hAnsi="Verdana" w:cs="Calibri"/>
          <w:sz w:val="14"/>
          <w:szCs w:val="14"/>
        </w:rPr>
        <w:t>F</w:t>
      </w:r>
      <w:r w:rsidRPr="00CA6272">
        <w:rPr>
          <w:rFonts w:ascii="Verdana" w:hAnsi="Verdana" w:cs="Calibri"/>
          <w:sz w:val="14"/>
          <w:szCs w:val="14"/>
        </w:rPr>
        <w:t>otocopia del documento di identificazione valido</w:t>
      </w:r>
    </w:p>
    <w:p w14:paraId="04E06FF6" w14:textId="77777777" w:rsidR="00CD5BBB" w:rsidRPr="00CA6272" w:rsidRDefault="00CD5BBB" w:rsidP="00CD5BBB">
      <w:pPr>
        <w:numPr>
          <w:ilvl w:val="0"/>
          <w:numId w:val="29"/>
        </w:num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>
        <w:rPr>
          <w:rFonts w:ascii="Verdana" w:hAnsi="Verdana" w:cs="Calibri"/>
          <w:sz w:val="14"/>
          <w:szCs w:val="14"/>
        </w:rPr>
        <w:t>Autorizzazione / Dichiarazione allo svolgimento dell’incarico del Dirigente della propria Scuola di servizio</w:t>
      </w:r>
    </w:p>
    <w:p w14:paraId="3133DEE7" w14:textId="77777777" w:rsidR="00CD5BBB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</w:p>
    <w:p w14:paraId="2DFB06AC" w14:textId="77777777" w:rsidR="00CD5BBB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____</w:t>
      </w:r>
      <w:r>
        <w:rPr>
          <w:rFonts w:ascii="Verdana" w:hAnsi="Verdana" w:cs="Calibri"/>
          <w:sz w:val="14"/>
          <w:szCs w:val="14"/>
        </w:rPr>
        <w:t>______________, ___ /___ / ____</w:t>
      </w:r>
      <w:r w:rsidRPr="00CA6272">
        <w:rPr>
          <w:rFonts w:ascii="Verdana" w:hAnsi="Verdana" w:cs="Calibri"/>
          <w:sz w:val="14"/>
          <w:szCs w:val="14"/>
        </w:rPr>
        <w:t xml:space="preserve">                                                </w:t>
      </w:r>
    </w:p>
    <w:p w14:paraId="123BB902" w14:textId="77777777" w:rsidR="00CD5BBB" w:rsidRPr="00CA6272" w:rsidRDefault="00CD5BBB" w:rsidP="00CD5BBB">
      <w:pPr>
        <w:autoSpaceDE w:val="0"/>
        <w:autoSpaceDN w:val="0"/>
        <w:adjustRightInd w:val="0"/>
        <w:jc w:val="right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 xml:space="preserve">Firma _______________________________ </w:t>
      </w:r>
    </w:p>
    <w:p w14:paraId="72A2F988" w14:textId="77777777" w:rsidR="00CD5BBB" w:rsidRPr="00CA6272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Ai sensi del Regolamento UE 2016/679 dichiaro altresì, di essere informato che i dati personali raccolti saranno trattati, anche con strumenti informatici, esclusivamente nell’ambito del procedimento per il quale la presente dichiarazione viene resa.</w:t>
      </w:r>
    </w:p>
    <w:p w14:paraId="714BCCF1" w14:textId="77777777" w:rsidR="00CD5BBB" w:rsidRPr="00CA6272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</w:p>
    <w:p w14:paraId="0402212E" w14:textId="71C4C211" w:rsidR="00CD5BBB" w:rsidRDefault="00CD5BBB" w:rsidP="00CD5BBB">
      <w:pPr>
        <w:autoSpaceDE w:val="0"/>
        <w:autoSpaceDN w:val="0"/>
        <w:adjustRightInd w:val="0"/>
        <w:rPr>
          <w:rFonts w:ascii="Verdana" w:hAnsi="Verdana" w:cs="Calibri"/>
          <w:sz w:val="14"/>
          <w:szCs w:val="14"/>
        </w:rPr>
      </w:pPr>
      <w:r w:rsidRPr="00CA6272">
        <w:rPr>
          <w:rFonts w:ascii="Verdana" w:hAnsi="Verdana" w:cs="Calibri"/>
          <w:sz w:val="14"/>
          <w:szCs w:val="14"/>
        </w:rPr>
        <w:t>__________________, ___ /___ / 20</w:t>
      </w:r>
      <w:r w:rsidR="00F43086">
        <w:rPr>
          <w:rFonts w:ascii="Verdana" w:hAnsi="Verdana" w:cs="Calibri"/>
          <w:sz w:val="14"/>
          <w:szCs w:val="14"/>
        </w:rPr>
        <w:t>22</w:t>
      </w:r>
      <w:bookmarkStart w:id="0" w:name="_GoBack"/>
      <w:bookmarkEnd w:id="0"/>
      <w:r w:rsidRPr="00CA6272">
        <w:rPr>
          <w:rFonts w:ascii="Verdana" w:hAnsi="Verdana" w:cs="Calibri"/>
          <w:sz w:val="14"/>
          <w:szCs w:val="14"/>
        </w:rPr>
        <w:t xml:space="preserve">                                                                     </w:t>
      </w:r>
    </w:p>
    <w:p w14:paraId="55F906D8" w14:textId="2D193D88" w:rsidR="00A364DB" w:rsidRPr="00F43086" w:rsidRDefault="00CD5BBB" w:rsidP="00F43086">
      <w:pPr>
        <w:autoSpaceDE w:val="0"/>
        <w:autoSpaceDN w:val="0"/>
        <w:adjustRightInd w:val="0"/>
        <w:jc w:val="right"/>
        <w:rPr>
          <w:rFonts w:ascii="Verdana" w:hAnsi="Verdana" w:cs="Calibri"/>
          <w:i/>
          <w:iCs/>
          <w:sz w:val="14"/>
          <w:szCs w:val="14"/>
        </w:rPr>
      </w:pPr>
      <w:r>
        <w:rPr>
          <w:rFonts w:ascii="Verdana" w:hAnsi="Verdana" w:cs="Calibri"/>
          <w:sz w:val="14"/>
          <w:szCs w:val="14"/>
        </w:rPr>
        <w:t xml:space="preserve">     </w:t>
      </w:r>
      <w:r w:rsidRPr="00CA6272">
        <w:rPr>
          <w:rFonts w:ascii="Verdana" w:hAnsi="Verdana" w:cs="Calibri"/>
          <w:sz w:val="14"/>
          <w:szCs w:val="14"/>
        </w:rPr>
        <w:t xml:space="preserve">   Firma _</w:t>
      </w:r>
      <w:r>
        <w:rPr>
          <w:rFonts w:ascii="Verdana" w:hAnsi="Verdana" w:cs="Calibri"/>
          <w:sz w:val="14"/>
          <w:szCs w:val="14"/>
        </w:rPr>
        <w:t>__</w:t>
      </w:r>
      <w:r w:rsidRPr="00CA6272">
        <w:rPr>
          <w:rFonts w:ascii="Verdana" w:hAnsi="Verdana" w:cs="Calibri"/>
          <w:sz w:val="14"/>
          <w:szCs w:val="14"/>
        </w:rPr>
        <w:t xml:space="preserve">____________________________ </w:t>
      </w:r>
    </w:p>
    <w:sectPr w:rsidR="00A364DB" w:rsidRPr="00F43086" w:rsidSect="000F2929"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69CCE" w14:textId="77777777" w:rsidR="00500666" w:rsidRDefault="00500666" w:rsidP="000F2929">
      <w:r>
        <w:separator/>
      </w:r>
    </w:p>
  </w:endnote>
  <w:endnote w:type="continuationSeparator" w:id="0">
    <w:p w14:paraId="0B0EE535" w14:textId="77777777" w:rsidR="00500666" w:rsidRDefault="00500666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</w:t>
    </w:r>
    <w:proofErr w:type="spellStart"/>
    <w:r w:rsidRPr="00B36E33">
      <w:rPr>
        <w:rFonts w:ascii="Calibri" w:eastAsia="Times New Roman" w:hAnsi="Calibri" w:cs="Calibri"/>
        <w:sz w:val="16"/>
        <w:szCs w:val="16"/>
        <w:lang w:eastAsia="it-IT"/>
      </w:rPr>
      <w:t>Tel</w:t>
    </w:r>
    <w:proofErr w:type="spellEnd"/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F43086">
          <w:rPr>
            <w:rStyle w:val="Numeropagina"/>
            <w:b/>
            <w:bCs/>
            <w:noProof/>
            <w:sz w:val="20"/>
            <w:szCs w:val="20"/>
          </w:rPr>
          <w:t>2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31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F43086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5927E" w14:textId="77777777" w:rsidR="00500666" w:rsidRDefault="00500666" w:rsidP="000F2929">
      <w:r>
        <w:separator/>
      </w:r>
    </w:p>
  </w:footnote>
  <w:footnote w:type="continuationSeparator" w:id="0">
    <w:p w14:paraId="6E5B95BB" w14:textId="77777777" w:rsidR="00500666" w:rsidRDefault="00500666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82AC1" w14:textId="1858849E" w:rsidR="000F2929" w:rsidRPr="00906023" w:rsidRDefault="00D87525" w:rsidP="00674EC1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638A26DD" wp14:editId="0A73F5B4">
          <wp:simplePos x="0" y="0"/>
          <wp:positionH relativeFrom="margin">
            <wp:align>right</wp:align>
          </wp:positionH>
          <wp:positionV relativeFrom="paragraph">
            <wp:posOffset>-335280</wp:posOffset>
          </wp:positionV>
          <wp:extent cx="6115685" cy="982345"/>
          <wp:effectExtent l="0" t="0" r="0" b="0"/>
          <wp:wrapSquare wrapText="bothSides"/>
          <wp:docPr id="32" name="Elemento gra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</a:ext>
                    </a:extLst>
                  </a:blip>
                  <a:srcRect t="34920" b="32903"/>
                  <a:stretch/>
                </pic:blipFill>
                <pic:spPr bwMode="auto">
                  <a:xfrm>
                    <a:off x="0" y="0"/>
                    <a:ext cx="6115685" cy="982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9B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0FF0AD9F">
          <wp:simplePos x="0" y="0"/>
          <wp:positionH relativeFrom="column">
            <wp:posOffset>5074920</wp:posOffset>
          </wp:positionH>
          <wp:positionV relativeFrom="paragraph">
            <wp:posOffset>729615</wp:posOffset>
          </wp:positionV>
          <wp:extent cx="479305" cy="539086"/>
          <wp:effectExtent l="0" t="0" r="3810" b="0"/>
          <wp:wrapNone/>
          <wp:docPr id="33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9B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5408" behindDoc="0" locked="0" layoutInCell="1" allowOverlap="1" wp14:anchorId="6B0F4673" wp14:editId="0DC61DAF">
          <wp:simplePos x="0" y="0"/>
          <wp:positionH relativeFrom="column">
            <wp:posOffset>5703570</wp:posOffset>
          </wp:positionH>
          <wp:positionV relativeFrom="paragraph">
            <wp:posOffset>814705</wp:posOffset>
          </wp:positionV>
          <wp:extent cx="711200" cy="798195"/>
          <wp:effectExtent l="0" t="0" r="0" b="1905"/>
          <wp:wrapNone/>
          <wp:docPr id="34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28065" t="25007" r="27991" b="25649"/>
                  <a:stretch/>
                </pic:blipFill>
                <pic:spPr bwMode="auto">
                  <a:xfrm>
                    <a:off x="0" y="0"/>
                    <a:ext cx="711200" cy="79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9B3"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1F396213">
          <wp:simplePos x="0" y="0"/>
          <wp:positionH relativeFrom="column">
            <wp:posOffset>-229235</wp:posOffset>
          </wp:positionH>
          <wp:positionV relativeFrom="paragraph">
            <wp:posOffset>676910</wp:posOffset>
          </wp:positionV>
          <wp:extent cx="1139190" cy="907415"/>
          <wp:effectExtent l="0" t="0" r="0" b="0"/>
          <wp:wrapNone/>
          <wp:docPr id="35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41213F66" w:rsidR="000F2929" w:rsidRDefault="000F2929" w:rsidP="00674EC1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</w:p>
  <w:p w14:paraId="64F887CE" w14:textId="4BB9CB75" w:rsidR="000F2929" w:rsidRPr="00906023" w:rsidRDefault="000F2929" w:rsidP="00674EC1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2FC2C9A9" w:rsidR="000F2929" w:rsidRDefault="000F2929" w:rsidP="00674EC1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el</w:t>
    </w:r>
    <w:proofErr w:type="spellEnd"/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</w:t>
    </w:r>
  </w:p>
  <w:p w14:paraId="77F3DE2A" w14:textId="3863D0C6" w:rsidR="000F2929" w:rsidRPr="00906023" w:rsidRDefault="000F2929" w:rsidP="00674EC1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D7117A3" w14:textId="49B2306D" w:rsidR="006D7447" w:rsidRPr="00906023" w:rsidRDefault="000F2929" w:rsidP="00674EC1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proofErr w:type="spellStart"/>
    <w:r w:rsidRPr="00906023">
      <w:rPr>
        <w:rFonts w:ascii="Calibri" w:eastAsia="Times New Roman" w:hAnsi="Calibri" w:cs="Calibri"/>
        <w:sz w:val="18"/>
        <w:szCs w:val="18"/>
        <w:lang w:val="en-US" w:eastAsia="it-IT"/>
      </w:rPr>
      <w:t>Fisc</w:t>
    </w:r>
    <w:proofErr w:type="spellEnd"/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3A165639" w14:textId="4370AD2E" w:rsidR="000F2929" w:rsidRDefault="000F2929" w:rsidP="00674EC1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alibri" w:eastAsia="Calibri" w:hAnsi="Calibri" w:cs="Calibri" w:hint="default"/>
        <w:w w:val="100"/>
        <w:sz w:val="18"/>
        <w:szCs w:val="18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Wingdings" w:eastAsia="Times New Roman" w:hAnsi="Wingdings" w:cs="Arial" w:hint="default"/>
        <w:b w:val="0"/>
        <w:lang w:val="it-IT"/>
      </w:rPr>
    </w:lvl>
  </w:abstractNum>
  <w:abstractNum w:abstractNumId="2" w15:restartNumberingAfterBreak="0">
    <w:nsid w:val="00000003"/>
    <w:multiLevelType w:val="singleLevel"/>
    <w:tmpl w:val="E85CD6F8"/>
    <w:name w:val="WW8Num32"/>
    <w:lvl w:ilvl="0">
      <w:start w:val="1"/>
      <w:numFmt w:val="decimal"/>
      <w:lvlText w:val="%1."/>
      <w:lvlJc w:val="left"/>
      <w:pPr>
        <w:ind w:left="294" w:hanging="360"/>
      </w:pPr>
      <w:rPr>
        <w:rFonts w:ascii="Calibri" w:eastAsia="Calibri" w:hAnsi="Calibri" w:cs="Symbol" w:hint="default"/>
        <w:w w:val="100"/>
        <w:sz w:val="18"/>
        <w:szCs w:val="18"/>
        <w:lang w:val="it-I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12" w:hanging="142"/>
      </w:pPr>
      <w:rPr>
        <w:rFonts w:ascii="Symbol" w:hAnsi="Symbol" w:cs="Wingdings" w:hint="default"/>
        <w:sz w:val="18"/>
        <w:szCs w:val="18"/>
        <w:lang w:val="it-I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833" w:hanging="360"/>
      </w:pPr>
      <w:rPr>
        <w:rFonts w:ascii="Symbol" w:hAnsi="Symbol" w:cs="Times New Roman" w:hint="default"/>
        <w:sz w:val="18"/>
        <w:szCs w:val="18"/>
        <w:lang w:val="it-I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25" w:hanging="183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07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0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462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3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44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84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1"/>
      </w:pPr>
      <w:rPr>
        <w:rFonts w:ascii="Times New Roman" w:eastAsia="Times New Roman" w:hAnsi="Times New Roman" w:cs="Times New Roman" w:hint="default"/>
        <w:spacing w:val="-5"/>
        <w:sz w:val="14"/>
        <w:lang w:val="it-I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30" w:hanging="21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21" w:hanging="34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40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49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25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467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676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885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4" w:hanging="348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Symbol" w:hAnsi="Symbol" w:cs="Symbol" w:hint="default"/>
        <w:sz w:val="18"/>
        <w:szCs w:val="18"/>
        <w:lang w:val="it-I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Calibri" w:eastAsia="Calibri" w:hAnsi="Calibri" w:cs="Calibri" w:hint="default"/>
        <w:b/>
        <w:bCs/>
        <w:iCs/>
        <w:w w:val="99"/>
        <w:sz w:val="14"/>
        <w:szCs w:val="14"/>
        <w:lang w:val="it-IT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833" w:hanging="34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Wingdings" w:hint="default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"/>
      <w:lvlJc w:val="left"/>
      <w:pPr>
        <w:tabs>
          <w:tab w:val="num" w:pos="708"/>
        </w:tabs>
        <w:ind w:left="196" w:hanging="101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25" w:hanging="183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07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0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462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3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44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84" w:hanging="360"/>
      </w:pPr>
      <w:rPr>
        <w:rFonts w:ascii="Symbol" w:hAnsi="Symbol" w:cs="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12" w:hanging="17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833" w:hanging="360"/>
      </w:pPr>
      <w:rPr>
        <w:rFonts w:ascii="Times New Roman" w:hAnsi="Times New Roman" w:cs="Courier New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60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60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60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60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60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60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60"/>
      </w:pPr>
      <w:rPr>
        <w:rFonts w:ascii="Symbol" w:hAnsi="Symbol" w:cs="Wingdings" w:hint="default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1"/>
      </w:pPr>
      <w:rPr>
        <w:rFonts w:ascii="Symbol" w:hAnsi="Symbol" w:cs="Symbol" w:hint="default"/>
        <w:sz w:val="18"/>
        <w:szCs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211"/>
      </w:pPr>
      <w:rPr>
        <w:rFonts w:ascii="Symbol" w:hAnsi="Symbol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211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211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211"/>
      </w:pPr>
      <w:rPr>
        <w:rFonts w:ascii="Symbol" w:hAnsi="Symbol"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211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211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211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211"/>
      </w:pPr>
      <w:rPr>
        <w:rFonts w:ascii="Symbol" w:hAnsi="Symbol" w:cs="Times New Roman" w:hint="default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30" w:hanging="218"/>
      </w:pPr>
      <w:rPr>
        <w:rFonts w:ascii="Calibri" w:eastAsia="Calibri" w:hAnsi="Calibri" w:cs="Calibri" w:hint="default"/>
        <w:i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21" w:hanging="348"/>
      </w:pPr>
      <w:rPr>
        <w:rFonts w:ascii="Calibri" w:eastAsia="Calibri" w:hAnsi="Calibri" w:cs="Calibri" w:hint="default"/>
        <w:i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40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49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25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467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676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885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4" w:hanging="348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197"/>
      </w:pPr>
      <w:rPr>
        <w:rFonts w:ascii="Symbol" w:hAnsi="Symbol" w:cs="Times New Roman" w:hint="default"/>
        <w:w w:val="100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197"/>
      </w:pPr>
      <w:rPr>
        <w:rFonts w:ascii="Symbol" w:hAnsi="Symbol" w:cs="Times New Roman" w:hint="default"/>
        <w:w w:val="10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197"/>
      </w:pPr>
      <w:rPr>
        <w:rFonts w:ascii="Symbol" w:hAnsi="Symbol" w:cs="Times New Roman" w:hint="default"/>
        <w:w w:val="100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197"/>
      </w:pPr>
      <w:rPr>
        <w:rFonts w:ascii="Symbol" w:hAnsi="Symbol" w:cs="Times New Roman" w:hint="default"/>
        <w:w w:val="100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197"/>
      </w:pPr>
      <w:rPr>
        <w:rFonts w:ascii="Symbol" w:hAnsi="Symbol" w:cs="Times New Roman" w:hint="default"/>
        <w:w w:val="10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197"/>
      </w:pPr>
      <w:rPr>
        <w:rFonts w:ascii="Symbol" w:hAnsi="Symbol" w:cs="Times New Roman" w:hint="default"/>
        <w:w w:val="100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197"/>
      </w:pPr>
      <w:rPr>
        <w:rFonts w:ascii="Symbol" w:hAnsi="Symbol" w:cs="Times New Roman" w:hint="default"/>
        <w:w w:val="100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197"/>
      </w:pPr>
      <w:rPr>
        <w:rFonts w:ascii="Symbol" w:hAnsi="Symbol" w:cs="Times New Roman" w:hint="default"/>
        <w:w w:val="100"/>
        <w:sz w:val="18"/>
        <w:szCs w:val="18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Wingdings" w:eastAsia="Times New Roman" w:hAnsi="Wingdings" w:cs="Arial" w:hint="default"/>
        <w:b w:val="0"/>
        <w:sz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219"/>
      </w:pPr>
      <w:rPr>
        <w:rFonts w:ascii="Symbol" w:hAnsi="Symbol" w:cs="Courier New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219"/>
      </w:pPr>
      <w:rPr>
        <w:rFonts w:ascii="Symbol" w:hAnsi="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219"/>
      </w:pPr>
      <w:rPr>
        <w:rFonts w:ascii="Symbol" w:hAnsi="Symbol" w:cs="Courier New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219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219"/>
      </w:pPr>
      <w:rPr>
        <w:rFonts w:ascii="Symbol" w:hAnsi="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219"/>
      </w:pPr>
      <w:rPr>
        <w:rFonts w:ascii="Symbol" w:hAnsi="Symbol" w:cs="Courier New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219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219"/>
      </w:pPr>
      <w:rPr>
        <w:rFonts w:ascii="Symbol" w:hAnsi="Symbol" w:cs="Courier New" w:hint="default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3" w:hanging="34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Symbol"/>
      </w:rPr>
    </w:lvl>
  </w:abstractNum>
  <w:abstractNum w:abstractNumId="20" w15:restartNumberingAfterBreak="0">
    <w:nsid w:val="05A40B7C"/>
    <w:multiLevelType w:val="hybridMultilevel"/>
    <w:tmpl w:val="8E9216EA"/>
    <w:lvl w:ilvl="0" w:tplc="F46A35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860389"/>
    <w:multiLevelType w:val="hybridMultilevel"/>
    <w:tmpl w:val="E3C494EA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5B50CF"/>
    <w:multiLevelType w:val="multilevel"/>
    <w:tmpl w:val="A1584042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833" w:hanging="348"/>
      </w:pPr>
      <w:rPr>
        <w:rFonts w:eastAsia="Symbol" w:cs="Symbol" w:hint="default"/>
        <w:b/>
        <w:i w:val="0"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Wingdings" w:hint="default"/>
      </w:rPr>
    </w:lvl>
  </w:abstractNum>
  <w:abstractNum w:abstractNumId="23" w15:restartNumberingAfterBreak="0">
    <w:nsid w:val="1E9D326C"/>
    <w:multiLevelType w:val="hybridMultilevel"/>
    <w:tmpl w:val="28D24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06EA1"/>
    <w:multiLevelType w:val="hybridMultilevel"/>
    <w:tmpl w:val="E33E5DDE"/>
    <w:lvl w:ilvl="0" w:tplc="AB7A098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28306C"/>
    <w:multiLevelType w:val="hybridMultilevel"/>
    <w:tmpl w:val="7F74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587410"/>
    <w:multiLevelType w:val="hybridMultilevel"/>
    <w:tmpl w:val="DA9C344C"/>
    <w:name w:val="WW8Num322"/>
    <w:lvl w:ilvl="0" w:tplc="00000005">
      <w:start w:val="1"/>
      <w:numFmt w:val="decimal"/>
      <w:lvlText w:val="%1."/>
      <w:lvlJc w:val="left"/>
      <w:pPr>
        <w:ind w:left="294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014" w:hanging="360"/>
      </w:p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</w:lvl>
    <w:lvl w:ilvl="3" w:tplc="0410000F" w:tentative="1">
      <w:start w:val="1"/>
      <w:numFmt w:val="decimal"/>
      <w:lvlText w:val="%4."/>
      <w:lvlJc w:val="left"/>
      <w:pPr>
        <w:ind w:left="2454" w:hanging="360"/>
      </w:p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</w:lvl>
    <w:lvl w:ilvl="6" w:tplc="0410000F" w:tentative="1">
      <w:start w:val="1"/>
      <w:numFmt w:val="decimal"/>
      <w:lvlText w:val="%7."/>
      <w:lvlJc w:val="left"/>
      <w:pPr>
        <w:ind w:left="4614" w:hanging="360"/>
      </w:p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2FD81AF0"/>
    <w:multiLevelType w:val="hybridMultilevel"/>
    <w:tmpl w:val="265CE3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13BEC"/>
    <w:multiLevelType w:val="hybridMultilevel"/>
    <w:tmpl w:val="3F0E5BCA"/>
    <w:name w:val="WW8Num32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06E5E"/>
    <w:multiLevelType w:val="hybridMultilevel"/>
    <w:tmpl w:val="BEFEC480"/>
    <w:name w:val="WW8Num323222"/>
    <w:lvl w:ilvl="0" w:tplc="E85CD6F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Symbol" w:hint="default"/>
        <w:w w:val="100"/>
        <w:sz w:val="18"/>
        <w:szCs w:val="18"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552" w:hanging="360"/>
      </w:pPr>
    </w:lvl>
    <w:lvl w:ilvl="2" w:tplc="0410001B" w:tentative="1">
      <w:start w:val="1"/>
      <w:numFmt w:val="lowerRoman"/>
      <w:lvlText w:val="%3."/>
      <w:lvlJc w:val="right"/>
      <w:pPr>
        <w:ind w:left="2272" w:hanging="180"/>
      </w:pPr>
    </w:lvl>
    <w:lvl w:ilvl="3" w:tplc="0410000F" w:tentative="1">
      <w:start w:val="1"/>
      <w:numFmt w:val="decimal"/>
      <w:lvlText w:val="%4."/>
      <w:lvlJc w:val="left"/>
      <w:pPr>
        <w:ind w:left="2992" w:hanging="360"/>
      </w:pPr>
    </w:lvl>
    <w:lvl w:ilvl="4" w:tplc="04100019" w:tentative="1">
      <w:start w:val="1"/>
      <w:numFmt w:val="lowerLetter"/>
      <w:lvlText w:val="%5."/>
      <w:lvlJc w:val="left"/>
      <w:pPr>
        <w:ind w:left="3712" w:hanging="360"/>
      </w:pPr>
    </w:lvl>
    <w:lvl w:ilvl="5" w:tplc="0410001B" w:tentative="1">
      <w:start w:val="1"/>
      <w:numFmt w:val="lowerRoman"/>
      <w:lvlText w:val="%6."/>
      <w:lvlJc w:val="right"/>
      <w:pPr>
        <w:ind w:left="4432" w:hanging="180"/>
      </w:pPr>
    </w:lvl>
    <w:lvl w:ilvl="6" w:tplc="0410000F" w:tentative="1">
      <w:start w:val="1"/>
      <w:numFmt w:val="decimal"/>
      <w:lvlText w:val="%7."/>
      <w:lvlJc w:val="left"/>
      <w:pPr>
        <w:ind w:left="5152" w:hanging="360"/>
      </w:pPr>
    </w:lvl>
    <w:lvl w:ilvl="7" w:tplc="04100019" w:tentative="1">
      <w:start w:val="1"/>
      <w:numFmt w:val="lowerLetter"/>
      <w:lvlText w:val="%8."/>
      <w:lvlJc w:val="left"/>
      <w:pPr>
        <w:ind w:left="5872" w:hanging="360"/>
      </w:pPr>
    </w:lvl>
    <w:lvl w:ilvl="8" w:tplc="041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1" w15:restartNumberingAfterBreak="0">
    <w:nsid w:val="6051553A"/>
    <w:multiLevelType w:val="hybridMultilevel"/>
    <w:tmpl w:val="C4C66F7A"/>
    <w:lvl w:ilvl="0" w:tplc="E85CD6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i w:val="0"/>
        <w:w w:val="100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87C2B"/>
    <w:multiLevelType w:val="hybridMultilevel"/>
    <w:tmpl w:val="BBE0FB20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6"/>
  </w:num>
  <w:num w:numId="22">
    <w:abstractNumId w:val="28"/>
  </w:num>
  <w:num w:numId="23">
    <w:abstractNumId w:val="24"/>
  </w:num>
  <w:num w:numId="24">
    <w:abstractNumId w:val="31"/>
  </w:num>
  <w:num w:numId="25">
    <w:abstractNumId w:val="30"/>
  </w:num>
  <w:num w:numId="26">
    <w:abstractNumId w:val="22"/>
  </w:num>
  <w:num w:numId="27">
    <w:abstractNumId w:val="25"/>
  </w:num>
  <w:num w:numId="28">
    <w:abstractNumId w:val="29"/>
  </w:num>
  <w:num w:numId="29">
    <w:abstractNumId w:val="20"/>
  </w:num>
  <w:num w:numId="30">
    <w:abstractNumId w:val="21"/>
  </w:num>
  <w:num w:numId="31">
    <w:abstractNumId w:val="32"/>
  </w:num>
  <w:num w:numId="32">
    <w:abstractNumId w:val="27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929"/>
    <w:rsid w:val="000F2929"/>
    <w:rsid w:val="00227D08"/>
    <w:rsid w:val="002C6D7E"/>
    <w:rsid w:val="004A3271"/>
    <w:rsid w:val="00500666"/>
    <w:rsid w:val="00632356"/>
    <w:rsid w:val="00643DA3"/>
    <w:rsid w:val="00674EC1"/>
    <w:rsid w:val="006D7447"/>
    <w:rsid w:val="00A35975"/>
    <w:rsid w:val="00A364DB"/>
    <w:rsid w:val="00A969E1"/>
    <w:rsid w:val="00B85D81"/>
    <w:rsid w:val="00C779B3"/>
    <w:rsid w:val="00CD5BBB"/>
    <w:rsid w:val="00D75F3E"/>
    <w:rsid w:val="00D87525"/>
    <w:rsid w:val="00F20A77"/>
    <w:rsid w:val="00F4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87525"/>
    <w:pPr>
      <w:keepNext/>
      <w:numPr>
        <w:numId w:val="1"/>
      </w:numPr>
      <w:suppressAutoHyphens/>
      <w:jc w:val="center"/>
      <w:outlineLvl w:val="0"/>
    </w:pPr>
    <w:rPr>
      <w:rFonts w:ascii="Arial" w:eastAsia="Times New Roman" w:hAnsi="Arial" w:cs="Arial"/>
      <w:sz w:val="28"/>
      <w:lang w:eastAsia="ar-SA"/>
    </w:rPr>
  </w:style>
  <w:style w:type="paragraph" w:styleId="Titolo2">
    <w:name w:val="heading 2"/>
    <w:basedOn w:val="Titolo"/>
    <w:next w:val="Corpotesto"/>
    <w:link w:val="Titolo2Carattere"/>
    <w:qFormat/>
    <w:rsid w:val="00D87525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5">
    <w:name w:val="heading 5"/>
    <w:basedOn w:val="Normale"/>
    <w:next w:val="Normale"/>
    <w:link w:val="Titolo5Carattere"/>
    <w:qFormat/>
    <w:rsid w:val="00D87525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D87525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eastAsia="Times New Roman" w:hAnsi="Times New Roman" w:cs="Times New Roman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D87525"/>
    <w:pPr>
      <w:numPr>
        <w:ilvl w:val="7"/>
        <w:numId w:val="1"/>
      </w:numPr>
      <w:suppressAutoHyphens/>
      <w:spacing w:before="240" w:after="60"/>
      <w:outlineLvl w:val="7"/>
    </w:pPr>
    <w:rPr>
      <w:rFonts w:ascii="Times New Roman" w:eastAsia="Times New Roman" w:hAnsi="Times New Roman" w:cs="Times New Roman"/>
      <w:i/>
      <w:iCs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D87525"/>
    <w:pPr>
      <w:numPr>
        <w:ilvl w:val="8"/>
        <w:numId w:val="1"/>
      </w:numPr>
      <w:suppressAutoHyphens/>
      <w:spacing w:before="240" w:after="60"/>
      <w:outlineLvl w:val="8"/>
    </w:pPr>
    <w:rPr>
      <w:rFonts w:ascii="Arial" w:eastAsia="Times New Roman" w:hAnsi="Arial" w:cs="Arial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F2929"/>
  </w:style>
  <w:style w:type="paragraph" w:styleId="Pidipagina">
    <w:name w:val="footer"/>
    <w:basedOn w:val="Normale"/>
    <w:link w:val="Pidipagina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F2929"/>
  </w:style>
  <w:style w:type="character" w:styleId="Numeropagina">
    <w:name w:val="page number"/>
    <w:basedOn w:val="Carpredefinitoparagrafo"/>
    <w:unhideWhenUsed/>
    <w:rsid w:val="000F2929"/>
  </w:style>
  <w:style w:type="character" w:customStyle="1" w:styleId="Titolo1Carattere">
    <w:name w:val="Titolo 1 Carattere"/>
    <w:basedOn w:val="Carpredefinitoparagrafo"/>
    <w:link w:val="Titolo1"/>
    <w:rsid w:val="00D87525"/>
    <w:rPr>
      <w:rFonts w:ascii="Arial" w:eastAsia="Times New Roman" w:hAnsi="Arial" w:cs="Arial"/>
      <w:sz w:val="2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D87525"/>
    <w:rPr>
      <w:rFonts w:ascii="Liberation Sans" w:eastAsia="Microsoft YaHei" w:hAnsi="Liberation Sans" w:cs="Arial"/>
      <w:b/>
      <w:bCs/>
      <w:sz w:val="32"/>
      <w:szCs w:val="32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D8752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D87525"/>
    <w:rPr>
      <w:rFonts w:ascii="Times New Roman" w:eastAsia="Times New Roman" w:hAnsi="Times New Roman" w:cs="Times New Roman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D87525"/>
    <w:rPr>
      <w:rFonts w:ascii="Times New Roman" w:eastAsia="Times New Roman" w:hAnsi="Times New Roman" w:cs="Times New Roman"/>
      <w:i/>
      <w:iCs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D87525"/>
    <w:rPr>
      <w:rFonts w:ascii="Arial" w:eastAsia="Times New Roman" w:hAnsi="Arial" w:cs="Arial"/>
      <w:sz w:val="22"/>
      <w:szCs w:val="22"/>
      <w:lang w:eastAsia="ar-SA"/>
    </w:rPr>
  </w:style>
  <w:style w:type="character" w:customStyle="1" w:styleId="WW8Num1z0">
    <w:name w:val="WW8Num1z0"/>
    <w:rsid w:val="00D87525"/>
    <w:rPr>
      <w:rFonts w:ascii="Calibri" w:eastAsia="Calibri" w:hAnsi="Calibri" w:cs="Calibri" w:hint="default"/>
      <w:w w:val="100"/>
      <w:sz w:val="18"/>
      <w:szCs w:val="18"/>
    </w:rPr>
  </w:style>
  <w:style w:type="character" w:customStyle="1" w:styleId="WW8Num1z1">
    <w:name w:val="WW8Num1z1"/>
    <w:rsid w:val="00D87525"/>
  </w:style>
  <w:style w:type="character" w:customStyle="1" w:styleId="WW8Num1z2">
    <w:name w:val="WW8Num1z2"/>
    <w:rsid w:val="00D87525"/>
  </w:style>
  <w:style w:type="character" w:customStyle="1" w:styleId="WW8Num1z3">
    <w:name w:val="WW8Num1z3"/>
    <w:rsid w:val="00D87525"/>
  </w:style>
  <w:style w:type="character" w:customStyle="1" w:styleId="WW8Num1z4">
    <w:name w:val="WW8Num1z4"/>
    <w:rsid w:val="00D87525"/>
  </w:style>
  <w:style w:type="character" w:customStyle="1" w:styleId="WW8Num1z5">
    <w:name w:val="WW8Num1z5"/>
    <w:rsid w:val="00D87525"/>
  </w:style>
  <w:style w:type="character" w:customStyle="1" w:styleId="WW8Num1z6">
    <w:name w:val="WW8Num1z6"/>
    <w:rsid w:val="00D87525"/>
  </w:style>
  <w:style w:type="character" w:customStyle="1" w:styleId="WW8Num1z7">
    <w:name w:val="WW8Num1z7"/>
    <w:rsid w:val="00D87525"/>
  </w:style>
  <w:style w:type="character" w:customStyle="1" w:styleId="WW8Num1z8">
    <w:name w:val="WW8Num1z8"/>
    <w:rsid w:val="00D87525"/>
  </w:style>
  <w:style w:type="character" w:customStyle="1" w:styleId="WW8Num2z0">
    <w:name w:val="WW8Num2z0"/>
    <w:rsid w:val="00D87525"/>
    <w:rPr>
      <w:rFonts w:ascii="Wingdings" w:eastAsia="Times New Roman" w:hAnsi="Wingdings" w:cs="Arial" w:hint="default"/>
      <w:b w:val="0"/>
      <w:lang w:val="it-IT"/>
    </w:rPr>
  </w:style>
  <w:style w:type="character" w:customStyle="1" w:styleId="WW8Num3z0">
    <w:name w:val="WW8Num3z0"/>
    <w:rsid w:val="00D87525"/>
    <w:rPr>
      <w:rFonts w:ascii="Symbol" w:hAnsi="Symbol" w:cs="Symbol" w:hint="default"/>
      <w:lang w:val="it-IT"/>
    </w:rPr>
  </w:style>
  <w:style w:type="character" w:customStyle="1" w:styleId="WW8Num4z0">
    <w:name w:val="WW8Num4z0"/>
    <w:rsid w:val="00D87525"/>
    <w:rPr>
      <w:rFonts w:ascii="Wingdings" w:hAnsi="Wingdings" w:cs="Wingdings" w:hint="default"/>
      <w:sz w:val="18"/>
      <w:szCs w:val="18"/>
      <w:lang w:val="it-IT"/>
    </w:rPr>
  </w:style>
  <w:style w:type="character" w:customStyle="1" w:styleId="WW8Num5z0">
    <w:name w:val="WW8Num5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6z0">
    <w:name w:val="WW8Num6z0"/>
    <w:rsid w:val="00D87525"/>
    <w:rPr>
      <w:rFonts w:ascii="Times New Roman" w:eastAsia="Times New Roman" w:hAnsi="Times New Roman" w:cs="Times New Roman" w:hint="default"/>
      <w:sz w:val="18"/>
      <w:szCs w:val="18"/>
      <w:lang w:val="it-IT"/>
    </w:rPr>
  </w:style>
  <w:style w:type="character" w:customStyle="1" w:styleId="WW8Num7z0">
    <w:name w:val="WW8Num7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7z2">
    <w:name w:val="WW8Num7z2"/>
    <w:rsid w:val="00D87525"/>
    <w:rPr>
      <w:rFonts w:ascii="Symbol" w:hAnsi="Symbol" w:cs="Symbol"/>
    </w:rPr>
  </w:style>
  <w:style w:type="character" w:customStyle="1" w:styleId="WW8Num8z0">
    <w:name w:val="WW8Num8z0"/>
    <w:rsid w:val="00D87525"/>
    <w:rPr>
      <w:rFonts w:ascii="Times New Roman" w:eastAsia="Times New Roman" w:hAnsi="Times New Roman" w:cs="Times New Roman" w:hint="default"/>
      <w:spacing w:val="-5"/>
      <w:sz w:val="14"/>
      <w:lang w:val="it-IT"/>
    </w:rPr>
  </w:style>
  <w:style w:type="character" w:customStyle="1" w:styleId="WW8Num9z0">
    <w:name w:val="WW8Num9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9z2">
    <w:name w:val="WW8Num9z2"/>
    <w:rsid w:val="00D87525"/>
    <w:rPr>
      <w:rFonts w:ascii="Symbol" w:hAnsi="Symbol" w:cs="Symbol"/>
    </w:rPr>
  </w:style>
  <w:style w:type="character" w:customStyle="1" w:styleId="WW8Num10z0">
    <w:name w:val="WW8Num10z0"/>
    <w:rsid w:val="00D87525"/>
    <w:rPr>
      <w:rFonts w:ascii="Symbol" w:hAnsi="Symbol" w:cs="Symbol" w:hint="default"/>
      <w:sz w:val="18"/>
      <w:szCs w:val="18"/>
      <w:lang w:val="it-IT"/>
    </w:rPr>
  </w:style>
  <w:style w:type="character" w:customStyle="1" w:styleId="WW8Num11z0">
    <w:name w:val="WW8Num11z0"/>
    <w:rsid w:val="00D87525"/>
    <w:rPr>
      <w:rFonts w:ascii="Calibri" w:eastAsia="Calibri" w:hAnsi="Calibri" w:cs="Calibri" w:hint="default"/>
      <w:b/>
      <w:bCs/>
      <w:iCs/>
      <w:w w:val="99"/>
      <w:sz w:val="14"/>
      <w:szCs w:val="14"/>
      <w:lang w:val="it-IT"/>
    </w:rPr>
  </w:style>
  <w:style w:type="character" w:customStyle="1" w:styleId="WW8Num12z0">
    <w:name w:val="WW8Num12z0"/>
    <w:rsid w:val="00D87525"/>
    <w:rPr>
      <w:rFonts w:ascii="Symbol" w:eastAsia="Symbol" w:hAnsi="Symbol" w:cs="Symbol" w:hint="default"/>
      <w:w w:val="99"/>
      <w:sz w:val="14"/>
      <w:szCs w:val="14"/>
      <w:lang w:val="it-IT"/>
    </w:rPr>
  </w:style>
  <w:style w:type="character" w:customStyle="1" w:styleId="WW8Num12z2">
    <w:name w:val="WW8Num12z2"/>
    <w:rsid w:val="00D87525"/>
    <w:rPr>
      <w:rFonts w:ascii="Symbol" w:hAnsi="Symbol" w:cs="Wingdings" w:hint="default"/>
    </w:rPr>
  </w:style>
  <w:style w:type="character" w:customStyle="1" w:styleId="WW8Num13z0">
    <w:name w:val="WW8Num13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4z0">
    <w:name w:val="WW8Num14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4z2">
    <w:name w:val="WW8Num14z2"/>
    <w:rsid w:val="00D87525"/>
    <w:rPr>
      <w:rFonts w:ascii="Symbol" w:hAnsi="Symbol" w:cs="Symbol"/>
    </w:rPr>
  </w:style>
  <w:style w:type="character" w:customStyle="1" w:styleId="WW8Num15z0">
    <w:name w:val="WW8Num15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5z1">
    <w:name w:val="WW8Num15z1"/>
    <w:rsid w:val="00D87525"/>
    <w:rPr>
      <w:rFonts w:ascii="Times New Roman" w:hAnsi="Times New Roman" w:cs="Courier New" w:hint="default"/>
    </w:rPr>
  </w:style>
  <w:style w:type="character" w:customStyle="1" w:styleId="WW8Num15z2">
    <w:name w:val="WW8Num15z2"/>
    <w:rsid w:val="00D87525"/>
    <w:rPr>
      <w:rFonts w:ascii="Symbol" w:hAnsi="Symbol" w:cs="Wingdings" w:hint="default"/>
    </w:rPr>
  </w:style>
  <w:style w:type="character" w:customStyle="1" w:styleId="WW8Num16z0">
    <w:name w:val="WW8Num16z0"/>
    <w:rsid w:val="00D87525"/>
    <w:rPr>
      <w:rFonts w:ascii="Symbol" w:hAnsi="Symbol" w:cs="Symbol" w:hint="default"/>
      <w:sz w:val="18"/>
      <w:szCs w:val="18"/>
      <w:lang w:val="it-IT"/>
    </w:rPr>
  </w:style>
  <w:style w:type="character" w:customStyle="1" w:styleId="WW8Num16z1">
    <w:name w:val="WW8Num16z1"/>
    <w:rsid w:val="00D87525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sid w:val="00D87525"/>
    <w:rPr>
      <w:rFonts w:ascii="Calibri" w:eastAsia="Calibri" w:hAnsi="Calibri" w:cs="Calibri" w:hint="default"/>
      <w:i/>
      <w:w w:val="99"/>
      <w:sz w:val="14"/>
      <w:szCs w:val="14"/>
      <w:lang w:val="it-IT"/>
    </w:rPr>
  </w:style>
  <w:style w:type="character" w:customStyle="1" w:styleId="WW8Num17z2">
    <w:name w:val="WW8Num17z2"/>
    <w:rsid w:val="00D87525"/>
    <w:rPr>
      <w:rFonts w:ascii="Symbol" w:hAnsi="Symbol" w:cs="Symbol"/>
    </w:rPr>
  </w:style>
  <w:style w:type="character" w:customStyle="1" w:styleId="WW8Num18z0">
    <w:name w:val="WW8Num18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8z1">
    <w:name w:val="WW8Num18z1"/>
    <w:rsid w:val="00D87525"/>
    <w:rPr>
      <w:rFonts w:ascii="Times New Roman" w:eastAsia="Times New Roman" w:hAnsi="Times New Roman" w:cs="Times New Roman" w:hint="default"/>
      <w:w w:val="100"/>
      <w:sz w:val="18"/>
      <w:szCs w:val="18"/>
    </w:rPr>
  </w:style>
  <w:style w:type="character" w:customStyle="1" w:styleId="WW8Num19z0">
    <w:name w:val="WW8Num19z0"/>
    <w:rsid w:val="00D87525"/>
    <w:rPr>
      <w:rFonts w:ascii="Wingdings" w:eastAsia="Times New Roman" w:hAnsi="Wingdings" w:cs="Arial" w:hint="default"/>
      <w:b w:val="0"/>
      <w:sz w:val="18"/>
      <w:lang w:val="it-IT"/>
    </w:rPr>
  </w:style>
  <w:style w:type="character" w:customStyle="1" w:styleId="WW8Num19z1">
    <w:name w:val="WW8Num19z1"/>
    <w:rsid w:val="00D87525"/>
    <w:rPr>
      <w:rFonts w:ascii="Courier New" w:hAnsi="Courier New" w:cs="Courier New" w:hint="default"/>
    </w:rPr>
  </w:style>
  <w:style w:type="character" w:customStyle="1" w:styleId="WW8Num20z0">
    <w:name w:val="WW8Num20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20z2">
    <w:name w:val="WW8Num20z2"/>
    <w:rsid w:val="00D87525"/>
    <w:rPr>
      <w:rFonts w:ascii="Symbol" w:hAnsi="Symbol" w:cs="Symbol"/>
    </w:rPr>
  </w:style>
  <w:style w:type="character" w:customStyle="1" w:styleId="WW8Num11z2">
    <w:name w:val="WW8Num11z2"/>
    <w:rsid w:val="00D87525"/>
    <w:rPr>
      <w:rFonts w:ascii="Symbol" w:hAnsi="Symbol" w:cs="Symbol"/>
    </w:rPr>
  </w:style>
  <w:style w:type="character" w:customStyle="1" w:styleId="WW8Num13z2">
    <w:name w:val="WW8Num13z2"/>
    <w:rsid w:val="00D87525"/>
    <w:rPr>
      <w:rFonts w:ascii="Symbol" w:hAnsi="Symbol" w:cs="Symbol"/>
    </w:rPr>
  </w:style>
  <w:style w:type="character" w:customStyle="1" w:styleId="WW8Num16z2">
    <w:name w:val="WW8Num16z2"/>
    <w:rsid w:val="00D87525"/>
    <w:rPr>
      <w:rFonts w:ascii="Wingdings" w:hAnsi="Wingdings" w:cs="Wingdings" w:hint="default"/>
    </w:rPr>
  </w:style>
  <w:style w:type="character" w:customStyle="1" w:styleId="WW8Num18z2">
    <w:name w:val="WW8Num18z2"/>
    <w:rsid w:val="00D87525"/>
    <w:rPr>
      <w:rFonts w:ascii="Symbol" w:hAnsi="Symbol" w:cs="Symbol"/>
    </w:rPr>
  </w:style>
  <w:style w:type="character" w:customStyle="1" w:styleId="WW8Num19z2">
    <w:name w:val="WW8Num19z2"/>
    <w:rsid w:val="00D87525"/>
    <w:rPr>
      <w:rFonts w:ascii="Wingdings" w:hAnsi="Wingdings" w:cs="Wingdings" w:hint="default"/>
    </w:rPr>
  </w:style>
  <w:style w:type="character" w:customStyle="1" w:styleId="WW8Num20z1">
    <w:name w:val="WW8Num20z1"/>
    <w:rsid w:val="00D87525"/>
    <w:rPr>
      <w:rFonts w:ascii="Symbol" w:hAnsi="Symbol" w:cs="Symbol"/>
    </w:rPr>
  </w:style>
  <w:style w:type="character" w:customStyle="1" w:styleId="WW8Num21z0">
    <w:name w:val="WW8Num21z0"/>
    <w:rsid w:val="00D87525"/>
    <w:rPr>
      <w:rFonts w:ascii="Symbol" w:eastAsia="Symbol" w:hAnsi="Symbol" w:cs="Symbol" w:hint="default"/>
      <w:w w:val="99"/>
      <w:sz w:val="14"/>
      <w:szCs w:val="14"/>
    </w:rPr>
  </w:style>
  <w:style w:type="character" w:customStyle="1" w:styleId="WW8Num21z2">
    <w:name w:val="WW8Num21z2"/>
    <w:rsid w:val="00D87525"/>
    <w:rPr>
      <w:rFonts w:ascii="Symbol" w:hAnsi="Symbol" w:cs="Symbol"/>
    </w:rPr>
  </w:style>
  <w:style w:type="character" w:customStyle="1" w:styleId="WW8Num22z0">
    <w:name w:val="WW8Num22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22z1">
    <w:name w:val="WW8Num22z1"/>
    <w:rsid w:val="00D87525"/>
    <w:rPr>
      <w:rFonts w:ascii="Symbol" w:hAnsi="Symbol" w:cs="Symbol"/>
    </w:rPr>
  </w:style>
  <w:style w:type="character" w:customStyle="1" w:styleId="WW8Num23z0">
    <w:name w:val="WW8Num23z0"/>
    <w:rsid w:val="00D87525"/>
    <w:rPr>
      <w:rFonts w:ascii="Calibri" w:eastAsia="Calibri" w:hAnsi="Calibri" w:cs="Calibri" w:hint="default"/>
      <w:spacing w:val="18"/>
      <w:w w:val="100"/>
      <w:sz w:val="18"/>
      <w:szCs w:val="18"/>
      <w:lang w:val="it-IT"/>
    </w:rPr>
  </w:style>
  <w:style w:type="character" w:customStyle="1" w:styleId="WW8Num23z1">
    <w:name w:val="WW8Num23z1"/>
    <w:rsid w:val="00D87525"/>
    <w:rPr>
      <w:rFonts w:ascii="Symbol" w:hAnsi="Symbol" w:cs="Symbol"/>
    </w:rPr>
  </w:style>
  <w:style w:type="character" w:customStyle="1" w:styleId="WW8Num24z0">
    <w:name w:val="WW8Num24z0"/>
    <w:rsid w:val="00D87525"/>
    <w:rPr>
      <w:rFonts w:ascii="Verdana" w:hAnsi="Verdana" w:cs="Verdana" w:hint="default"/>
      <w:sz w:val="18"/>
      <w:lang w:val="it-IT"/>
    </w:rPr>
  </w:style>
  <w:style w:type="character" w:customStyle="1" w:styleId="WW8Num24z2">
    <w:name w:val="WW8Num24z2"/>
    <w:rsid w:val="00D87525"/>
    <w:rPr>
      <w:rFonts w:ascii="Symbol" w:hAnsi="Symbol" w:cs="Symbol"/>
    </w:rPr>
  </w:style>
  <w:style w:type="character" w:customStyle="1" w:styleId="WW8Num2z1">
    <w:name w:val="WW8Num2z1"/>
    <w:rsid w:val="00D87525"/>
    <w:rPr>
      <w:rFonts w:ascii="Courier New" w:hAnsi="Courier New" w:cs="Courier New" w:hint="default"/>
    </w:rPr>
  </w:style>
  <w:style w:type="character" w:customStyle="1" w:styleId="WW8Num2z2">
    <w:name w:val="WW8Num2z2"/>
    <w:rsid w:val="00D87525"/>
    <w:rPr>
      <w:rFonts w:ascii="Wingdings" w:hAnsi="Wingdings" w:cs="Wingdings" w:hint="default"/>
    </w:rPr>
  </w:style>
  <w:style w:type="character" w:customStyle="1" w:styleId="WW8Num2z3">
    <w:name w:val="WW8Num2z3"/>
    <w:rsid w:val="00D87525"/>
    <w:rPr>
      <w:rFonts w:ascii="Symbol" w:hAnsi="Symbol" w:cs="Symbol" w:hint="default"/>
    </w:rPr>
  </w:style>
  <w:style w:type="character" w:customStyle="1" w:styleId="WW8Num3z1">
    <w:name w:val="WW8Num3z1"/>
    <w:rsid w:val="00D87525"/>
    <w:rPr>
      <w:rFonts w:ascii="Courier New" w:hAnsi="Courier New" w:cs="Courier New" w:hint="default"/>
    </w:rPr>
  </w:style>
  <w:style w:type="character" w:customStyle="1" w:styleId="WW8Num3z2">
    <w:name w:val="WW8Num3z2"/>
    <w:rsid w:val="00D87525"/>
    <w:rPr>
      <w:rFonts w:ascii="Wingdings" w:hAnsi="Wingdings" w:cs="Wingdings" w:hint="default"/>
    </w:rPr>
  </w:style>
  <w:style w:type="character" w:customStyle="1" w:styleId="WW8Num6z1">
    <w:name w:val="WW8Num6z1"/>
    <w:rsid w:val="00D87525"/>
    <w:rPr>
      <w:rFonts w:ascii="Courier New" w:hAnsi="Courier New" w:cs="Courier New" w:hint="default"/>
    </w:rPr>
  </w:style>
  <w:style w:type="character" w:customStyle="1" w:styleId="WW8Num6z2">
    <w:name w:val="WW8Num6z2"/>
    <w:rsid w:val="00D87525"/>
    <w:rPr>
      <w:rFonts w:ascii="Wingdings" w:hAnsi="Wingdings" w:cs="Wingdings" w:hint="default"/>
    </w:rPr>
  </w:style>
  <w:style w:type="character" w:customStyle="1" w:styleId="WW8Num6z3">
    <w:name w:val="WW8Num6z3"/>
    <w:rsid w:val="00D87525"/>
    <w:rPr>
      <w:rFonts w:ascii="Symbol" w:hAnsi="Symbol" w:cs="Symbol" w:hint="default"/>
    </w:rPr>
  </w:style>
  <w:style w:type="character" w:customStyle="1" w:styleId="WW8Num8z1">
    <w:name w:val="WW8Num8z1"/>
    <w:rsid w:val="00D87525"/>
    <w:rPr>
      <w:rFonts w:ascii="Courier New" w:hAnsi="Courier New" w:cs="Courier New" w:hint="default"/>
    </w:rPr>
  </w:style>
  <w:style w:type="character" w:customStyle="1" w:styleId="WW8Num8z2">
    <w:name w:val="WW8Num8z2"/>
    <w:rsid w:val="00D87525"/>
    <w:rPr>
      <w:rFonts w:ascii="Wingdings" w:hAnsi="Wingdings" w:cs="Wingdings" w:hint="default"/>
    </w:rPr>
  </w:style>
  <w:style w:type="character" w:customStyle="1" w:styleId="WW8Num8z3">
    <w:name w:val="WW8Num8z3"/>
    <w:rsid w:val="00D87525"/>
    <w:rPr>
      <w:rFonts w:ascii="Symbol" w:hAnsi="Symbol" w:cs="Symbol" w:hint="default"/>
    </w:rPr>
  </w:style>
  <w:style w:type="character" w:customStyle="1" w:styleId="WW8Num10z1">
    <w:name w:val="WW8Num10z1"/>
    <w:rsid w:val="00D87525"/>
    <w:rPr>
      <w:rFonts w:ascii="Courier New" w:hAnsi="Courier New" w:cs="Courier New" w:hint="default"/>
    </w:rPr>
  </w:style>
  <w:style w:type="character" w:customStyle="1" w:styleId="WW8Num10z2">
    <w:name w:val="WW8Num10z2"/>
    <w:rsid w:val="00D87525"/>
    <w:rPr>
      <w:rFonts w:ascii="Wingdings" w:hAnsi="Wingdings" w:cs="Wingdings" w:hint="default"/>
    </w:rPr>
  </w:style>
  <w:style w:type="character" w:customStyle="1" w:styleId="WW8Num16z4">
    <w:name w:val="WW8Num16z4"/>
    <w:rsid w:val="00D87525"/>
    <w:rPr>
      <w:rFonts w:ascii="Courier New" w:hAnsi="Courier New" w:cs="Courier New" w:hint="default"/>
    </w:rPr>
  </w:style>
  <w:style w:type="character" w:customStyle="1" w:styleId="WW8Num19z3">
    <w:name w:val="WW8Num19z3"/>
    <w:rsid w:val="00D87525"/>
    <w:rPr>
      <w:rFonts w:ascii="Symbol" w:hAnsi="Symbol" w:cs="Symbol" w:hint="default"/>
    </w:rPr>
  </w:style>
  <w:style w:type="character" w:customStyle="1" w:styleId="WW8Num25z0">
    <w:name w:val="WW8Num25z0"/>
    <w:rsid w:val="00D87525"/>
    <w:rPr>
      <w:rFonts w:ascii="Symbol" w:eastAsia="Symbol" w:hAnsi="Symbol" w:cs="Symbol" w:hint="default"/>
      <w:w w:val="99"/>
      <w:sz w:val="14"/>
      <w:szCs w:val="14"/>
    </w:rPr>
  </w:style>
  <w:style w:type="character" w:customStyle="1" w:styleId="WW8Num26z0">
    <w:name w:val="WW8Num26z0"/>
    <w:rsid w:val="00D87525"/>
    <w:rPr>
      <w:rFonts w:ascii="Wingdings" w:hAnsi="Wingdings" w:cs="Wingdings" w:hint="default"/>
    </w:rPr>
  </w:style>
  <w:style w:type="character" w:customStyle="1" w:styleId="WW8Num26z1">
    <w:name w:val="WW8Num26z1"/>
    <w:rsid w:val="00D87525"/>
    <w:rPr>
      <w:rFonts w:ascii="Courier New" w:hAnsi="Courier New" w:cs="Courier New" w:hint="default"/>
    </w:rPr>
  </w:style>
  <w:style w:type="character" w:customStyle="1" w:styleId="WW8Num26z3">
    <w:name w:val="WW8Num26z3"/>
    <w:rsid w:val="00D87525"/>
    <w:rPr>
      <w:rFonts w:ascii="Symbol" w:hAnsi="Symbol" w:cs="Symbol" w:hint="default"/>
    </w:rPr>
  </w:style>
  <w:style w:type="character" w:customStyle="1" w:styleId="WW8Num27z0">
    <w:name w:val="WW8Num27z0"/>
    <w:rsid w:val="00D87525"/>
    <w:rPr>
      <w:rFonts w:ascii="Symbol" w:hAnsi="Symbol" w:cs="Symbol" w:hint="default"/>
    </w:rPr>
  </w:style>
  <w:style w:type="character" w:customStyle="1" w:styleId="WW8Num27z1">
    <w:name w:val="WW8Num27z1"/>
    <w:rsid w:val="00D87525"/>
    <w:rPr>
      <w:rFonts w:ascii="Courier New" w:hAnsi="Courier New" w:cs="Courier New" w:hint="default"/>
    </w:rPr>
  </w:style>
  <w:style w:type="character" w:customStyle="1" w:styleId="WW8Num27z2">
    <w:name w:val="WW8Num27z2"/>
    <w:rsid w:val="00D87525"/>
    <w:rPr>
      <w:rFonts w:ascii="Wingdings" w:hAnsi="Wingdings" w:cs="Wingdings" w:hint="default"/>
    </w:rPr>
  </w:style>
  <w:style w:type="character" w:customStyle="1" w:styleId="WW8Num28z0">
    <w:name w:val="WW8Num28z0"/>
    <w:rsid w:val="00D87525"/>
    <w:rPr>
      <w:rFonts w:ascii="Symbol" w:hAnsi="Symbol" w:cs="Symbol" w:hint="default"/>
      <w:b w:val="0"/>
      <w:color w:val="000000"/>
    </w:rPr>
  </w:style>
  <w:style w:type="character" w:customStyle="1" w:styleId="WW8Num28z1">
    <w:name w:val="WW8Num28z1"/>
    <w:rsid w:val="00D87525"/>
    <w:rPr>
      <w:rFonts w:ascii="Courier New" w:hAnsi="Courier New" w:cs="Courier New" w:hint="default"/>
    </w:rPr>
  </w:style>
  <w:style w:type="character" w:customStyle="1" w:styleId="WW8Num28z2">
    <w:name w:val="WW8Num28z2"/>
    <w:rsid w:val="00D87525"/>
    <w:rPr>
      <w:rFonts w:ascii="Wingdings" w:hAnsi="Wingdings" w:cs="Wingdings" w:hint="default"/>
    </w:rPr>
  </w:style>
  <w:style w:type="character" w:customStyle="1" w:styleId="WW8Num28z3">
    <w:name w:val="WW8Num28z3"/>
    <w:rsid w:val="00D87525"/>
    <w:rPr>
      <w:rFonts w:ascii="Symbol" w:hAnsi="Symbol" w:cs="Symbol" w:hint="default"/>
    </w:rPr>
  </w:style>
  <w:style w:type="character" w:customStyle="1" w:styleId="WW8Num29z0">
    <w:name w:val="WW8Num29z0"/>
    <w:rsid w:val="00D87525"/>
    <w:rPr>
      <w:rFonts w:ascii="Symbol" w:eastAsia="Symbol" w:hAnsi="Symbol" w:cs="Symbol" w:hint="default"/>
      <w:w w:val="100"/>
      <w:sz w:val="18"/>
      <w:szCs w:val="18"/>
    </w:rPr>
  </w:style>
  <w:style w:type="character" w:customStyle="1" w:styleId="Carpredefinitoparagrafo1">
    <w:name w:val="Car. predefinito paragrafo1"/>
    <w:rsid w:val="00D87525"/>
  </w:style>
  <w:style w:type="character" w:styleId="Collegamentoipertestuale">
    <w:name w:val="Hyperlink"/>
    <w:rsid w:val="00D87525"/>
    <w:rPr>
      <w:color w:val="0000FF"/>
      <w:u w:val="single"/>
    </w:rPr>
  </w:style>
  <w:style w:type="character" w:customStyle="1" w:styleId="Rientrocorpodeltesto2Carattere">
    <w:name w:val="Rientro corpo del testo 2 Carattere"/>
    <w:rsid w:val="00D87525"/>
    <w:rPr>
      <w:rFonts w:ascii="Arial" w:hAnsi="Arial" w:cs="Arial"/>
      <w:sz w:val="24"/>
      <w:szCs w:val="24"/>
      <w:lang w:val="it-IT" w:eastAsia="ar-SA" w:bidi="ar-SA"/>
    </w:rPr>
  </w:style>
  <w:style w:type="character" w:customStyle="1" w:styleId="Rientrocorpodeltesto3Carattere">
    <w:name w:val="Rientro corpo del testo 3 Carattere"/>
    <w:link w:val="Rientrocorpodeltesto3"/>
    <w:uiPriority w:val="99"/>
    <w:rsid w:val="00D87525"/>
    <w:rPr>
      <w:rFonts w:ascii="Calibri" w:hAnsi="Calibri" w:cs="Calibri"/>
      <w:color w:val="000000"/>
      <w:sz w:val="28"/>
      <w:szCs w:val="28"/>
      <w:lang w:val="it-IT" w:eastAsia="ar-SA" w:bidi="ar-SA"/>
    </w:rPr>
  </w:style>
  <w:style w:type="character" w:customStyle="1" w:styleId="CorpotestoCarattere">
    <w:name w:val="Corpo testo Carattere"/>
    <w:basedOn w:val="Carpredefinitoparagrafo1"/>
    <w:rsid w:val="00D87525"/>
  </w:style>
  <w:style w:type="character" w:styleId="Collegamentovisitato">
    <w:name w:val="FollowedHyperlink"/>
    <w:rsid w:val="00D87525"/>
    <w:rPr>
      <w:color w:val="800080"/>
      <w:u w:val="single"/>
    </w:rPr>
  </w:style>
  <w:style w:type="paragraph" w:customStyle="1" w:styleId="Intestazione1">
    <w:name w:val="Intestazione1"/>
    <w:basedOn w:val="Normale"/>
    <w:next w:val="Corpotesto"/>
    <w:rsid w:val="00D87525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87525"/>
    <w:pPr>
      <w:suppressAutoHyphens/>
      <w:spacing w:after="1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1">
    <w:name w:val="Corpo testo Carattere1"/>
    <w:basedOn w:val="Carpredefinitoparagrafo"/>
    <w:link w:val="Corpotesto"/>
    <w:rsid w:val="00D8752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lenco">
    <w:name w:val="List"/>
    <w:basedOn w:val="Corpotesto"/>
    <w:rsid w:val="00D87525"/>
    <w:rPr>
      <w:rFonts w:cs="Arial"/>
    </w:rPr>
  </w:style>
  <w:style w:type="paragraph" w:customStyle="1" w:styleId="Didascalia1">
    <w:name w:val="Didascalia1"/>
    <w:basedOn w:val="Normale"/>
    <w:rsid w:val="00D87525"/>
    <w:pPr>
      <w:suppressLineNumbers/>
      <w:suppressAutoHyphens/>
      <w:spacing w:before="120" w:after="120"/>
    </w:pPr>
    <w:rPr>
      <w:rFonts w:ascii="Times New Roman" w:eastAsia="Times New Roman" w:hAnsi="Times New Roman" w:cs="Arial"/>
      <w:i/>
      <w:iCs/>
      <w:lang w:eastAsia="ar-SA"/>
    </w:rPr>
  </w:style>
  <w:style w:type="paragraph" w:customStyle="1" w:styleId="Indice">
    <w:name w:val="Indice"/>
    <w:basedOn w:val="Normale"/>
    <w:rsid w:val="00D87525"/>
    <w:pPr>
      <w:suppressLineNumbers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Titolo">
    <w:name w:val="Title"/>
    <w:basedOn w:val="Normale"/>
    <w:next w:val="Corpotesto"/>
    <w:link w:val="TitoloCarattere"/>
    <w:qFormat/>
    <w:rsid w:val="00D8752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D87525"/>
    <w:rPr>
      <w:rFonts w:ascii="Liberation Sans" w:eastAsia="Microsoft YaHei" w:hAnsi="Liberation Sans" w:cs="Arial"/>
      <w:sz w:val="28"/>
      <w:szCs w:val="28"/>
      <w:lang w:eastAsia="ar-SA"/>
    </w:rPr>
  </w:style>
  <w:style w:type="paragraph" w:styleId="Sottotitolo">
    <w:name w:val="Subtitle"/>
    <w:basedOn w:val="Intestazione1"/>
    <w:next w:val="Corpotesto"/>
    <w:link w:val="SottotitoloCarattere"/>
    <w:qFormat/>
    <w:rsid w:val="00D87525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D87525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customStyle="1" w:styleId="Intestazioneepidipagina">
    <w:name w:val="Intestazione e piè di pagina"/>
    <w:basedOn w:val="Normale"/>
    <w:rsid w:val="00D87525"/>
    <w:pPr>
      <w:suppressLineNumbers/>
      <w:tabs>
        <w:tab w:val="center" w:pos="4819"/>
        <w:tab w:val="right" w:pos="9638"/>
      </w:tabs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rsid w:val="00D87525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rsid w:val="00D8752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D87525"/>
    <w:pPr>
      <w:suppressAutoHyphens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NormaleWeb">
    <w:name w:val="Normal (Web)"/>
    <w:basedOn w:val="Normale"/>
    <w:rsid w:val="00D87525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styleId="Nessunaspaziatura">
    <w:name w:val="No Spacing"/>
    <w:qFormat/>
    <w:rsid w:val="00D87525"/>
    <w:pPr>
      <w:suppressAutoHyphens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Rientrocorpodeltesto21">
    <w:name w:val="Rientro corpo del testo 21"/>
    <w:basedOn w:val="Normale"/>
    <w:rsid w:val="00D87525"/>
    <w:pPr>
      <w:suppressAutoHyphens/>
      <w:ind w:left="-576"/>
      <w:jc w:val="both"/>
    </w:pPr>
    <w:rPr>
      <w:rFonts w:ascii="Arial" w:eastAsia="Times New Roman" w:hAnsi="Arial" w:cs="Arial"/>
      <w:lang w:eastAsia="ar-SA"/>
    </w:rPr>
  </w:style>
  <w:style w:type="paragraph" w:customStyle="1" w:styleId="Rientrocorpodeltesto31">
    <w:name w:val="Rientro corpo del testo 31"/>
    <w:basedOn w:val="Normale"/>
    <w:rsid w:val="00D87525"/>
    <w:pPr>
      <w:suppressAutoHyphens/>
      <w:ind w:left="-576"/>
      <w:jc w:val="both"/>
    </w:pPr>
    <w:rPr>
      <w:rFonts w:ascii="Calibri" w:eastAsia="Times New Roman" w:hAnsi="Calibri" w:cs="Calibri"/>
      <w:color w:val="000000"/>
      <w:sz w:val="28"/>
      <w:szCs w:val="28"/>
      <w:lang w:eastAsia="ar-SA"/>
    </w:rPr>
  </w:style>
  <w:style w:type="paragraph" w:customStyle="1" w:styleId="Default">
    <w:name w:val="Default"/>
    <w:rsid w:val="00D87525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paragraph" w:styleId="Paragrafoelenco">
    <w:name w:val="List Paragraph"/>
    <w:basedOn w:val="Normale"/>
    <w:uiPriority w:val="34"/>
    <w:qFormat/>
    <w:rsid w:val="00D87525"/>
    <w:pPr>
      <w:widowControl w:val="0"/>
      <w:suppressAutoHyphens/>
    </w:pPr>
    <w:rPr>
      <w:rFonts w:ascii="Calibri" w:eastAsia="Calibri" w:hAnsi="Calibri" w:cs="Times New Roman"/>
      <w:sz w:val="22"/>
      <w:szCs w:val="22"/>
      <w:lang w:val="en-US" w:eastAsia="ar-SA"/>
    </w:rPr>
  </w:style>
  <w:style w:type="paragraph" w:customStyle="1" w:styleId="TableParagraph">
    <w:name w:val="Table Paragraph"/>
    <w:basedOn w:val="Normale"/>
    <w:rsid w:val="00D87525"/>
    <w:pPr>
      <w:widowControl w:val="0"/>
      <w:suppressAutoHyphens/>
    </w:pPr>
    <w:rPr>
      <w:rFonts w:ascii="Calibri" w:eastAsia="Calibri" w:hAnsi="Calibri" w:cs="Times New Roman"/>
      <w:sz w:val="22"/>
      <w:szCs w:val="22"/>
      <w:lang w:val="en-US" w:eastAsia="ar-SA"/>
    </w:rPr>
  </w:style>
  <w:style w:type="paragraph" w:customStyle="1" w:styleId="Contenutotabella">
    <w:name w:val="Contenuto tabella"/>
    <w:basedOn w:val="Normale"/>
    <w:rsid w:val="00D87525"/>
    <w:pPr>
      <w:widowControl w:val="0"/>
      <w:suppressLineNumbers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olotabella">
    <w:name w:val="Titolo tabella"/>
    <w:basedOn w:val="Contenutotabella"/>
    <w:rsid w:val="00D87525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rsid w:val="00D87525"/>
    <w:pPr>
      <w:jc w:val="center"/>
    </w:pPr>
    <w:rPr>
      <w:b/>
      <w:bCs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CD5BBB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CD5BBB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unhideWhenUsed/>
    <w:rsid w:val="00CD5BBB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D5BBB"/>
    <w:rPr>
      <w:rFonts w:ascii="Calibri" w:eastAsia="Calibri" w:hAnsi="Calibri" w:cs="Times New Roman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2" Type="http://schemas.openxmlformats.org/officeDocument/2006/relationships/image" Target="media/image4.svg"/><Relationship Id="rId1" Type="http://schemas.openxmlformats.org/officeDocument/2006/relationships/image" Target="media/image2.png"/><Relationship Id="rId11" Type="http://schemas.openxmlformats.org/officeDocument/2006/relationships/image" Target="media/image5.png"/><Relationship Id="rId6" Type="http://schemas.openxmlformats.org/officeDocument/2006/relationships/image" Target="media/image8.sv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6" ma:contentTypeDescription="Creare un nuovo documento." ma:contentTypeScope="" ma:versionID="ff6efeb43a859bcde87fde6fc3e709e5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c90e78801eca66ade87f4cf8b5927982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BDFA-59C7-490B-AB9D-AEF820D69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3D38FA-069E-4D71-89D1-3DD9AE476C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E40DED-63A7-4E61-97AA-C382AED7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Gabriella Buzzi</cp:lastModifiedBy>
  <cp:revision>3</cp:revision>
  <cp:lastPrinted>2022-11-17T17:33:00Z</cp:lastPrinted>
  <dcterms:created xsi:type="dcterms:W3CDTF">2022-11-17T17:36:00Z</dcterms:created>
  <dcterms:modified xsi:type="dcterms:W3CDTF">2022-11-17T17:42:00Z</dcterms:modified>
</cp:coreProperties>
</file>