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475F82" w:rsidRDefault="00475F82" w:rsidP="00475F82">
            <w:pPr>
              <w:ind w:right="3"/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</w:pPr>
            <w:r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  <w:t xml:space="preserve">PIANO NAZIONALE DI RIPRESA E RESILIENZA </w:t>
            </w:r>
          </w:p>
          <w:p w:rsidR="00475F82" w:rsidRDefault="00475F82" w:rsidP="00475F82">
            <w:pPr>
              <w:ind w:right="3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Titolo del Progetto: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OBIETTIVO FUTURO</w:t>
            </w:r>
          </w:p>
          <w:p w:rsidR="00475F82" w:rsidRDefault="00475F82" w:rsidP="00475F82">
            <w:pPr>
              <w:ind w:right="3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</w:rPr>
              <w:t>Codice  progetto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M4C1I1.4-2024-1322-P-46839</w:t>
            </w:r>
          </w:p>
          <w:p w:rsidR="00475F82" w:rsidRDefault="00475F82" w:rsidP="00475F82">
            <w:pPr>
              <w:ind w:right="3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CUP: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E74D21000590006</w:t>
            </w:r>
          </w:p>
          <w:p w:rsidR="00475F82" w:rsidRDefault="00475F82" w:rsidP="00475F82">
            <w:pPr>
              <w:ind w:right="3"/>
              <w:rPr>
                <w:rFonts w:ascii="Garamond" w:hAnsi="Garamond" w:cstheme="minorBidi"/>
                <w:sz w:val="24"/>
                <w:szCs w:val="24"/>
              </w:rPr>
            </w:pPr>
          </w:p>
          <w:p w:rsidR="00014A28" w:rsidRPr="00475F82" w:rsidRDefault="00475F82" w:rsidP="00571EE6">
            <w:pPr>
              <w:spacing w:line="240" w:lineRule="atLeast"/>
              <w:jc w:val="both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Oggetto: 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selezione di n. </w:t>
            </w:r>
            <w:r>
              <w:rPr>
                <w:rFonts w:ascii="Garamond" w:hAnsi="Garamond"/>
                <w:sz w:val="24"/>
                <w:szCs w:val="24"/>
              </w:rPr>
              <w:t>1 DOCENTE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- PERSONALE INTERNO - per la realizzazione di  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 xml:space="preserve">percorsi di potenziamento delle competenze di base, di motivazione e accompagnamento”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– “Apprendimento lingua italiana per stranieri – L. 2”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>,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per la durata di  n. </w:t>
            </w:r>
            <w:r w:rsidR="00571EE6">
              <w:rPr>
                <w:rFonts w:ascii="Garamond" w:hAnsi="Garamond"/>
                <w:bCs/>
                <w:sz w:val="24"/>
                <w:szCs w:val="24"/>
              </w:rPr>
              <w:t>16</w:t>
            </w:r>
            <w:bookmarkStart w:id="1" w:name="_GoBack"/>
            <w:bookmarkEnd w:id="1"/>
            <w:r>
              <w:rPr>
                <w:rFonts w:ascii="Garamond" w:hAnsi="Garamond"/>
                <w:bCs/>
                <w:sz w:val="24"/>
                <w:szCs w:val="24"/>
              </w:rPr>
              <w:t xml:space="preserve"> ore, corso rivolto agli alunni della Scuola secondaria di primo grado di Gonars, nell’ambito del “</w:t>
            </w:r>
            <w:r>
              <w:rPr>
                <w:rFonts w:ascii="Garamond" w:hAnsi="Garamond"/>
                <w:sz w:val="24"/>
                <w:szCs w:val="24"/>
              </w:rPr>
              <w:t xml:space="preserve">progetto: riduzione dei divari territoriali e il contrasto alla dispersione scolastica” 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attuazione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della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Missione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Ricerca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Componente</w:t>
            </w:r>
            <w:r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Potenziamento dell’offerta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servizi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di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istruzione: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dagli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asili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nido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alle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Università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Investimento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1.4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“</w:t>
            </w:r>
            <w:r>
              <w:rPr>
                <w:rFonts w:ascii="Garamond" w:hAnsi="Garamond"/>
                <w:i/>
                <w:sz w:val="24"/>
                <w:szCs w:val="24"/>
              </w:rPr>
              <w:t>Intervento straordinario finalizzato alla riduzione dei divari territoriali nella scuola secondaria di primo e secondo grado e alla lotta alla dispersione scolastica</w:t>
            </w:r>
            <w:r>
              <w:rPr>
                <w:rFonts w:ascii="Garamond" w:hAnsi="Garamond"/>
                <w:sz w:val="24"/>
                <w:szCs w:val="24"/>
              </w:rPr>
              <w:t xml:space="preserve">” del Piano nazionale di ripresa e resilienza, finanziato dall’Unione europea –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Next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Generation EU- </w:t>
            </w:r>
            <w:r>
              <w:rPr>
                <w:rFonts w:ascii="Garamond" w:hAnsi="Garamond"/>
                <w:b/>
                <w:sz w:val="24"/>
                <w:szCs w:val="24"/>
              </w:rPr>
              <w:t>D.M. 19/2024 – ATT. 1112</w:t>
            </w:r>
          </w:p>
        </w:tc>
      </w:tr>
      <w:bookmarkEnd w:id="0"/>
    </w:tbl>
    <w:p w:rsidR="00014A28" w:rsidRDefault="00014A28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574D1D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 xml:space="preserve">Nato a ______________________________ </w:t>
      </w:r>
      <w:proofErr w:type="spellStart"/>
      <w:r>
        <w:rPr>
          <w:rFonts w:ascii="Garamond" w:eastAsia="Calibri" w:hAnsi="Garamond" w:cs="Calibri"/>
          <w:sz w:val="24"/>
          <w:szCs w:val="24"/>
          <w:lang w:eastAsia="en-US"/>
        </w:rPr>
        <w:t>prov</w:t>
      </w:r>
      <w:proofErr w:type="spellEnd"/>
      <w:r>
        <w:rPr>
          <w:rFonts w:ascii="Garamond" w:eastAsia="Calibri" w:hAnsi="Garamond" w:cs="Calibri"/>
          <w:sz w:val="24"/>
          <w:szCs w:val="24"/>
          <w:lang w:eastAsia="en-US"/>
        </w:rPr>
        <w:t>. ____________ il ______________________</w:t>
      </w:r>
    </w:p>
    <w:p w:rsidR="00574D1D" w:rsidRPr="00014A28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C.F._______________________________________________</w:t>
      </w:r>
    </w:p>
    <w:p w:rsidR="0063023C" w:rsidRDefault="0063023C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7C3D00" w:rsidRDefault="007C3D00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p w:rsidR="007C3D00" w:rsidRPr="0063023C" w:rsidRDefault="007C3D00" w:rsidP="0063023C">
      <w:pPr>
        <w:ind w:left="697"/>
        <w:rPr>
          <w:rFonts w:ascii="Garamond" w:hAnsi="Garamond" w:cs="Calibri"/>
          <w:b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proofErr w:type="spellStart"/>
            <w:r w:rsidRPr="00014A28">
              <w:rPr>
                <w:rFonts w:ascii="Garamond" w:hAnsi="Garamond" w:cs="Calibri"/>
                <w:sz w:val="24"/>
                <w:szCs w:val="24"/>
              </w:rPr>
              <w:t>max</w:t>
            </w:r>
            <w:proofErr w:type="spellEnd"/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556" w:rsidRDefault="00AB1556">
      <w:r>
        <w:separator/>
      </w:r>
    </w:p>
  </w:endnote>
  <w:endnote w:type="continuationSeparator" w:id="0">
    <w:p w:rsidR="00AB1556" w:rsidRDefault="00AB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571EE6">
      <w:rPr>
        <w:rFonts w:ascii="Calibri" w:hAnsi="Calibri"/>
        <w:noProof/>
      </w:rPr>
      <w:t>2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571EE6" w:rsidRPr="00571EE6">
        <w:rPr>
          <w:rFonts w:ascii="Calibri" w:hAnsi="Calibri"/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556" w:rsidRDefault="00AB1556">
      <w:r>
        <w:separator/>
      </w:r>
    </w:p>
  </w:footnote>
  <w:footnote w:type="continuationSeparator" w:id="0">
    <w:p w:rsidR="00AB1556" w:rsidRDefault="00AB1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07A16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E2B72"/>
    <w:rsid w:val="000E7541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75F82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1EE6"/>
    <w:rsid w:val="00574D1D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151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3D00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1556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E72C6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74005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6C85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1729D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31EB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33C46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537EA-89ED-4691-93B6-670D6346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autovalutazione.dot</Template>
  <TotalTime>19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Tina Casadonte</cp:lastModifiedBy>
  <cp:revision>28</cp:revision>
  <cp:lastPrinted>2020-02-24T13:03:00Z</cp:lastPrinted>
  <dcterms:created xsi:type="dcterms:W3CDTF">2022-09-30T14:11:00Z</dcterms:created>
  <dcterms:modified xsi:type="dcterms:W3CDTF">2025-03-25T09:23:00Z</dcterms:modified>
</cp:coreProperties>
</file>