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6AD" w:rsidRDefault="00F406AD" w:rsidP="009C4791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473F54" w:rsidRPr="003D73FB" w:rsidRDefault="00473F54" w:rsidP="000261EC">
      <w:pPr>
        <w:widowControl w:val="0"/>
        <w:autoSpaceDE w:val="0"/>
        <w:autoSpaceDN w:val="0"/>
        <w:ind w:right="5"/>
        <w:jc w:val="center"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Allegato 1- Istanza di partecipazione alla selezione per l’incarico di</w:t>
      </w:r>
    </w:p>
    <w:p w:rsidR="009C4791" w:rsidRPr="003D73FB" w:rsidRDefault="009C4791" w:rsidP="000261EC">
      <w:pPr>
        <w:widowControl w:val="0"/>
        <w:autoSpaceDE w:val="0"/>
        <w:autoSpaceDN w:val="0"/>
        <w:ind w:right="5"/>
        <w:jc w:val="center"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PROGESTTISTA</w:t>
      </w:r>
    </w:p>
    <w:p w:rsidR="009C4791" w:rsidRPr="003D73FB" w:rsidRDefault="009C4791" w:rsidP="000261EC">
      <w:pPr>
        <w:widowControl w:val="0"/>
        <w:autoSpaceDE w:val="0"/>
        <w:autoSpaceDN w:val="0"/>
        <w:ind w:right="5"/>
        <w:jc w:val="center"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COLLAUDATORE</w:t>
      </w:r>
    </w:p>
    <w:p w:rsidR="009C4791" w:rsidRPr="003D73FB" w:rsidRDefault="009C4791" w:rsidP="000261EC">
      <w:pPr>
        <w:widowControl w:val="0"/>
        <w:autoSpaceDE w:val="0"/>
        <w:autoSpaceDN w:val="0"/>
        <w:ind w:right="5"/>
        <w:jc w:val="center"/>
        <w:rPr>
          <w:rFonts w:ascii="Garamond" w:eastAsia="Calibri" w:hAnsi="Garamond" w:cs="Calibri"/>
          <w:b/>
          <w:sz w:val="22"/>
          <w:szCs w:val="22"/>
          <w:lang w:eastAsia="en-US"/>
        </w:rPr>
      </w:pPr>
    </w:p>
    <w:p w:rsidR="009C4791" w:rsidRPr="003D73FB" w:rsidRDefault="009C4791" w:rsidP="000261EC">
      <w:pPr>
        <w:widowControl w:val="0"/>
        <w:autoSpaceDE w:val="0"/>
        <w:autoSpaceDN w:val="0"/>
        <w:ind w:right="5"/>
        <w:jc w:val="center"/>
        <w:rPr>
          <w:rFonts w:ascii="Garamond" w:eastAsia="Calibri" w:hAnsi="Garamond" w:cs="Calibri"/>
          <w:b/>
          <w:sz w:val="22"/>
          <w:szCs w:val="22"/>
          <w:lang w:eastAsia="en-US"/>
        </w:rPr>
      </w:pPr>
    </w:p>
    <w:p w:rsidR="009C4791" w:rsidRPr="003D73FB" w:rsidRDefault="009C4791" w:rsidP="009C4791">
      <w:pPr>
        <w:ind w:right="-1121"/>
        <w:rPr>
          <w:rFonts w:ascii="Garamond" w:hAnsi="Garamond"/>
          <w:b/>
          <w:sz w:val="22"/>
          <w:szCs w:val="22"/>
        </w:rPr>
      </w:pPr>
      <w:r w:rsidRPr="003D73FB">
        <w:rPr>
          <w:rFonts w:ascii="Garamond" w:hAnsi="Garamond"/>
          <w:sz w:val="22"/>
          <w:szCs w:val="22"/>
        </w:rPr>
        <w:t xml:space="preserve">Codice CUP: </w:t>
      </w:r>
      <w:r w:rsidRPr="003D73FB">
        <w:rPr>
          <w:rFonts w:ascii="Garamond" w:hAnsi="Garamond"/>
          <w:b/>
          <w:sz w:val="22"/>
          <w:szCs w:val="22"/>
        </w:rPr>
        <w:t xml:space="preserve">E64D22000450006 </w:t>
      </w:r>
    </w:p>
    <w:p w:rsidR="009C4791" w:rsidRPr="003D73FB" w:rsidRDefault="009C4791" w:rsidP="009C4791">
      <w:pPr>
        <w:pStyle w:val="TableParagraph"/>
        <w:ind w:left="0"/>
        <w:jc w:val="both"/>
        <w:rPr>
          <w:rFonts w:ascii="Garamond" w:hAnsi="Garamond"/>
          <w:b/>
        </w:rPr>
      </w:pPr>
      <w:r w:rsidRPr="003D73FB">
        <w:rPr>
          <w:rFonts w:ascii="Garamond" w:hAnsi="Garamond"/>
        </w:rPr>
        <w:t xml:space="preserve">Codice progetto </w:t>
      </w:r>
      <w:r w:rsidRPr="003D73FB">
        <w:rPr>
          <w:rFonts w:ascii="Garamond" w:hAnsi="Garamond"/>
          <w:b/>
        </w:rPr>
        <w:t>13.1.5A-FESRPON-FR-2022-</w:t>
      </w:r>
      <w:r w:rsidR="00264DDB">
        <w:rPr>
          <w:rFonts w:ascii="Garamond" w:hAnsi="Garamond"/>
          <w:b/>
        </w:rPr>
        <w:t>17</w:t>
      </w:r>
      <w:bookmarkStart w:id="0" w:name="_GoBack"/>
      <w:bookmarkEnd w:id="0"/>
      <w:r w:rsidRPr="003D73FB">
        <w:rPr>
          <w:rFonts w:ascii="Garamond" w:hAnsi="Garamond"/>
        </w:rPr>
        <w:t xml:space="preserve"> </w:t>
      </w:r>
    </w:p>
    <w:p w:rsidR="001122B9" w:rsidRPr="003D73FB" w:rsidRDefault="001122B9" w:rsidP="009C4791">
      <w:pPr>
        <w:widowControl w:val="0"/>
        <w:autoSpaceDE w:val="0"/>
        <w:autoSpaceDN w:val="0"/>
        <w:ind w:right="142"/>
        <w:jc w:val="both"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  <w:t>Al Dirigente Scolastico</w:t>
      </w:r>
    </w:p>
    <w:p w:rsidR="001122B9" w:rsidRPr="003D73FB" w:rsidRDefault="00BA48E2" w:rsidP="001122B9">
      <w:pPr>
        <w:widowControl w:val="0"/>
        <w:autoSpaceDE w:val="0"/>
        <w:autoSpaceDN w:val="0"/>
        <w:ind w:right="142"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ab/>
        <w:t xml:space="preserve">Istituto </w:t>
      </w:r>
      <w:r w:rsidR="000261EC"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C</w:t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 xml:space="preserve">omprensivo di </w:t>
      </w:r>
      <w:r w:rsidR="001122B9"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 xml:space="preserve"> </w:t>
      </w:r>
      <w:r w:rsidR="00B2150C"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GONARS</w:t>
      </w:r>
    </w:p>
    <w:p w:rsidR="001122B9" w:rsidRPr="003D73FB" w:rsidRDefault="001122B9" w:rsidP="001122B9">
      <w:pPr>
        <w:widowControl w:val="0"/>
        <w:autoSpaceDE w:val="0"/>
        <w:autoSpaceDN w:val="0"/>
        <w:ind w:right="142"/>
        <w:rPr>
          <w:rFonts w:ascii="Garamond" w:eastAsia="Calibri" w:hAnsi="Garamond" w:cs="Calibri"/>
          <w:b/>
          <w:sz w:val="22"/>
          <w:szCs w:val="22"/>
          <w:lang w:eastAsia="en-US"/>
        </w:rPr>
      </w:pP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t>Il sottoscritto ________________________________________________________________________________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t>Codice Fiscale ____________________________________ nato a _____________________________________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-1"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t>il ________________ Residente a ______________________________ in Via ____________________________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t>tel. __________________, cell. ____________________, email________________________________________,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jc w:val="center"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CHIEDE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t>di poter partecipare alla selezione per titoli per l'attribuzione dell'incarico di:</w:t>
      </w:r>
    </w:p>
    <w:p w:rsidR="009C4791" w:rsidRPr="003D73FB" w:rsidRDefault="009C4791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sym w:font="Symbol" w:char="F07F"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 xml:space="preserve">     </w:t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PROGETTISTA</w:t>
      </w:r>
    </w:p>
    <w:p w:rsidR="009C4791" w:rsidRPr="003D73FB" w:rsidRDefault="009C4791" w:rsidP="009C4791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sym w:font="Symbol" w:char="F07F"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 xml:space="preserve">     </w:t>
      </w: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 xml:space="preserve">COLLAUDATORE </w:t>
      </w:r>
    </w:p>
    <w:p w:rsidR="009C4791" w:rsidRPr="003D73FB" w:rsidRDefault="009C4791" w:rsidP="009C4791">
      <w:pPr>
        <w:ind w:right="-143"/>
        <w:jc w:val="both"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hAnsi="Garamond"/>
          <w:b/>
          <w:iCs/>
          <w:sz w:val="22"/>
          <w:szCs w:val="22"/>
        </w:rPr>
        <w:t>Avviso pubblico prot.n. 38007 del 27 maggio 2022 “Ambienti didattici innovativi per la scuola dell’infanzia</w:t>
      </w:r>
    </w:p>
    <w:p w:rsidR="009C4791" w:rsidRPr="003D73FB" w:rsidRDefault="009C4791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2"/>
          <w:szCs w:val="22"/>
          <w:lang w:eastAsia="en-US"/>
        </w:rPr>
      </w:pP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t>Il sottoscritto allega alla presente:</w:t>
      </w:r>
    </w:p>
    <w:p w:rsidR="00473F54" w:rsidRPr="003D73FB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curriculum vitae in formato Europeo</w:t>
      </w:r>
    </w:p>
    <w:p w:rsidR="00473F54" w:rsidRPr="003D73FB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fotocopia di un documento di riconoscimento</w:t>
      </w:r>
    </w:p>
    <w:p w:rsidR="00473F54" w:rsidRPr="003D73FB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Griglia di autovalutazione</w:t>
      </w:r>
    </w:p>
    <w:p w:rsidR="00473F54" w:rsidRPr="003D73FB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Garamond" w:eastAsia="Calibri" w:hAnsi="Garamond" w:cs="Calibri"/>
          <w:b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b/>
          <w:sz w:val="22"/>
          <w:szCs w:val="22"/>
          <w:lang w:eastAsia="en-US"/>
        </w:rPr>
        <w:t>Dichiarazione insussistenza motivi di incompatibilità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hAnsi="Garamond" w:cs="Arial"/>
          <w:sz w:val="22"/>
          <w:szCs w:val="22"/>
        </w:rPr>
        <w:t></w:t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>essere cittadino italiano;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hAnsi="Garamond" w:cs="Arial"/>
          <w:sz w:val="22"/>
          <w:szCs w:val="22"/>
        </w:rPr>
        <w:t></w:t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>godere dei diritti politici;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hAnsi="Garamond" w:cs="Arial"/>
          <w:sz w:val="22"/>
          <w:szCs w:val="22"/>
        </w:rPr>
        <w:t></w:t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>essere / non essere dipendente di altre Amministrazioni pubbliche;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hAnsi="Garamond" w:cs="Arial"/>
          <w:sz w:val="22"/>
          <w:szCs w:val="22"/>
        </w:rPr>
        <w:t></w:t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>essere in possesso dei requisiti di accesso, richiesti nell’avviso pubblico relativo alla presente procedura di selezione, come specificato nell’allegato curriculum vitae;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hAnsi="Garamond" w:cs="Arial"/>
          <w:sz w:val="22"/>
          <w:szCs w:val="22"/>
        </w:rPr>
        <w:t></w:t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>di essere in possesso delle conoscenze/competenze necessarie per documentare la propria attività, attraverso l’uso della piattaforma telematica dei Fondi Strutturali;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contextualSpacing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hAnsi="Garamond" w:cs="Arial"/>
          <w:sz w:val="22"/>
          <w:szCs w:val="22"/>
        </w:rPr>
        <w:t></w:t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>di impegnarsi a svolgere la propria attività, secondo le esigenze di piano.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t>Esprime il proprio consenso affinché i dati forniti possano essere trattati nel rispetto del D. L.gs. n 196/03 (Codice in materia di protezione dei dati personali), così come integrato e modificato dal D. lgs 101/2018, per gli adempimenti connessi alla presente procedura.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t>Data _________________</w:t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  <w:t>FIRMA DEL CANDIDATO</w:t>
      </w:r>
    </w:p>
    <w:p w:rsidR="00473F54" w:rsidRPr="003D73FB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2"/>
          <w:szCs w:val="22"/>
          <w:lang w:eastAsia="en-US"/>
        </w:rPr>
      </w:pP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</w:r>
      <w:r w:rsidRPr="003D73FB">
        <w:rPr>
          <w:rFonts w:ascii="Garamond" w:eastAsia="Calibri" w:hAnsi="Garamond" w:cs="Calibri"/>
          <w:sz w:val="22"/>
          <w:szCs w:val="22"/>
          <w:lang w:eastAsia="en-US"/>
        </w:rPr>
        <w:tab/>
        <w:t>____________________</w:t>
      </w:r>
    </w:p>
    <w:sectPr w:rsidR="00473F54" w:rsidRPr="003D73FB" w:rsidSect="00CC0F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78D" w:rsidRDefault="00E9478D">
      <w:r>
        <w:separator/>
      </w:r>
    </w:p>
  </w:endnote>
  <w:endnote w:type="continuationSeparator" w:id="0">
    <w:p w:rsidR="00E9478D" w:rsidRDefault="00E9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CE59A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2150C" w:rsidRDefault="00CE59AB" w:rsidP="00B90FEB">
    <w:pPr>
      <w:pStyle w:val="Pidipagina"/>
      <w:jc w:val="right"/>
      <w:rPr>
        <w:rFonts w:ascii="Calibri" w:hAnsi="Calibri"/>
      </w:rPr>
    </w:pPr>
    <w:r w:rsidRPr="00B2150C">
      <w:rPr>
        <w:rFonts w:ascii="Calibri" w:hAnsi="Calibri"/>
      </w:rPr>
      <w:fldChar w:fldCharType="begin"/>
    </w:r>
    <w:r w:rsidR="004C05EB" w:rsidRPr="00B2150C">
      <w:rPr>
        <w:rFonts w:ascii="Calibri" w:hAnsi="Calibri"/>
      </w:rPr>
      <w:instrText xml:space="preserve"> PAGE   \* MERGEFORMAT </w:instrText>
    </w:r>
    <w:r w:rsidRPr="00B2150C">
      <w:rPr>
        <w:rFonts w:ascii="Calibri" w:hAnsi="Calibri"/>
      </w:rPr>
      <w:fldChar w:fldCharType="separate"/>
    </w:r>
    <w:r w:rsidR="00E9478D">
      <w:rPr>
        <w:rFonts w:ascii="Calibri" w:hAnsi="Calibri"/>
        <w:noProof/>
      </w:rPr>
      <w:t>1</w:t>
    </w:r>
    <w:r w:rsidRPr="00B2150C">
      <w:rPr>
        <w:rFonts w:ascii="Calibri" w:hAnsi="Calibri"/>
      </w:rPr>
      <w:fldChar w:fldCharType="end"/>
    </w:r>
    <w:r w:rsidR="004C05EB" w:rsidRPr="00B2150C">
      <w:rPr>
        <w:rFonts w:ascii="Calibri" w:hAnsi="Calibri"/>
      </w:rPr>
      <w:t xml:space="preserve"> di </w:t>
    </w:r>
    <w:fldSimple w:instr=" NUMPAGES   \* MERGEFORMAT ">
      <w:r w:rsidR="00E9478D" w:rsidRPr="00E9478D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78D" w:rsidRDefault="00E9478D">
      <w:r>
        <w:separator/>
      </w:r>
    </w:p>
  </w:footnote>
  <w:footnote w:type="continuationSeparator" w:id="0">
    <w:p w:rsidR="00E9478D" w:rsidRDefault="00E94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AD"/>
    <w:rsid w:val="00010D73"/>
    <w:rsid w:val="00012356"/>
    <w:rsid w:val="0001314D"/>
    <w:rsid w:val="0001443F"/>
    <w:rsid w:val="00016658"/>
    <w:rsid w:val="00021EB3"/>
    <w:rsid w:val="000261EC"/>
    <w:rsid w:val="0002709A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4446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4DDB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DB8"/>
    <w:rsid w:val="00361D26"/>
    <w:rsid w:val="00361EC0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3E5A"/>
    <w:rsid w:val="003B79E2"/>
    <w:rsid w:val="003C0DE3"/>
    <w:rsid w:val="003C158D"/>
    <w:rsid w:val="003D73FB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E105E"/>
    <w:rsid w:val="004E57D2"/>
    <w:rsid w:val="004E6955"/>
    <w:rsid w:val="004F6C28"/>
    <w:rsid w:val="004F7A83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3BCD"/>
    <w:rsid w:val="00576F0F"/>
    <w:rsid w:val="00583A1F"/>
    <w:rsid w:val="00585647"/>
    <w:rsid w:val="00585A3D"/>
    <w:rsid w:val="00585C3D"/>
    <w:rsid w:val="00591CC1"/>
    <w:rsid w:val="005A4B10"/>
    <w:rsid w:val="005A7F30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5FD2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126F"/>
    <w:rsid w:val="00722277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2274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12B63"/>
    <w:rsid w:val="0092161D"/>
    <w:rsid w:val="00923596"/>
    <w:rsid w:val="009246DD"/>
    <w:rsid w:val="00932038"/>
    <w:rsid w:val="0093431C"/>
    <w:rsid w:val="00940667"/>
    <w:rsid w:val="00941128"/>
    <w:rsid w:val="00942D93"/>
    <w:rsid w:val="009454DE"/>
    <w:rsid w:val="00947939"/>
    <w:rsid w:val="00953B17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4791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150C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4E7A"/>
    <w:rsid w:val="00B57303"/>
    <w:rsid w:val="00B65801"/>
    <w:rsid w:val="00B671DC"/>
    <w:rsid w:val="00B833F2"/>
    <w:rsid w:val="00B87A3D"/>
    <w:rsid w:val="00B90CAE"/>
    <w:rsid w:val="00B90FEB"/>
    <w:rsid w:val="00B92B95"/>
    <w:rsid w:val="00BA48E2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01BE"/>
    <w:rsid w:val="00C61D88"/>
    <w:rsid w:val="00C63730"/>
    <w:rsid w:val="00C66426"/>
    <w:rsid w:val="00C728F6"/>
    <w:rsid w:val="00C85681"/>
    <w:rsid w:val="00C87910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4229"/>
    <w:rsid w:val="00CE126E"/>
    <w:rsid w:val="00CE4CDA"/>
    <w:rsid w:val="00CE59AB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755FE"/>
    <w:rsid w:val="00D81C29"/>
    <w:rsid w:val="00D82D6E"/>
    <w:rsid w:val="00D85FA9"/>
    <w:rsid w:val="00D91878"/>
    <w:rsid w:val="00D920A3"/>
    <w:rsid w:val="00D94D0B"/>
    <w:rsid w:val="00D9743E"/>
    <w:rsid w:val="00D977C5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478D"/>
    <w:rsid w:val="00EA0230"/>
    <w:rsid w:val="00EA28E1"/>
    <w:rsid w:val="00EA2DCA"/>
    <w:rsid w:val="00EA358E"/>
    <w:rsid w:val="00EA50F6"/>
    <w:rsid w:val="00EB0B8B"/>
    <w:rsid w:val="00EB2A39"/>
    <w:rsid w:val="00EB488C"/>
    <w:rsid w:val="00EC14CE"/>
    <w:rsid w:val="00EC303F"/>
    <w:rsid w:val="00ED03F7"/>
    <w:rsid w:val="00ED09F8"/>
    <w:rsid w:val="00ED5317"/>
    <w:rsid w:val="00ED5E39"/>
    <w:rsid w:val="00ED65F7"/>
    <w:rsid w:val="00EE2CF3"/>
    <w:rsid w:val="00EF160D"/>
    <w:rsid w:val="00EF617D"/>
    <w:rsid w:val="00F04C4F"/>
    <w:rsid w:val="00F07F9B"/>
    <w:rsid w:val="00F1445C"/>
    <w:rsid w:val="00F164C7"/>
    <w:rsid w:val="00F2100B"/>
    <w:rsid w:val="00F21F17"/>
    <w:rsid w:val="00F2677F"/>
    <w:rsid w:val="00F33DB3"/>
    <w:rsid w:val="00F3471F"/>
    <w:rsid w:val="00F35E5A"/>
    <w:rsid w:val="00F37F90"/>
    <w:rsid w:val="00F4020B"/>
    <w:rsid w:val="00F406AD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0F596"/>
  <w15:docId w15:val="{E1BF605E-BC02-43F6-8653-C5D8CF35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CE59A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CE59AB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CE59AB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E59A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59AB"/>
  </w:style>
  <w:style w:type="character" w:styleId="Collegamentoipertestuale">
    <w:name w:val="Hyperlink"/>
    <w:uiPriority w:val="99"/>
    <w:rsid w:val="00CE59AB"/>
    <w:rPr>
      <w:color w:val="0000FF"/>
      <w:u w:val="single"/>
    </w:rPr>
  </w:style>
  <w:style w:type="paragraph" w:customStyle="1" w:styleId="Corpodeltesto1">
    <w:name w:val="Corpo del testo1"/>
    <w:basedOn w:val="Normale"/>
    <w:rsid w:val="00CE59AB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CE59AB"/>
  </w:style>
  <w:style w:type="character" w:styleId="Rimandonotaapidipagina">
    <w:name w:val="footnote reference"/>
    <w:semiHidden/>
    <w:rsid w:val="00CE59AB"/>
    <w:rPr>
      <w:vertAlign w:val="superscript"/>
    </w:rPr>
  </w:style>
  <w:style w:type="paragraph" w:styleId="Intestazione">
    <w:name w:val="header"/>
    <w:basedOn w:val="Normale"/>
    <w:link w:val="IntestazioneCarattere"/>
    <w:rsid w:val="00CE59A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C4791"/>
    <w:pPr>
      <w:widowControl w:val="0"/>
      <w:autoSpaceDE w:val="0"/>
      <w:autoSpaceDN w:val="0"/>
      <w:spacing w:before="119"/>
      <w:ind w:left="20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FESR%2050636%20Edugreen\Allegato%201%20-%20Istanza%20partecip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3FA36-ADF3-4047-8589-4E1198B8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1 - Istanza partecipazione</Template>
  <TotalTime>14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13</cp:revision>
  <cp:lastPrinted>2020-02-24T13:03:00Z</cp:lastPrinted>
  <dcterms:created xsi:type="dcterms:W3CDTF">2022-06-08T06:22:00Z</dcterms:created>
  <dcterms:modified xsi:type="dcterms:W3CDTF">2022-12-22T10:39:00Z</dcterms:modified>
</cp:coreProperties>
</file>