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DOCENTE/FORMATORE </w:t>
            </w:r>
          </w:p>
          <w:p w:rsidR="00230281" w:rsidRDefault="00230281" w:rsidP="00230281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:rsidR="00AE72C6" w:rsidRPr="00883642" w:rsidRDefault="00AE72C6" w:rsidP="00AE72C6">
            <w:pPr>
              <w:spacing w:line="240" w:lineRule="atLeast"/>
              <w:ind w:left="5387"/>
              <w:jc w:val="both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ab/>
              <w:t xml:space="preserve"> </w:t>
            </w:r>
          </w:p>
          <w:p w:rsidR="00AE72C6" w:rsidRPr="00883642" w:rsidRDefault="00AE72C6" w:rsidP="00AE72C6">
            <w:pPr>
              <w:spacing w:line="240" w:lineRule="atLeast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:rsidR="00AE72C6" w:rsidRPr="00883642" w:rsidRDefault="00AE72C6" w:rsidP="00AE72C6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83642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Do you speak STEM?</w:t>
            </w:r>
          </w:p>
          <w:p w:rsidR="00AE72C6" w:rsidRPr="00883642" w:rsidRDefault="00AE72C6" w:rsidP="00AE72C6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83642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:rsidR="00AE72C6" w:rsidRPr="00883642" w:rsidRDefault="00AE72C6" w:rsidP="00AE72C6">
            <w:pPr>
              <w:spacing w:line="240" w:lineRule="atLeast"/>
              <w:ind w:left="-142" w:right="286" w:firstLine="142"/>
              <w:jc w:val="both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83642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:rsidR="00AE72C6" w:rsidRDefault="00AE72C6" w:rsidP="00AE72C6">
            <w:pPr>
              <w:spacing w:line="240" w:lineRule="atLeast"/>
              <w:jc w:val="both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:rsidR="00AE72C6" w:rsidRPr="00883642" w:rsidRDefault="00AE72C6" w:rsidP="00AE72C6">
            <w:pPr>
              <w:spacing w:line="240" w:lineRule="atLeast"/>
              <w:jc w:val="both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 Generation EU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:rsidR="00AE72C6" w:rsidRPr="00883642" w:rsidRDefault="00AE72C6" w:rsidP="00AE72C6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Azioni di potenziamento delle competenze STEM e multilinguistiche</w:t>
            </w:r>
          </w:p>
          <w:p w:rsidR="00AE72C6" w:rsidRPr="00883642" w:rsidRDefault="00AE72C6" w:rsidP="00AE72C6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:rsidR="00E1729D" w:rsidRDefault="00AE72C6" w:rsidP="00E1729D">
            <w:pPr>
              <w:jc w:val="both"/>
              <w:rPr>
                <w:rFonts w:ascii="Garamond" w:hAnsi="Garamond" w:cs="Calibri"/>
                <w:i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Avviso</w:t>
            </w:r>
            <w:r w:rsidRPr="00883642">
              <w:rPr>
                <w:rFonts w:ascii="Garamond" w:eastAsia="Calibri" w:hAnsi="Garamond" w:cstheme="minorHAnsi"/>
                <w:b/>
                <w:bCs/>
                <w:sz w:val="24"/>
                <w:szCs w:val="24"/>
              </w:rPr>
              <w:t xml:space="preserve"> di selezione per il conferimento di incarichi individuali </w:t>
            </w:r>
            <w:r w:rsidRPr="00883642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per il ruolo di   DOCENTE/ESPERTO e TUTOR </w:t>
            </w:r>
            <w:r w:rsidR="00E1729D">
              <w:rPr>
                <w:rFonts w:ascii="Garamond" w:hAnsi="Garamond" w:cs="Calibri"/>
                <w:b/>
                <w:bCs/>
                <w:sz w:val="24"/>
                <w:szCs w:val="24"/>
              </w:rPr>
              <w:t>Corso di formazione “</w:t>
            </w:r>
            <w:r w:rsidR="00E1729D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Immagina, progetta, stampa: il tuo mondo in 3D” </w:t>
            </w:r>
            <w:r w:rsidR="00E1729D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rivolto agli alunni delle classi prime, seconde e terze della scuola secondaria di primo grado </w:t>
            </w:r>
          </w:p>
          <w:p w:rsidR="00014A28" w:rsidRPr="00AE72C6" w:rsidRDefault="00014A28" w:rsidP="00E1729D">
            <w:pPr>
              <w:jc w:val="both"/>
              <w:rPr>
                <w:rFonts w:ascii="Garamond" w:hAnsi="Garamond" w:cs="Calibri"/>
                <w:i/>
                <w:sz w:val="24"/>
                <w:szCs w:val="24"/>
              </w:rPr>
            </w:pPr>
            <w:bookmarkStart w:id="1" w:name="_GoBack"/>
            <w:bookmarkEnd w:id="1"/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014A28" w:rsidRPr="00014A28" w:rsidRDefault="00014A28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SELEZIONE PER :</w:t>
      </w:r>
    </w:p>
    <w:p w:rsidR="008551B2" w:rsidRDefault="00014A28" w:rsidP="008551B2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014A28">
        <w:rPr>
          <w:rFonts w:ascii="Garamond" w:hAnsi="Garamond" w:cs="Calibri"/>
          <w:b/>
          <w:bCs/>
          <w:sz w:val="24"/>
          <w:szCs w:val="24"/>
        </w:rPr>
        <w:t xml:space="preserve"> </w:t>
      </w:r>
      <w:r w:rsidR="008551B2">
        <w:rPr>
          <w:rFonts w:ascii="Garamond" w:hAnsi="Garamond" w:cstheme="minorHAnsi"/>
          <w:bCs/>
          <w:sz w:val="24"/>
          <w:szCs w:val="24"/>
        </w:rPr>
        <w:t xml:space="preserve"> </w:t>
      </w:r>
      <w:r w:rsidR="008551B2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8551B2">
        <w:rPr>
          <w:rFonts w:ascii="Garamond" w:hAnsi="Garamond" w:cstheme="minorHAnsi"/>
          <w:bCs/>
          <w:sz w:val="24"/>
          <w:szCs w:val="24"/>
        </w:rPr>
        <w:t xml:space="preserve">   DOCENTE/FORMATORE</w:t>
      </w:r>
    </w:p>
    <w:p w:rsidR="008551B2" w:rsidRDefault="008551B2" w:rsidP="008551B2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:rsidR="0063023C" w:rsidRP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541" w:rsidRDefault="000E7541">
      <w:r>
        <w:separator/>
      </w:r>
    </w:p>
  </w:endnote>
  <w:endnote w:type="continuationSeparator" w:id="0">
    <w:p w:rsidR="000E7541" w:rsidRDefault="000E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0E7541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r w:rsidR="000E7541">
      <w:fldChar w:fldCharType="begin"/>
    </w:r>
    <w:r w:rsidR="000E7541">
      <w:instrText xml:space="preserve"> NUMPAGES   \* MERGEFORMAT </w:instrText>
    </w:r>
    <w:r w:rsidR="000E7541">
      <w:fldChar w:fldCharType="separate"/>
    </w:r>
    <w:r w:rsidR="000E7541" w:rsidRPr="000E7541">
      <w:rPr>
        <w:rFonts w:ascii="Calibri" w:hAnsi="Calibri"/>
        <w:noProof/>
      </w:rPr>
      <w:t>1</w:t>
    </w:r>
    <w:r w:rsidR="000E7541">
      <w:rPr>
        <w:rFonts w:ascii="Calibri" w:hAnsi="Calibr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541" w:rsidRDefault="000E7541">
      <w:r>
        <w:separator/>
      </w:r>
    </w:p>
  </w:footnote>
  <w:footnote w:type="continuationSeparator" w:id="0">
    <w:p w:rsidR="000E7541" w:rsidRDefault="000E7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914F7-DE23-42CD-B7D2-39590AB3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16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22</cp:revision>
  <cp:lastPrinted>2020-02-24T13:03:00Z</cp:lastPrinted>
  <dcterms:created xsi:type="dcterms:W3CDTF">2022-09-30T14:11:00Z</dcterms:created>
  <dcterms:modified xsi:type="dcterms:W3CDTF">2024-10-01T14:28:00Z</dcterms:modified>
</cp:coreProperties>
</file>