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69261" w14:textId="2CEFC49D" w:rsidR="00BD18C4" w:rsidRDefault="00BD18C4" w:rsidP="00AD6E00">
      <w:pPr>
        <w:pStyle w:val="Titolo1"/>
        <w:jc w:val="center"/>
      </w:pPr>
      <w:r>
        <w:rPr>
          <w:rFonts w:hAnsi="Arial"/>
          <w:b/>
          <w:i/>
          <w:sz w:val="22"/>
        </w:rPr>
        <w:t>Scheda ESPERTO ESTERNO</w:t>
      </w:r>
    </w:p>
    <w:p w14:paraId="143A3D47" w14:textId="77777777" w:rsidR="00BD18C4" w:rsidRDefault="00BD18C4">
      <w:pPr>
        <w:jc w:val="center"/>
        <w:rPr>
          <w:szCs w:val="24"/>
        </w:rPr>
      </w:pPr>
      <w:r>
        <w:rPr>
          <w:rFonts w:ascii="Arial" w:hAnsi="Arial"/>
          <w:b/>
          <w:sz w:val="22"/>
          <w:szCs w:val="24"/>
          <w:lang w:bidi="ar-SA"/>
        </w:rPr>
        <w:t xml:space="preserve">Dichiarazione sostitutiva atto di notorietà </w:t>
      </w:r>
    </w:p>
    <w:p w14:paraId="194D7C74" w14:textId="77777777" w:rsidR="00BD18C4" w:rsidRDefault="00BD18C4">
      <w:pPr>
        <w:spacing w:line="360" w:lineRule="auto"/>
        <w:jc w:val="center"/>
        <w:rPr>
          <w:rFonts w:ascii="Arial" w:hAnsi="Arial"/>
          <w:b/>
          <w:i/>
          <w:sz w:val="22"/>
          <w:szCs w:val="24"/>
          <w:lang w:bidi="ar-SA"/>
        </w:rPr>
      </w:pPr>
      <w:r>
        <w:rPr>
          <w:rFonts w:ascii="Arial" w:hAnsi="Arial"/>
          <w:b/>
          <w:i/>
          <w:sz w:val="22"/>
          <w:szCs w:val="24"/>
          <w:lang w:bidi="ar-SA"/>
        </w:rPr>
        <w:t>(Art. 47 DPR 28/12/2000, n° 445)</w:t>
      </w:r>
    </w:p>
    <w:p w14:paraId="4CAC1DB3" w14:textId="77777777" w:rsidR="00707CF5" w:rsidRDefault="00707CF5">
      <w:pPr>
        <w:spacing w:line="360" w:lineRule="auto"/>
        <w:jc w:val="center"/>
        <w:rPr>
          <w:szCs w:val="24"/>
        </w:rPr>
      </w:pPr>
    </w:p>
    <w:p w14:paraId="01FC4AD5" w14:textId="77777777" w:rsidR="00707CF5" w:rsidRDefault="003A2945">
      <w:pPr>
        <w:spacing w:line="360" w:lineRule="auto"/>
        <w:jc w:val="both"/>
        <w:rPr>
          <w:rFonts w:ascii="Arial" w:hAnsi="Arial"/>
          <w:b/>
          <w:i/>
          <w:sz w:val="22"/>
          <w:szCs w:val="24"/>
          <w:lang w:bidi="ar-SA"/>
        </w:rPr>
      </w:pPr>
      <w:r>
        <w:rPr>
          <w:rFonts w:ascii="Arial" w:hAnsi="Arial"/>
          <w:sz w:val="22"/>
          <w:szCs w:val="24"/>
          <w:lang w:bidi="ar-SA"/>
        </w:rPr>
        <w:tab/>
      </w:r>
      <w:r>
        <w:rPr>
          <w:rFonts w:ascii="Arial" w:hAnsi="Arial"/>
          <w:sz w:val="22"/>
          <w:szCs w:val="24"/>
          <w:lang w:bidi="ar-SA"/>
        </w:rPr>
        <w:tab/>
      </w:r>
      <w:r>
        <w:rPr>
          <w:rFonts w:ascii="Arial" w:hAnsi="Arial"/>
          <w:sz w:val="22"/>
          <w:szCs w:val="24"/>
          <w:lang w:bidi="ar-SA"/>
        </w:rPr>
        <w:tab/>
      </w:r>
      <w:r>
        <w:rPr>
          <w:rFonts w:ascii="Arial" w:hAnsi="Arial"/>
          <w:sz w:val="22"/>
          <w:szCs w:val="24"/>
          <w:lang w:bidi="ar-SA"/>
        </w:rPr>
        <w:tab/>
      </w:r>
      <w:r>
        <w:rPr>
          <w:rFonts w:ascii="Arial" w:hAnsi="Arial"/>
          <w:sz w:val="22"/>
          <w:szCs w:val="24"/>
          <w:lang w:bidi="ar-SA"/>
        </w:rPr>
        <w:tab/>
      </w:r>
      <w:r>
        <w:rPr>
          <w:rFonts w:ascii="Arial" w:hAnsi="Arial"/>
          <w:sz w:val="22"/>
          <w:szCs w:val="24"/>
          <w:lang w:bidi="ar-SA"/>
        </w:rPr>
        <w:tab/>
      </w:r>
      <w:r>
        <w:rPr>
          <w:rFonts w:ascii="Arial" w:hAnsi="Arial"/>
          <w:sz w:val="22"/>
          <w:szCs w:val="24"/>
          <w:lang w:bidi="ar-SA"/>
        </w:rPr>
        <w:tab/>
      </w:r>
      <w:r w:rsidR="00BD18C4">
        <w:rPr>
          <w:rFonts w:ascii="Arial" w:hAnsi="Arial"/>
          <w:b/>
          <w:i/>
          <w:sz w:val="22"/>
          <w:szCs w:val="24"/>
          <w:lang w:bidi="ar-SA"/>
        </w:rPr>
        <w:t xml:space="preserve">Al Dirigente Scolastico </w:t>
      </w:r>
    </w:p>
    <w:p w14:paraId="46CF7B29" w14:textId="02F0729D" w:rsidR="00E32866" w:rsidRDefault="00707CF5" w:rsidP="00E32866">
      <w:pPr>
        <w:spacing w:line="360" w:lineRule="auto"/>
        <w:ind w:left="4956"/>
        <w:jc w:val="both"/>
        <w:rPr>
          <w:rFonts w:ascii="Arial" w:hAnsi="Arial"/>
          <w:b/>
          <w:i/>
          <w:sz w:val="22"/>
          <w:szCs w:val="24"/>
          <w:lang w:bidi="ar-SA"/>
        </w:rPr>
      </w:pPr>
      <w:r>
        <w:rPr>
          <w:rFonts w:ascii="Arial" w:hAnsi="Arial"/>
          <w:b/>
          <w:i/>
          <w:sz w:val="22"/>
          <w:szCs w:val="24"/>
          <w:lang w:bidi="ar-SA"/>
        </w:rPr>
        <w:t xml:space="preserve">dell’Istituto Comprensivo di </w:t>
      </w:r>
      <w:r w:rsidR="00114037">
        <w:rPr>
          <w:rFonts w:ascii="Arial" w:hAnsi="Arial"/>
          <w:b/>
          <w:i/>
          <w:sz w:val="22"/>
          <w:szCs w:val="24"/>
          <w:lang w:bidi="ar-SA"/>
        </w:rPr>
        <w:t>Tolmezzo</w:t>
      </w:r>
    </w:p>
    <w:p w14:paraId="20B4AD10" w14:textId="77777777" w:rsidR="00BD18C4" w:rsidRPr="00707CF5" w:rsidRDefault="00BD18C4" w:rsidP="00E32866">
      <w:pPr>
        <w:spacing w:line="360" w:lineRule="auto"/>
        <w:ind w:left="4956"/>
        <w:jc w:val="both"/>
        <w:rPr>
          <w:rFonts w:ascii="Arial" w:hAnsi="Arial"/>
          <w:b/>
          <w:i/>
          <w:sz w:val="22"/>
          <w:szCs w:val="24"/>
          <w:lang w:bidi="ar-SA"/>
        </w:rPr>
      </w:pPr>
      <w:r>
        <w:rPr>
          <w:rFonts w:ascii="Arial" w:hAnsi="Arial"/>
          <w:b/>
          <w:i/>
          <w:sz w:val="22"/>
          <w:szCs w:val="24"/>
          <w:lang w:bidi="ar-SA"/>
        </w:rPr>
        <w:tab/>
      </w:r>
    </w:p>
    <w:p w14:paraId="4E600F23" w14:textId="77777777" w:rsidR="00BD18C4" w:rsidRDefault="00BD18C4">
      <w:pPr>
        <w:spacing w:line="360" w:lineRule="auto"/>
        <w:jc w:val="both"/>
        <w:rPr>
          <w:szCs w:val="24"/>
        </w:rPr>
      </w:pPr>
      <w:r>
        <w:rPr>
          <w:rFonts w:ascii="Arial" w:hAnsi="Arial"/>
          <w:b/>
          <w:i/>
          <w:sz w:val="22"/>
          <w:szCs w:val="24"/>
          <w:lang w:bidi="ar-SA"/>
        </w:rPr>
        <w:t>Dati anagrafici:</w:t>
      </w:r>
    </w:p>
    <w:p w14:paraId="563180C3" w14:textId="77777777" w:rsidR="00BD18C4" w:rsidRDefault="00BD18C4">
      <w:pPr>
        <w:spacing w:line="360" w:lineRule="auto"/>
        <w:jc w:val="both"/>
        <w:rPr>
          <w:szCs w:val="24"/>
        </w:rPr>
      </w:pPr>
      <w:r>
        <w:rPr>
          <w:rFonts w:ascii="Arial" w:hAnsi="Arial"/>
          <w:sz w:val="22"/>
          <w:szCs w:val="24"/>
          <w:lang w:bidi="ar-SA"/>
        </w:rPr>
        <w:t>Cognome: __________________________________ Nome ________________________________ nato/a il ________________________ a _________________________________________ (_____) residente a _________________________________________________________ (_______) in via ______________________________________ Cap. __________ Cell. _______________________ C.F. ________________________________ - e-mail _____________________________________.</w:t>
      </w:r>
    </w:p>
    <w:p w14:paraId="64608331" w14:textId="77777777" w:rsidR="002C6135" w:rsidRDefault="002C6135" w:rsidP="004C4A28">
      <w:pPr>
        <w:spacing w:line="360" w:lineRule="auto"/>
        <w:jc w:val="both"/>
        <w:rPr>
          <w:rFonts w:ascii="Arial" w:hAnsi="Arial"/>
          <w:b/>
          <w:i/>
          <w:sz w:val="22"/>
          <w:szCs w:val="24"/>
          <w:lang w:bidi="ar-SA"/>
        </w:rPr>
      </w:pPr>
    </w:p>
    <w:p w14:paraId="304A93D9" w14:textId="06F84419" w:rsidR="00BE3B84" w:rsidRDefault="00BE3B84" w:rsidP="00371515">
      <w:pPr>
        <w:jc w:val="both"/>
        <w:rPr>
          <w:rFonts w:ascii="Arial"/>
          <w:bCs/>
          <w:sz w:val="22"/>
          <w:szCs w:val="24"/>
          <w:lang w:bidi="ar-SA"/>
        </w:rPr>
      </w:pPr>
      <w:r w:rsidRPr="00BE3B84">
        <w:rPr>
          <w:rFonts w:ascii="Arial"/>
          <w:bCs/>
          <w:sz w:val="22"/>
          <w:szCs w:val="24"/>
          <w:lang w:bidi="ar-SA"/>
        </w:rPr>
        <w:t>Il/La sottoscritto/a, consapevole delle responsabilit</w:t>
      </w:r>
      <w:r w:rsidRPr="00BE3B84">
        <w:rPr>
          <w:rFonts w:ascii="Arial"/>
          <w:bCs/>
          <w:sz w:val="22"/>
          <w:szCs w:val="24"/>
          <w:lang w:bidi="ar-SA"/>
        </w:rPr>
        <w:t>à</w:t>
      </w:r>
      <w:r w:rsidRPr="00BE3B84">
        <w:rPr>
          <w:rFonts w:ascii="Arial"/>
          <w:bCs/>
          <w:sz w:val="22"/>
          <w:szCs w:val="24"/>
          <w:lang w:bidi="ar-SA"/>
        </w:rPr>
        <w:t xml:space="preserve"> e delle pene stabilite dalla legge per false attestazioni e mendaci dichiarazioni</w:t>
      </w:r>
    </w:p>
    <w:p w14:paraId="68A82169" w14:textId="77777777" w:rsidR="00371515" w:rsidRPr="00BE3B84" w:rsidRDefault="00371515" w:rsidP="00371515">
      <w:pPr>
        <w:jc w:val="both"/>
        <w:rPr>
          <w:rFonts w:ascii="Arial"/>
          <w:bCs/>
          <w:sz w:val="22"/>
          <w:szCs w:val="24"/>
          <w:lang w:bidi="ar-SA"/>
        </w:rPr>
      </w:pPr>
    </w:p>
    <w:p w14:paraId="3F0A68ED" w14:textId="4534FBD5" w:rsidR="00BE3B84" w:rsidRDefault="00BE3B84" w:rsidP="00BE3B84">
      <w:pPr>
        <w:jc w:val="center"/>
        <w:rPr>
          <w:rFonts w:ascii="Arial"/>
          <w:b/>
          <w:sz w:val="22"/>
          <w:szCs w:val="24"/>
          <w:lang w:bidi="ar-SA"/>
        </w:rPr>
      </w:pPr>
      <w:r w:rsidRPr="00BE3B84">
        <w:rPr>
          <w:rFonts w:ascii="Arial"/>
          <w:b/>
          <w:sz w:val="22"/>
          <w:szCs w:val="24"/>
          <w:lang w:bidi="ar-SA"/>
        </w:rPr>
        <w:t>DICHIARA</w:t>
      </w:r>
    </w:p>
    <w:p w14:paraId="1CADE203" w14:textId="77777777" w:rsidR="00371515" w:rsidRPr="00BE3B84" w:rsidRDefault="00371515" w:rsidP="00BE3B84">
      <w:pPr>
        <w:jc w:val="center"/>
        <w:rPr>
          <w:rFonts w:ascii="Arial"/>
          <w:b/>
          <w:sz w:val="22"/>
          <w:szCs w:val="24"/>
          <w:lang w:bidi="ar-SA"/>
        </w:rPr>
      </w:pPr>
    </w:p>
    <w:p w14:paraId="50FC2007" w14:textId="3816C945" w:rsidR="00BE3B84" w:rsidRPr="00BE3B84" w:rsidRDefault="00BE3B84" w:rsidP="00BE3B84">
      <w:pPr>
        <w:pStyle w:val="Corpodeltesto2"/>
        <w:numPr>
          <w:ilvl w:val="0"/>
          <w:numId w:val="5"/>
        </w:numPr>
        <w:suppressAutoHyphens w:val="0"/>
        <w:autoSpaceDE/>
        <w:autoSpaceDN/>
        <w:adjustRightInd/>
        <w:spacing w:before="120" w:line="240" w:lineRule="auto"/>
        <w:ind w:left="284" w:hanging="284"/>
        <w:rPr>
          <w:rFonts w:ascii="Arial" w:cs="Times New Roman"/>
          <w:b/>
          <w:sz w:val="22"/>
          <w:szCs w:val="24"/>
          <w:lang w:bidi="ar-SA"/>
        </w:rPr>
      </w:pPr>
      <w:r w:rsidRPr="00BE3B84">
        <w:rPr>
          <w:rFonts w:ascii="Arial" w:cs="Times New Roman"/>
          <w:bCs/>
          <w:sz w:val="22"/>
          <w:szCs w:val="24"/>
          <w:lang w:bidi="ar-SA"/>
        </w:rPr>
        <w:t>Di essere cittadino</w:t>
      </w:r>
      <w:r w:rsidRPr="00BE3B84">
        <w:rPr>
          <w:rFonts w:ascii="Arial" w:cs="Times New Roman"/>
          <w:b/>
          <w:sz w:val="22"/>
          <w:szCs w:val="24"/>
          <w:lang w:bidi="ar-SA"/>
        </w:rPr>
        <w:t xml:space="preserve">  </w:t>
      </w:r>
    </w:p>
    <w:p w14:paraId="736591B1" w14:textId="77777777" w:rsidR="00BE3B84" w:rsidRPr="00AD6E00" w:rsidRDefault="00BE3B84" w:rsidP="00BE3B84">
      <w:pPr>
        <w:pStyle w:val="Corpodeltesto2"/>
        <w:numPr>
          <w:ilvl w:val="0"/>
          <w:numId w:val="5"/>
        </w:numPr>
        <w:suppressAutoHyphens w:val="0"/>
        <w:autoSpaceDE/>
        <w:autoSpaceDN/>
        <w:adjustRightInd/>
        <w:spacing w:before="120" w:line="240" w:lineRule="auto"/>
        <w:ind w:left="284" w:hanging="284"/>
        <w:rPr>
          <w:rFonts w:ascii="Arial" w:cs="Times New Roman"/>
          <w:bCs/>
          <w:sz w:val="22"/>
          <w:szCs w:val="24"/>
          <w:lang w:bidi="ar-SA"/>
        </w:rPr>
      </w:pPr>
      <w:r w:rsidRPr="00AD6E00">
        <w:rPr>
          <w:rFonts w:ascii="Arial" w:cs="Times New Roman"/>
          <w:bCs/>
          <w:sz w:val="22"/>
          <w:szCs w:val="24"/>
          <w:lang w:bidi="ar-SA"/>
        </w:rPr>
        <w:t>Di godere dei diritti politici</w:t>
      </w:r>
    </w:p>
    <w:p w14:paraId="1A933BBF" w14:textId="77777777" w:rsidR="00BE3B84" w:rsidRDefault="00BE3B84" w:rsidP="00BE3B84">
      <w:pPr>
        <w:pStyle w:val="Corpodeltesto2"/>
        <w:numPr>
          <w:ilvl w:val="0"/>
          <w:numId w:val="5"/>
        </w:numPr>
        <w:suppressAutoHyphens w:val="0"/>
        <w:autoSpaceDE/>
        <w:autoSpaceDN/>
        <w:adjustRightInd/>
        <w:spacing w:before="120" w:line="24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AD6E00">
        <w:rPr>
          <w:rFonts w:ascii="Arial" w:cs="Times New Roman"/>
          <w:bCs/>
          <w:sz w:val="22"/>
          <w:szCs w:val="24"/>
          <w:lang w:bidi="ar-SA"/>
        </w:rPr>
        <w:t>Di non aver riportato condanne penali e di non aver procedimenti penali in corso, oppure</w:t>
      </w:r>
      <w:r>
        <w:rPr>
          <w:rFonts w:asciiTheme="minorHAnsi" w:hAnsiTheme="minorHAnsi" w:cstheme="minorHAnsi"/>
          <w:sz w:val="22"/>
          <w:szCs w:val="22"/>
        </w:rPr>
        <w:t xml:space="preserve"> ______________________________________________________________________________________ </w:t>
      </w:r>
    </w:p>
    <w:p w14:paraId="36E0902C" w14:textId="3ADE0DA1" w:rsidR="00BE3B84" w:rsidRPr="00AD6E00" w:rsidRDefault="00BE3B84" w:rsidP="00BE3B84">
      <w:pPr>
        <w:pStyle w:val="Corpodeltesto2"/>
        <w:spacing w:line="240" w:lineRule="auto"/>
        <w:ind w:left="284"/>
        <w:rPr>
          <w:rFonts w:ascii="Arial" w:cs="Times New Roman"/>
          <w:bCs/>
          <w:sz w:val="22"/>
          <w:szCs w:val="24"/>
          <w:lang w:bidi="ar-SA"/>
        </w:rPr>
      </w:pPr>
      <w:r w:rsidRPr="00AD6E00">
        <w:rPr>
          <w:rFonts w:ascii="Arial" w:cs="Times New Roman"/>
          <w:bCs/>
          <w:sz w:val="22"/>
          <w:szCs w:val="24"/>
          <w:lang w:bidi="ar-SA"/>
        </w:rPr>
        <w:t>e autorizza l</w:t>
      </w:r>
      <w:r w:rsidRPr="00AD6E00">
        <w:rPr>
          <w:rFonts w:ascii="Arial" w:cs="Times New Roman"/>
          <w:bCs/>
          <w:sz w:val="22"/>
          <w:szCs w:val="24"/>
          <w:lang w:bidi="ar-SA"/>
        </w:rPr>
        <w:t>’</w:t>
      </w:r>
      <w:r w:rsidRPr="00AD6E00">
        <w:rPr>
          <w:rFonts w:ascii="Arial" w:cs="Times New Roman"/>
          <w:bCs/>
          <w:sz w:val="22"/>
          <w:szCs w:val="24"/>
          <w:lang w:bidi="ar-SA"/>
        </w:rPr>
        <w:t>Istituto a richiedere il Casellario Giudiziale e il certificato di Carichi Pendenti</w:t>
      </w:r>
    </w:p>
    <w:p w14:paraId="73BDA371" w14:textId="77777777" w:rsidR="00371515" w:rsidRPr="00BE3B84" w:rsidRDefault="00371515" w:rsidP="00BE3B84">
      <w:pPr>
        <w:pStyle w:val="Corpodeltesto2"/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7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9"/>
        <w:gridCol w:w="9921"/>
      </w:tblGrid>
      <w:tr w:rsidR="00734F71" w14:paraId="6CD6435A" w14:textId="77777777" w:rsidTr="00F903ED">
        <w:tc>
          <w:tcPr>
            <w:tcW w:w="4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14:paraId="731015D7" w14:textId="77777777" w:rsidR="00734F71" w:rsidRDefault="00734F71" w:rsidP="00F903ED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  <w:lang w:bidi="ar-SA"/>
              </w:rPr>
              <w:t>□</w:t>
            </w:r>
          </w:p>
        </w:tc>
        <w:tc>
          <w:tcPr>
            <w:tcW w:w="992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14:paraId="4B22C48E" w14:textId="77777777" w:rsidR="00734F71" w:rsidRDefault="00734F71" w:rsidP="00F903ED">
            <w:pPr>
              <w:spacing w:line="360" w:lineRule="auto"/>
              <w:jc w:val="both"/>
              <w:rPr>
                <w:szCs w:val="24"/>
              </w:rPr>
            </w:pPr>
            <w:r>
              <w:rPr>
                <w:rFonts w:ascii="Arial" w:hAnsi="Arial"/>
                <w:b/>
                <w:sz w:val="22"/>
                <w:szCs w:val="24"/>
                <w:u w:val="single"/>
                <w:lang w:bidi="ar-SA"/>
              </w:rPr>
              <w:t xml:space="preserve">Di essere DIPENDENTE MI </w:t>
            </w:r>
            <w:r w:rsidRPr="00734F71">
              <w:rPr>
                <w:rFonts w:ascii="Arial" w:hAnsi="Arial"/>
                <w:b/>
                <w:sz w:val="22"/>
                <w:szCs w:val="24"/>
                <w:lang w:bidi="ar-SA"/>
              </w:rPr>
              <w:t>specificare sede di servizio</w:t>
            </w:r>
            <w:r>
              <w:rPr>
                <w:rFonts w:ascii="Arial" w:hAnsi="Arial"/>
                <w:sz w:val="22"/>
                <w:szCs w:val="24"/>
                <w:lang w:bidi="ar-SA"/>
              </w:rPr>
              <w:t xml:space="preserve"> </w:t>
            </w:r>
          </w:p>
          <w:p w14:paraId="0FDB5847" w14:textId="77777777" w:rsidR="00734F71" w:rsidRDefault="00734F71" w:rsidP="00F903ED">
            <w:pPr>
              <w:jc w:val="both"/>
              <w:rPr>
                <w:szCs w:val="24"/>
              </w:rPr>
            </w:pPr>
            <w:r w:rsidRPr="00C04DAA">
              <w:rPr>
                <w:rFonts w:ascii="Arial" w:hAnsi="Arial" w:cs="Arial"/>
                <w:sz w:val="18"/>
                <w:szCs w:val="18"/>
              </w:rPr>
              <w:t xml:space="preserve">Specificare quale. In ottemperanza al D. </w:t>
            </w:r>
            <w:proofErr w:type="spellStart"/>
            <w:r w:rsidRPr="00C04DAA">
              <w:rPr>
                <w:rFonts w:ascii="Arial" w:hAnsi="Arial" w:cs="Arial"/>
                <w:sz w:val="18"/>
                <w:szCs w:val="18"/>
              </w:rPr>
              <w:t>Leg.vo</w:t>
            </w:r>
            <w:proofErr w:type="spellEnd"/>
            <w:r w:rsidRPr="00C04DAA">
              <w:rPr>
                <w:rFonts w:ascii="Arial" w:hAnsi="Arial" w:cs="Arial"/>
                <w:sz w:val="18"/>
                <w:szCs w:val="18"/>
              </w:rPr>
              <w:t xml:space="preserve"> 165/01 è necessaria l’autorizzazione preventiva dell’Ente di appartenenza per il conferimento dell’incarico.</w:t>
            </w:r>
          </w:p>
        </w:tc>
      </w:tr>
      <w:tr w:rsidR="00734F71" w14:paraId="69C6BFA7" w14:textId="77777777" w:rsidTr="00F903ED">
        <w:trPr>
          <w:trHeight w:val="1331"/>
        </w:trPr>
        <w:tc>
          <w:tcPr>
            <w:tcW w:w="10380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2E2D04C" w14:textId="500AB0FF" w:rsidR="00734F71" w:rsidRDefault="00734F71" w:rsidP="00734F71">
            <w:pPr>
              <w:spacing w:line="360" w:lineRule="auto"/>
              <w:jc w:val="both"/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  <w:lang w:bidi="ar-SA"/>
              </w:rPr>
              <w:t>Denominazione: _________________________________________________________________</w:t>
            </w:r>
          </w:p>
          <w:p w14:paraId="025DF683" w14:textId="77777777" w:rsidR="00734F71" w:rsidRPr="00734F71" w:rsidRDefault="00734F71" w:rsidP="00734F71">
            <w:pPr>
              <w:spacing w:line="360" w:lineRule="auto"/>
              <w:jc w:val="both"/>
              <w:rPr>
                <w:rFonts w:ascii="Arial" w:hAnsi="Arial"/>
                <w:sz w:val="22"/>
                <w:szCs w:val="24"/>
                <w:lang w:bidi="ar-SA"/>
              </w:rPr>
            </w:pPr>
            <w:r>
              <w:rPr>
                <w:rFonts w:ascii="Arial" w:hAnsi="Arial"/>
                <w:sz w:val="22"/>
                <w:szCs w:val="24"/>
                <w:lang w:bidi="ar-SA"/>
              </w:rPr>
              <w:t>Aliquota IRPEF massima (desumibile dal cedolino dello stipendio) _______________________</w:t>
            </w:r>
          </w:p>
        </w:tc>
      </w:tr>
    </w:tbl>
    <w:p w14:paraId="08B34F20" w14:textId="77777777" w:rsidR="00734F71" w:rsidRDefault="00734F71">
      <w:pPr>
        <w:spacing w:line="360" w:lineRule="auto"/>
        <w:jc w:val="both"/>
        <w:rPr>
          <w:rFonts w:ascii="Arial" w:hAnsi="Arial"/>
          <w:b/>
          <w:sz w:val="22"/>
          <w:szCs w:val="24"/>
          <w:u w:val="single"/>
          <w:lang w:bidi="ar-SA"/>
        </w:rPr>
      </w:pPr>
    </w:p>
    <w:tbl>
      <w:tblPr>
        <w:tblW w:w="0" w:type="auto"/>
        <w:tblInd w:w="7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9"/>
        <w:gridCol w:w="9921"/>
      </w:tblGrid>
      <w:tr w:rsidR="00BD18C4" w14:paraId="33FE4E46" w14:textId="77777777">
        <w:tc>
          <w:tcPr>
            <w:tcW w:w="4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14:paraId="61EF46DB" w14:textId="77777777" w:rsidR="00BD18C4" w:rsidRDefault="00BD18C4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  <w:lang w:bidi="ar-SA"/>
              </w:rPr>
              <w:t>□</w:t>
            </w:r>
          </w:p>
        </w:tc>
        <w:tc>
          <w:tcPr>
            <w:tcW w:w="992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14:paraId="337E1D4C" w14:textId="77777777" w:rsidR="00BD18C4" w:rsidRDefault="00BD18C4">
            <w:pPr>
              <w:spacing w:line="360" w:lineRule="auto"/>
              <w:jc w:val="both"/>
              <w:rPr>
                <w:szCs w:val="24"/>
              </w:rPr>
            </w:pPr>
            <w:r>
              <w:rPr>
                <w:rFonts w:ascii="Arial" w:hAnsi="Arial"/>
                <w:b/>
                <w:sz w:val="22"/>
                <w:szCs w:val="24"/>
                <w:u w:val="single"/>
                <w:lang w:bidi="ar-SA"/>
              </w:rPr>
              <w:t>Di essere DIPENDENTE DI ALTRA AMMINISTRAZIONE</w:t>
            </w:r>
            <w:r>
              <w:rPr>
                <w:rFonts w:ascii="Arial" w:hAnsi="Arial"/>
                <w:sz w:val="22"/>
                <w:szCs w:val="24"/>
                <w:lang w:bidi="ar-SA"/>
              </w:rPr>
              <w:t xml:space="preserve"> Specificare quale. </w:t>
            </w:r>
          </w:p>
          <w:p w14:paraId="0836A901" w14:textId="77777777" w:rsidR="00BD18C4" w:rsidRDefault="00313C51">
            <w:pPr>
              <w:jc w:val="both"/>
              <w:rPr>
                <w:szCs w:val="24"/>
              </w:rPr>
            </w:pPr>
            <w:r w:rsidRPr="00C04DAA">
              <w:rPr>
                <w:rFonts w:ascii="Arial" w:hAnsi="Arial" w:cs="Arial"/>
                <w:sz w:val="18"/>
                <w:szCs w:val="18"/>
              </w:rPr>
              <w:t xml:space="preserve">Specificare quale. In ottemperanza al D. </w:t>
            </w:r>
            <w:proofErr w:type="spellStart"/>
            <w:r w:rsidRPr="00C04DAA">
              <w:rPr>
                <w:rFonts w:ascii="Arial" w:hAnsi="Arial" w:cs="Arial"/>
                <w:sz w:val="18"/>
                <w:szCs w:val="18"/>
              </w:rPr>
              <w:t>Leg.vo</w:t>
            </w:r>
            <w:proofErr w:type="spellEnd"/>
            <w:r w:rsidRPr="00C04DAA">
              <w:rPr>
                <w:rFonts w:ascii="Arial" w:hAnsi="Arial" w:cs="Arial"/>
                <w:sz w:val="18"/>
                <w:szCs w:val="18"/>
              </w:rPr>
              <w:t xml:space="preserve"> 165/01 è necessaria l’autorizzazione preventiva dell’Ente di appartenenza per il conferimento dell’incarico.</w:t>
            </w:r>
          </w:p>
        </w:tc>
      </w:tr>
      <w:tr w:rsidR="00BD18C4" w14:paraId="57BF4C7F" w14:textId="77777777" w:rsidTr="005864CD">
        <w:trPr>
          <w:trHeight w:val="58"/>
        </w:trPr>
        <w:tc>
          <w:tcPr>
            <w:tcW w:w="10380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E0DB523" w14:textId="77777777" w:rsidR="00BD18C4" w:rsidRDefault="00BD18C4">
            <w:pPr>
              <w:spacing w:line="360" w:lineRule="auto"/>
              <w:jc w:val="both"/>
              <w:rPr>
                <w:rFonts w:ascii="Arial" w:hAnsi="Arial"/>
                <w:sz w:val="22"/>
                <w:szCs w:val="24"/>
                <w:lang w:bidi="ar-SA"/>
              </w:rPr>
            </w:pPr>
          </w:p>
          <w:p w14:paraId="2EEAD429" w14:textId="0BD97662" w:rsidR="00BD18C4" w:rsidRDefault="00BD18C4">
            <w:pPr>
              <w:spacing w:line="360" w:lineRule="auto"/>
              <w:jc w:val="both"/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  <w:lang w:bidi="ar-SA"/>
              </w:rPr>
              <w:t>Denominazione: _________________________________________________________________</w:t>
            </w:r>
          </w:p>
          <w:p w14:paraId="01D9F793" w14:textId="77777777" w:rsidR="00BD18C4" w:rsidRDefault="00BD18C4">
            <w:pPr>
              <w:spacing w:line="360" w:lineRule="auto"/>
              <w:jc w:val="both"/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  <w:lang w:bidi="ar-SA"/>
              </w:rPr>
              <w:t>Aliquota IRPEF massima (desumibile dal cedolino dello stipendio) _______________________</w:t>
            </w:r>
          </w:p>
          <w:p w14:paraId="21FB6B3E" w14:textId="6996022B" w:rsidR="00BD18C4" w:rsidRDefault="00BD18C4">
            <w:pPr>
              <w:spacing w:line="360" w:lineRule="auto"/>
              <w:jc w:val="both"/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  <w:lang w:bidi="ar-SA"/>
              </w:rPr>
              <w:t xml:space="preserve">Incarico per il quale </w:t>
            </w:r>
            <w:r w:rsidR="00371515">
              <w:rPr>
                <w:rFonts w:ascii="Arial" w:hAnsi="Arial"/>
                <w:sz w:val="22"/>
                <w:szCs w:val="24"/>
                <w:lang w:bidi="ar-SA"/>
              </w:rPr>
              <w:t>è</w:t>
            </w:r>
            <w:r>
              <w:rPr>
                <w:rFonts w:ascii="Arial" w:hAnsi="Arial"/>
                <w:sz w:val="22"/>
                <w:szCs w:val="24"/>
                <w:lang w:bidi="ar-SA"/>
              </w:rPr>
              <w:t xml:space="preserve"> prevista l’autorizzazione dell’ente di appartenenza:    </w:t>
            </w:r>
          </w:p>
          <w:p w14:paraId="571B9210" w14:textId="5639DF92" w:rsidR="00BD18C4" w:rsidRDefault="00BD18C4" w:rsidP="005864CD">
            <w:pPr>
              <w:spacing w:line="360" w:lineRule="auto"/>
              <w:jc w:val="both"/>
              <w:rPr>
                <w:rFonts w:ascii="Arial" w:hAnsi="Arial"/>
                <w:sz w:val="22"/>
                <w:szCs w:val="24"/>
                <w:lang w:bidi="ar-SA"/>
              </w:rPr>
            </w:pPr>
            <w:r>
              <w:rPr>
                <w:rFonts w:ascii="Arial" w:hAnsi="Arial"/>
                <w:sz w:val="22"/>
                <w:szCs w:val="24"/>
                <w:lang w:bidi="ar-SA"/>
              </w:rPr>
              <w:t xml:space="preserve">Sì    </w:t>
            </w:r>
            <w:r>
              <w:rPr>
                <w:rFonts w:ascii="Arial" w:hAnsi="Arial"/>
                <w:sz w:val="28"/>
                <w:szCs w:val="24"/>
                <w:lang w:bidi="ar-SA"/>
              </w:rPr>
              <w:t>□</w:t>
            </w:r>
            <w:r>
              <w:rPr>
                <w:rFonts w:ascii="Arial" w:hAnsi="Arial"/>
                <w:sz w:val="22"/>
                <w:szCs w:val="24"/>
                <w:lang w:bidi="ar-SA"/>
              </w:rPr>
              <w:t xml:space="preserve">    </w:t>
            </w:r>
            <w:proofErr w:type="gramStart"/>
            <w:r>
              <w:rPr>
                <w:rFonts w:ascii="Arial" w:hAnsi="Arial"/>
                <w:sz w:val="22"/>
                <w:szCs w:val="24"/>
                <w:lang w:bidi="ar-SA"/>
              </w:rPr>
              <w:t xml:space="preserve">No  </w:t>
            </w:r>
            <w:r>
              <w:rPr>
                <w:rFonts w:ascii="Arial" w:hAnsi="Arial"/>
                <w:sz w:val="28"/>
                <w:szCs w:val="24"/>
                <w:lang w:bidi="ar-SA"/>
              </w:rPr>
              <w:t>□</w:t>
            </w:r>
            <w:proofErr w:type="gramEnd"/>
            <w:r>
              <w:rPr>
                <w:rFonts w:ascii="Arial" w:hAnsi="Arial"/>
                <w:sz w:val="22"/>
                <w:szCs w:val="24"/>
                <w:lang w:bidi="ar-SA"/>
              </w:rPr>
              <w:t xml:space="preserve"> (</w:t>
            </w:r>
            <w:r w:rsidR="00734F71">
              <w:rPr>
                <w:rFonts w:ascii="Arial" w:hAnsi="Arial"/>
                <w:sz w:val="22"/>
                <w:szCs w:val="24"/>
                <w:lang w:bidi="ar-SA"/>
              </w:rPr>
              <w:t xml:space="preserve">se non prevista </w:t>
            </w:r>
            <w:r>
              <w:rPr>
                <w:rFonts w:ascii="Arial" w:hAnsi="Arial"/>
                <w:sz w:val="22"/>
                <w:szCs w:val="24"/>
                <w:lang w:bidi="ar-SA"/>
              </w:rPr>
              <w:t>specificare indicando che l’Ateneo</w:t>
            </w:r>
            <w:r w:rsidR="00734F71">
              <w:rPr>
                <w:rFonts w:ascii="Arial" w:hAnsi="Arial"/>
                <w:sz w:val="22"/>
                <w:szCs w:val="24"/>
                <w:lang w:bidi="ar-SA"/>
              </w:rPr>
              <w:t>/Ente</w:t>
            </w:r>
            <w:r>
              <w:rPr>
                <w:rFonts w:ascii="Arial" w:hAnsi="Arial"/>
                <w:sz w:val="22"/>
                <w:szCs w:val="24"/>
                <w:lang w:bidi="ar-SA"/>
              </w:rPr>
              <w:t xml:space="preserve"> di appartenenza ha regolamentato ciò ascrivendolo nel proprio Regolamento interno fra le attività esercitabili senza previa autorizzazione) ______________________________________________________________</w:t>
            </w:r>
          </w:p>
        </w:tc>
      </w:tr>
    </w:tbl>
    <w:p w14:paraId="097263D8" w14:textId="4D340A9B" w:rsidR="00707CF5" w:rsidRDefault="00707CF5">
      <w:pPr>
        <w:spacing w:line="360" w:lineRule="auto"/>
        <w:jc w:val="both"/>
        <w:rPr>
          <w:rFonts w:ascii="Arial" w:hAnsi="Arial"/>
          <w:b/>
          <w:sz w:val="22"/>
          <w:szCs w:val="24"/>
          <w:u w:val="single"/>
          <w:lang w:bidi="ar-SA"/>
        </w:rPr>
      </w:pPr>
    </w:p>
    <w:tbl>
      <w:tblPr>
        <w:tblW w:w="10380" w:type="dxa"/>
        <w:tblInd w:w="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"/>
        <w:gridCol w:w="16"/>
        <w:gridCol w:w="440"/>
        <w:gridCol w:w="457"/>
        <w:gridCol w:w="454"/>
        <w:gridCol w:w="457"/>
        <w:gridCol w:w="457"/>
        <w:gridCol w:w="457"/>
        <w:gridCol w:w="454"/>
        <w:gridCol w:w="457"/>
        <w:gridCol w:w="456"/>
        <w:gridCol w:w="457"/>
        <w:gridCol w:w="17"/>
        <w:gridCol w:w="5350"/>
      </w:tblGrid>
      <w:tr w:rsidR="00BD18C4" w14:paraId="4939B70E" w14:textId="77777777" w:rsidTr="00371515">
        <w:tc>
          <w:tcPr>
            <w:tcW w:w="467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14:paraId="046D0B92" w14:textId="77777777" w:rsidR="00BD18C4" w:rsidRDefault="00BD18C4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</w:rPr>
              <w:t>□</w:t>
            </w:r>
          </w:p>
        </w:tc>
        <w:tc>
          <w:tcPr>
            <w:tcW w:w="9913" w:type="dxa"/>
            <w:gridSpan w:val="1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14:paraId="6661990F" w14:textId="77777777" w:rsidR="00BD18C4" w:rsidRDefault="00BD18C4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rFonts w:ascii="Arial" w:hAnsi="Arial"/>
                <w:b/>
                <w:i/>
                <w:sz w:val="22"/>
                <w:szCs w:val="24"/>
                <w:u w:val="single"/>
                <w:lang w:bidi="ar-SA"/>
              </w:rPr>
              <w:t>Di essere LAVORATORE AUTONOMO / LIBERO PROFESSIONISTA/DITTA INDIVIDUALE E DI RILASCIARE REGOLARE FATTURA ELETTRONICA</w:t>
            </w:r>
          </w:p>
        </w:tc>
      </w:tr>
      <w:tr w:rsidR="00BD18C4" w14:paraId="75561AC4" w14:textId="77777777" w:rsidTr="00371515">
        <w:trPr>
          <w:trHeight w:val="540"/>
        </w:trPr>
        <w:tc>
          <w:tcPr>
            <w:tcW w:w="5030" w:type="dxa"/>
            <w:gridSpan w:val="1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6306F6C" w14:textId="77777777" w:rsidR="00BD18C4" w:rsidRDefault="00BD18C4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  <w:lang w:bidi="ar-SA"/>
              </w:rPr>
              <w:t>N° Partita IVA</w:t>
            </w:r>
          </w:p>
        </w:tc>
        <w:tc>
          <w:tcPr>
            <w:tcW w:w="535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B2F6C2F" w14:textId="77777777" w:rsidR="00BD18C4" w:rsidRDefault="00BD18C4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  <w:lang w:bidi="ar-SA"/>
              </w:rPr>
              <w:t>Iscritto all’albo professionale</w:t>
            </w:r>
          </w:p>
        </w:tc>
      </w:tr>
      <w:tr w:rsidR="00BD18C4" w14:paraId="1AC30357" w14:textId="77777777" w:rsidTr="00371515">
        <w:trPr>
          <w:trHeight w:val="540"/>
        </w:trPr>
        <w:tc>
          <w:tcPr>
            <w:tcW w:w="45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34DCD4A" w14:textId="77777777" w:rsidR="00BD18C4" w:rsidRDefault="00BD18C4">
            <w:pPr>
              <w:spacing w:line="360" w:lineRule="auto"/>
              <w:jc w:val="both"/>
              <w:rPr>
                <w:rFonts w:ascii="Arial" w:hAnsi="Arial"/>
                <w:sz w:val="22"/>
                <w:szCs w:val="24"/>
                <w:lang w:bidi="ar-SA"/>
              </w:rPr>
            </w:pPr>
          </w:p>
        </w:tc>
        <w:tc>
          <w:tcPr>
            <w:tcW w:w="456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AC93B91" w14:textId="77777777" w:rsidR="00BD18C4" w:rsidRDefault="00BD18C4">
            <w:pPr>
              <w:spacing w:line="360" w:lineRule="auto"/>
              <w:jc w:val="both"/>
              <w:rPr>
                <w:rFonts w:ascii="Arial" w:hAnsi="Arial"/>
                <w:sz w:val="22"/>
                <w:szCs w:val="24"/>
                <w:lang w:bidi="ar-SA"/>
              </w:rPr>
            </w:pPr>
          </w:p>
        </w:tc>
        <w:tc>
          <w:tcPr>
            <w:tcW w:w="45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4FEFF8B" w14:textId="77777777" w:rsidR="00BD18C4" w:rsidRDefault="00BD18C4">
            <w:pPr>
              <w:spacing w:line="360" w:lineRule="auto"/>
              <w:jc w:val="both"/>
              <w:rPr>
                <w:rFonts w:ascii="Arial" w:hAnsi="Arial"/>
                <w:sz w:val="22"/>
                <w:szCs w:val="24"/>
                <w:lang w:bidi="ar-SA"/>
              </w:rPr>
            </w:pPr>
          </w:p>
        </w:tc>
        <w:tc>
          <w:tcPr>
            <w:tcW w:w="45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59E6E7B" w14:textId="77777777" w:rsidR="00BD18C4" w:rsidRDefault="00BD18C4">
            <w:pPr>
              <w:spacing w:line="360" w:lineRule="auto"/>
              <w:jc w:val="both"/>
              <w:rPr>
                <w:rFonts w:ascii="Arial" w:hAnsi="Arial"/>
                <w:sz w:val="22"/>
                <w:szCs w:val="24"/>
                <w:lang w:bidi="ar-SA"/>
              </w:rPr>
            </w:pPr>
          </w:p>
        </w:tc>
        <w:tc>
          <w:tcPr>
            <w:tcW w:w="45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A014F9B" w14:textId="77777777" w:rsidR="00BD18C4" w:rsidRDefault="00BD18C4">
            <w:pPr>
              <w:spacing w:line="360" w:lineRule="auto"/>
              <w:jc w:val="both"/>
              <w:rPr>
                <w:rFonts w:ascii="Arial" w:hAnsi="Arial"/>
                <w:sz w:val="22"/>
                <w:szCs w:val="24"/>
                <w:lang w:bidi="ar-SA"/>
              </w:rPr>
            </w:pPr>
          </w:p>
        </w:tc>
        <w:tc>
          <w:tcPr>
            <w:tcW w:w="45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F57CEF0" w14:textId="77777777" w:rsidR="00BD18C4" w:rsidRDefault="00BD18C4">
            <w:pPr>
              <w:spacing w:line="360" w:lineRule="auto"/>
              <w:jc w:val="both"/>
              <w:rPr>
                <w:rFonts w:ascii="Arial" w:hAnsi="Arial"/>
                <w:sz w:val="22"/>
                <w:szCs w:val="24"/>
                <w:lang w:bidi="ar-SA"/>
              </w:rPr>
            </w:pPr>
          </w:p>
        </w:tc>
        <w:tc>
          <w:tcPr>
            <w:tcW w:w="45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6AAC106" w14:textId="77777777" w:rsidR="00BD18C4" w:rsidRDefault="00BD18C4">
            <w:pPr>
              <w:spacing w:line="360" w:lineRule="auto"/>
              <w:jc w:val="both"/>
              <w:rPr>
                <w:rFonts w:ascii="Arial" w:hAnsi="Arial"/>
                <w:sz w:val="22"/>
                <w:szCs w:val="24"/>
                <w:lang w:bidi="ar-SA"/>
              </w:rPr>
            </w:pPr>
          </w:p>
        </w:tc>
        <w:tc>
          <w:tcPr>
            <w:tcW w:w="45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FBBFC7D" w14:textId="77777777" w:rsidR="00BD18C4" w:rsidRDefault="00BD18C4">
            <w:pPr>
              <w:spacing w:line="360" w:lineRule="auto"/>
              <w:jc w:val="both"/>
              <w:rPr>
                <w:rFonts w:ascii="Arial" w:hAnsi="Arial"/>
                <w:sz w:val="22"/>
                <w:szCs w:val="24"/>
                <w:lang w:bidi="ar-SA"/>
              </w:rPr>
            </w:pPr>
          </w:p>
        </w:tc>
        <w:tc>
          <w:tcPr>
            <w:tcW w:w="45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9D2242C" w14:textId="77777777" w:rsidR="00BD18C4" w:rsidRDefault="00BD18C4">
            <w:pPr>
              <w:spacing w:line="360" w:lineRule="auto"/>
              <w:jc w:val="both"/>
              <w:rPr>
                <w:rFonts w:ascii="Arial" w:hAnsi="Arial"/>
                <w:sz w:val="22"/>
                <w:szCs w:val="24"/>
                <w:lang w:bidi="ar-SA"/>
              </w:rPr>
            </w:pPr>
          </w:p>
        </w:tc>
        <w:tc>
          <w:tcPr>
            <w:tcW w:w="4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DC280E0" w14:textId="77777777" w:rsidR="00BD18C4" w:rsidRDefault="00BD18C4">
            <w:pPr>
              <w:spacing w:line="360" w:lineRule="auto"/>
              <w:jc w:val="both"/>
              <w:rPr>
                <w:rFonts w:ascii="Arial" w:hAnsi="Arial"/>
                <w:sz w:val="22"/>
                <w:szCs w:val="24"/>
                <w:lang w:bidi="ar-SA"/>
              </w:rPr>
            </w:pPr>
          </w:p>
        </w:tc>
        <w:tc>
          <w:tcPr>
            <w:tcW w:w="45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9D709DD" w14:textId="77777777" w:rsidR="00BD18C4" w:rsidRDefault="00BD18C4">
            <w:pPr>
              <w:spacing w:line="360" w:lineRule="auto"/>
              <w:jc w:val="both"/>
              <w:rPr>
                <w:rFonts w:ascii="Arial" w:hAnsi="Arial"/>
                <w:sz w:val="22"/>
                <w:szCs w:val="24"/>
                <w:lang w:bidi="ar-SA"/>
              </w:rPr>
            </w:pPr>
          </w:p>
        </w:tc>
        <w:tc>
          <w:tcPr>
            <w:tcW w:w="5367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9A219C2" w14:textId="77777777" w:rsidR="00BD18C4" w:rsidRDefault="00BD18C4">
            <w:pPr>
              <w:spacing w:line="360" w:lineRule="auto"/>
              <w:jc w:val="both"/>
              <w:rPr>
                <w:rFonts w:ascii="Arial" w:hAnsi="Arial"/>
                <w:sz w:val="22"/>
                <w:szCs w:val="24"/>
                <w:lang w:bidi="ar-SA"/>
              </w:rPr>
            </w:pPr>
          </w:p>
        </w:tc>
      </w:tr>
    </w:tbl>
    <w:p w14:paraId="4663EE9B" w14:textId="77777777" w:rsidR="00BD18C4" w:rsidRDefault="00BD18C4">
      <w:pPr>
        <w:rPr>
          <w:rFonts w:ascii="Arial" w:hAnsi="Arial"/>
          <w:sz w:val="22"/>
          <w:szCs w:val="24"/>
          <w:lang w:bidi="ar-SA"/>
        </w:rPr>
      </w:pPr>
    </w:p>
    <w:tbl>
      <w:tblPr>
        <w:tblW w:w="10424" w:type="dxa"/>
        <w:tblInd w:w="3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90"/>
        <w:gridCol w:w="567"/>
        <w:gridCol w:w="567"/>
      </w:tblGrid>
      <w:tr w:rsidR="00BD18C4" w14:paraId="71B2CE8B" w14:textId="77777777" w:rsidTr="009C0DF6">
        <w:trPr>
          <w:trHeight w:val="709"/>
        </w:trPr>
        <w:tc>
          <w:tcPr>
            <w:tcW w:w="9290" w:type="dxa"/>
            <w:tcBorders>
              <w:top w:val="nil"/>
              <w:left w:val="dotted" w:sz="6" w:space="0" w:color="000000"/>
              <w:bottom w:val="dotted" w:sz="6" w:space="0" w:color="00000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02C58D86" w14:textId="77777777" w:rsidR="00BD18C4" w:rsidRDefault="00BD18C4" w:rsidP="009C0DF6">
            <w:pPr>
              <w:jc w:val="both"/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  <w:lang w:bidi="ar-SA"/>
              </w:rPr>
              <w:t xml:space="preserve">Di essere </w:t>
            </w:r>
            <w:r>
              <w:rPr>
                <w:rFonts w:ascii="Arial" w:hAnsi="Arial"/>
                <w:b/>
                <w:sz w:val="22"/>
                <w:szCs w:val="24"/>
                <w:lang w:bidi="ar-SA"/>
              </w:rPr>
              <w:t>iscritto alla cassa di previdenza del competente ordine professionale</w:t>
            </w:r>
            <w:r>
              <w:rPr>
                <w:rFonts w:ascii="Arial" w:hAnsi="Arial"/>
                <w:sz w:val="22"/>
                <w:szCs w:val="24"/>
                <w:lang w:bidi="ar-SA"/>
              </w:rPr>
              <w:t xml:space="preserve"> e di emettere fattura con addebito del 2% </w:t>
            </w:r>
            <w:r w:rsidR="00927E02">
              <w:rPr>
                <w:rFonts w:ascii="Arial" w:hAnsi="Arial"/>
                <w:sz w:val="22"/>
                <w:szCs w:val="24"/>
                <w:lang w:bidi="ar-SA"/>
              </w:rPr>
              <w:t>a titolo di contributo integrativo o del 4% a titolo di rivalsa</w:t>
            </w:r>
          </w:p>
        </w:tc>
        <w:tc>
          <w:tcPr>
            <w:tcW w:w="567" w:type="dxa"/>
            <w:tcBorders>
              <w:top w:val="nil"/>
              <w:left w:val="dotted" w:sz="6" w:space="0" w:color="000000"/>
              <w:bottom w:val="dotted" w:sz="6" w:space="0" w:color="00000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6FD2FFA7" w14:textId="77777777" w:rsidR="00BD18C4" w:rsidRDefault="00BD18C4">
            <w:pPr>
              <w:jc w:val="center"/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  <w:lang w:bidi="ar-SA"/>
              </w:rPr>
              <w:t>SI</w:t>
            </w:r>
          </w:p>
        </w:tc>
        <w:tc>
          <w:tcPr>
            <w:tcW w:w="567" w:type="dxa"/>
            <w:tcBorders>
              <w:top w:val="nil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CA6AFCC" w14:textId="77777777" w:rsidR="00BD18C4" w:rsidRDefault="00BD18C4">
            <w:pPr>
              <w:jc w:val="center"/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  <w:lang w:bidi="ar-SA"/>
              </w:rPr>
              <w:t>NO</w:t>
            </w:r>
          </w:p>
        </w:tc>
      </w:tr>
      <w:tr w:rsidR="00BD18C4" w14:paraId="5E0D9FA8" w14:textId="77777777" w:rsidTr="009C0DF6">
        <w:trPr>
          <w:trHeight w:val="424"/>
        </w:trPr>
        <w:tc>
          <w:tcPr>
            <w:tcW w:w="9290" w:type="dxa"/>
            <w:tcBorders>
              <w:top w:val="nil"/>
              <w:left w:val="dotted" w:sz="6" w:space="0" w:color="000000"/>
              <w:bottom w:val="dotted" w:sz="6" w:space="0" w:color="00000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73AA957E" w14:textId="77777777" w:rsidR="00BD18C4" w:rsidRDefault="00BD18C4">
            <w:pPr>
              <w:jc w:val="both"/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  <w:lang w:bidi="ar-SA"/>
              </w:rPr>
              <w:t>Di avvalersi del regime forfetario (art. 1 c. 54-89 Legge 190/2014 – RF 19)</w:t>
            </w:r>
          </w:p>
        </w:tc>
        <w:tc>
          <w:tcPr>
            <w:tcW w:w="567" w:type="dxa"/>
            <w:tcBorders>
              <w:top w:val="nil"/>
              <w:left w:val="dotted" w:sz="6" w:space="0" w:color="000000"/>
              <w:bottom w:val="dotted" w:sz="6" w:space="0" w:color="00000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7235EB4C" w14:textId="77777777" w:rsidR="00BD18C4" w:rsidRDefault="00BD18C4">
            <w:pPr>
              <w:jc w:val="center"/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  <w:lang w:bidi="ar-SA"/>
              </w:rPr>
              <w:t>SI</w:t>
            </w:r>
          </w:p>
        </w:tc>
        <w:tc>
          <w:tcPr>
            <w:tcW w:w="567" w:type="dxa"/>
            <w:tcBorders>
              <w:top w:val="nil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990AB70" w14:textId="77777777" w:rsidR="00BD18C4" w:rsidRDefault="00BD18C4">
            <w:pPr>
              <w:jc w:val="center"/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  <w:lang w:bidi="ar-SA"/>
              </w:rPr>
              <w:t>NO</w:t>
            </w:r>
          </w:p>
        </w:tc>
      </w:tr>
      <w:tr w:rsidR="00BD18C4" w14:paraId="5AD05C20" w14:textId="77777777" w:rsidTr="009C0DF6">
        <w:trPr>
          <w:trHeight w:val="443"/>
        </w:trPr>
        <w:tc>
          <w:tcPr>
            <w:tcW w:w="9290" w:type="dxa"/>
            <w:tcBorders>
              <w:top w:val="nil"/>
              <w:left w:val="dotted" w:sz="6" w:space="0" w:color="000000"/>
              <w:bottom w:val="dotted" w:sz="6" w:space="0" w:color="00000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4BB2E42B" w14:textId="77777777" w:rsidR="00BD18C4" w:rsidRDefault="00BD18C4">
            <w:pPr>
              <w:jc w:val="both"/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  <w:lang w:bidi="ar-SA"/>
              </w:rPr>
              <w:t>DI avvalersi del regime dei co</w:t>
            </w:r>
            <w:r w:rsidR="009C0DF6">
              <w:rPr>
                <w:rFonts w:ascii="Arial" w:hAnsi="Arial"/>
                <w:sz w:val="22"/>
                <w:szCs w:val="24"/>
                <w:lang w:bidi="ar-SA"/>
              </w:rPr>
              <w:t>ntribuenti minimi (Legge 244/07</w:t>
            </w:r>
            <w:r>
              <w:rPr>
                <w:rFonts w:ascii="Arial" w:hAnsi="Arial"/>
                <w:sz w:val="22"/>
                <w:szCs w:val="24"/>
                <w:lang w:bidi="ar-SA"/>
              </w:rPr>
              <w:t xml:space="preserve"> – RF 02)</w:t>
            </w:r>
          </w:p>
        </w:tc>
        <w:tc>
          <w:tcPr>
            <w:tcW w:w="567" w:type="dxa"/>
            <w:tcBorders>
              <w:top w:val="nil"/>
              <w:left w:val="dotted" w:sz="6" w:space="0" w:color="000000"/>
              <w:bottom w:val="dotted" w:sz="6" w:space="0" w:color="00000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28E8344B" w14:textId="77777777" w:rsidR="00BD18C4" w:rsidRDefault="00BD18C4">
            <w:pPr>
              <w:jc w:val="center"/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  <w:lang w:bidi="ar-SA"/>
              </w:rPr>
              <w:t>SI</w:t>
            </w:r>
          </w:p>
        </w:tc>
        <w:tc>
          <w:tcPr>
            <w:tcW w:w="567" w:type="dxa"/>
            <w:tcBorders>
              <w:top w:val="nil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F2ADF95" w14:textId="77777777" w:rsidR="00BD18C4" w:rsidRDefault="00BD18C4">
            <w:pPr>
              <w:jc w:val="center"/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  <w:lang w:bidi="ar-SA"/>
              </w:rPr>
              <w:t>NO</w:t>
            </w:r>
          </w:p>
        </w:tc>
      </w:tr>
      <w:tr w:rsidR="00BD18C4" w14:paraId="5030F5E9" w14:textId="77777777" w:rsidTr="009C0DF6">
        <w:trPr>
          <w:trHeight w:val="284"/>
        </w:trPr>
        <w:tc>
          <w:tcPr>
            <w:tcW w:w="9290" w:type="dxa"/>
            <w:tcBorders>
              <w:top w:val="nil"/>
              <w:left w:val="dotted" w:sz="6" w:space="0" w:color="000000"/>
              <w:bottom w:val="dotted" w:sz="6" w:space="0" w:color="00000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066B215A" w14:textId="77777777" w:rsidR="00BD18C4" w:rsidRDefault="00BD18C4">
            <w:pPr>
              <w:jc w:val="both"/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  <w:lang w:bidi="ar-SA"/>
              </w:rPr>
              <w:t>Esente IVA ai sensi __________________________________________________</w:t>
            </w:r>
          </w:p>
        </w:tc>
        <w:tc>
          <w:tcPr>
            <w:tcW w:w="567" w:type="dxa"/>
            <w:tcBorders>
              <w:top w:val="nil"/>
              <w:left w:val="dotted" w:sz="6" w:space="0" w:color="000000"/>
              <w:bottom w:val="dotted" w:sz="6" w:space="0" w:color="00000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56EB387C" w14:textId="77777777" w:rsidR="00BD18C4" w:rsidRDefault="00BD18C4">
            <w:pPr>
              <w:jc w:val="center"/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  <w:lang w:bidi="ar-SA"/>
              </w:rPr>
              <w:t>SI</w:t>
            </w:r>
          </w:p>
        </w:tc>
        <w:tc>
          <w:tcPr>
            <w:tcW w:w="567" w:type="dxa"/>
            <w:tcBorders>
              <w:top w:val="nil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8E2CF21" w14:textId="77777777" w:rsidR="00BD18C4" w:rsidRDefault="00BD18C4">
            <w:pPr>
              <w:jc w:val="center"/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  <w:lang w:bidi="ar-SA"/>
              </w:rPr>
              <w:t>NO</w:t>
            </w:r>
          </w:p>
        </w:tc>
      </w:tr>
      <w:tr w:rsidR="00BD18C4" w14:paraId="5E97947A" w14:textId="77777777" w:rsidTr="009C0DF6">
        <w:trPr>
          <w:trHeight w:val="319"/>
        </w:trPr>
        <w:tc>
          <w:tcPr>
            <w:tcW w:w="9290" w:type="dxa"/>
            <w:tcBorders>
              <w:top w:val="nil"/>
              <w:left w:val="dotted" w:sz="6" w:space="0" w:color="000000"/>
              <w:bottom w:val="dotted" w:sz="6" w:space="0" w:color="00000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0156CC15" w14:textId="77777777" w:rsidR="00BD18C4" w:rsidRDefault="00BD18C4">
            <w:pPr>
              <w:jc w:val="both"/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  <w:lang w:bidi="ar-SA"/>
              </w:rPr>
              <w:t>Soggetto a Ritenuta d’acconto del 20%</w:t>
            </w:r>
          </w:p>
        </w:tc>
        <w:tc>
          <w:tcPr>
            <w:tcW w:w="567" w:type="dxa"/>
            <w:tcBorders>
              <w:top w:val="nil"/>
              <w:left w:val="dotted" w:sz="6" w:space="0" w:color="000000"/>
              <w:bottom w:val="dotted" w:sz="6" w:space="0" w:color="00000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79DFEC56" w14:textId="77777777" w:rsidR="00BD18C4" w:rsidRDefault="00BD18C4">
            <w:pPr>
              <w:jc w:val="center"/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  <w:lang w:bidi="ar-SA"/>
              </w:rPr>
              <w:t>SI</w:t>
            </w:r>
          </w:p>
        </w:tc>
        <w:tc>
          <w:tcPr>
            <w:tcW w:w="567" w:type="dxa"/>
            <w:tcBorders>
              <w:top w:val="nil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E7A8D9D" w14:textId="77777777" w:rsidR="00BD18C4" w:rsidRDefault="00BD18C4">
            <w:pPr>
              <w:jc w:val="center"/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  <w:lang w:bidi="ar-SA"/>
              </w:rPr>
              <w:t>NO</w:t>
            </w:r>
          </w:p>
        </w:tc>
      </w:tr>
      <w:tr w:rsidR="000D7411" w14:paraId="1F1421B0" w14:textId="77777777" w:rsidTr="00890219">
        <w:trPr>
          <w:trHeight w:val="284"/>
        </w:trPr>
        <w:tc>
          <w:tcPr>
            <w:tcW w:w="9290" w:type="dxa"/>
            <w:tcBorders>
              <w:top w:val="nil"/>
              <w:left w:val="dotted" w:sz="6" w:space="0" w:color="000000"/>
              <w:bottom w:val="dotted" w:sz="6" w:space="0" w:color="00000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7828015B" w14:textId="77777777" w:rsidR="000D7411" w:rsidRDefault="000D7411" w:rsidP="00890219">
            <w:pPr>
              <w:jc w:val="both"/>
              <w:rPr>
                <w:rFonts w:ascii="Arial" w:hAnsi="Arial"/>
                <w:sz w:val="22"/>
                <w:szCs w:val="24"/>
                <w:lang w:bidi="ar-SA"/>
              </w:rPr>
            </w:pPr>
            <w:r>
              <w:rPr>
                <w:rFonts w:ascii="Arial" w:hAnsi="Arial"/>
                <w:sz w:val="22"/>
                <w:szCs w:val="24"/>
                <w:lang w:bidi="ar-SA"/>
              </w:rPr>
              <w:t xml:space="preserve">Di applicare in fattura il regime dello split payment </w:t>
            </w:r>
            <w:r w:rsidRPr="000D7411">
              <w:rPr>
                <w:rFonts w:ascii="Arial" w:hAnsi="Arial"/>
                <w:sz w:val="22"/>
                <w:szCs w:val="24"/>
                <w:lang w:bidi="ar-SA"/>
              </w:rPr>
              <w:t>“Scissione dei pagamenti– Art. 17-ter del Dpr n. 633/1972”</w:t>
            </w:r>
          </w:p>
          <w:p w14:paraId="31C8F59F" w14:textId="77777777" w:rsidR="000D7411" w:rsidRDefault="000D7411" w:rsidP="000D7411">
            <w:pPr>
              <w:jc w:val="both"/>
              <w:rPr>
                <w:rFonts w:ascii="Arial" w:hAnsi="Arial"/>
                <w:sz w:val="22"/>
                <w:szCs w:val="24"/>
                <w:lang w:bidi="ar-SA"/>
              </w:rPr>
            </w:pPr>
            <w:r>
              <w:rPr>
                <w:rFonts w:ascii="Arial" w:hAnsi="Arial"/>
                <w:sz w:val="22"/>
                <w:szCs w:val="24"/>
                <w:lang w:bidi="ar-SA"/>
              </w:rPr>
              <w:t>In caso di non applicazione indicare il riferimento normativo:</w:t>
            </w:r>
          </w:p>
          <w:p w14:paraId="0583AE74" w14:textId="77777777" w:rsidR="000D7411" w:rsidRPr="00CB7C64" w:rsidRDefault="000D7411" w:rsidP="000D7411">
            <w:pPr>
              <w:jc w:val="both"/>
              <w:rPr>
                <w:rFonts w:ascii="Arial" w:hAnsi="Arial"/>
                <w:sz w:val="22"/>
                <w:szCs w:val="24"/>
                <w:lang w:bidi="ar-SA"/>
              </w:rPr>
            </w:pPr>
            <w:r>
              <w:rPr>
                <w:rFonts w:ascii="Arial" w:hAnsi="Arial"/>
                <w:sz w:val="22"/>
                <w:szCs w:val="24"/>
                <w:lang w:bidi="ar-SA"/>
              </w:rPr>
              <w:t xml:space="preserve"> </w:t>
            </w:r>
            <w:r w:rsidRPr="00CB7C64">
              <w:rPr>
                <w:rFonts w:ascii="Arial" w:hAnsi="Arial"/>
                <w:sz w:val="22"/>
                <w:szCs w:val="24"/>
                <w:lang w:bidi="ar-SA"/>
              </w:rPr>
              <w:t>□</w:t>
            </w:r>
            <w:r>
              <w:rPr>
                <w:rFonts w:ascii="Arial" w:hAnsi="Arial"/>
                <w:sz w:val="22"/>
                <w:szCs w:val="24"/>
                <w:lang w:bidi="ar-SA"/>
              </w:rPr>
              <w:t xml:space="preserve"> </w:t>
            </w:r>
            <w:r w:rsidRPr="00CB7C64">
              <w:rPr>
                <w:rFonts w:ascii="Arial" w:hAnsi="Arial"/>
                <w:sz w:val="22"/>
                <w:szCs w:val="24"/>
                <w:lang w:bidi="ar-SA"/>
              </w:rPr>
              <w:t xml:space="preserve">art.12 del D.L. 87/2018 (professionisti soggetti a ritenuta d’acconto) </w:t>
            </w:r>
          </w:p>
          <w:p w14:paraId="27C85BE1" w14:textId="77777777" w:rsidR="000D7411" w:rsidRDefault="000D7411" w:rsidP="000D7411">
            <w:pPr>
              <w:jc w:val="both"/>
              <w:rPr>
                <w:szCs w:val="24"/>
              </w:rPr>
            </w:pPr>
            <w:r w:rsidRPr="00CB7C64">
              <w:rPr>
                <w:rFonts w:ascii="Arial" w:hAnsi="Arial"/>
                <w:sz w:val="22"/>
                <w:szCs w:val="24"/>
                <w:lang w:bidi="ar-SA"/>
              </w:rPr>
              <w:t xml:space="preserve"> □ altro (specificare)____________________________________________</w:t>
            </w:r>
          </w:p>
        </w:tc>
        <w:tc>
          <w:tcPr>
            <w:tcW w:w="567" w:type="dxa"/>
            <w:tcBorders>
              <w:top w:val="nil"/>
              <w:left w:val="dotted" w:sz="6" w:space="0" w:color="000000"/>
              <w:bottom w:val="dotted" w:sz="6" w:space="0" w:color="00000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4C798202" w14:textId="77777777" w:rsidR="000D7411" w:rsidRDefault="000D7411" w:rsidP="00890219">
            <w:pPr>
              <w:jc w:val="center"/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  <w:lang w:bidi="ar-SA"/>
              </w:rPr>
              <w:t>SI</w:t>
            </w:r>
          </w:p>
        </w:tc>
        <w:tc>
          <w:tcPr>
            <w:tcW w:w="567" w:type="dxa"/>
            <w:tcBorders>
              <w:top w:val="nil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C7D5433" w14:textId="77777777" w:rsidR="000D7411" w:rsidRDefault="000D7411" w:rsidP="00890219">
            <w:pPr>
              <w:jc w:val="center"/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  <w:lang w:bidi="ar-SA"/>
              </w:rPr>
              <w:t>NO</w:t>
            </w:r>
          </w:p>
        </w:tc>
      </w:tr>
    </w:tbl>
    <w:p w14:paraId="625D2BD6" w14:textId="77777777" w:rsidR="00BD18C4" w:rsidRDefault="00BD18C4">
      <w:pPr>
        <w:spacing w:line="360" w:lineRule="auto"/>
        <w:jc w:val="both"/>
        <w:rPr>
          <w:rFonts w:ascii="Arial" w:hAnsi="Arial"/>
          <w:b/>
          <w:sz w:val="22"/>
          <w:szCs w:val="24"/>
          <w:u w:val="single"/>
          <w:lang w:bidi="ar-SA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8"/>
        <w:gridCol w:w="9343"/>
        <w:gridCol w:w="679"/>
      </w:tblGrid>
      <w:tr w:rsidR="00BD18C4" w14:paraId="0C1D444B" w14:textId="77777777">
        <w:tc>
          <w:tcPr>
            <w:tcW w:w="29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14:paraId="2B6794D9" w14:textId="77777777" w:rsidR="00BD18C4" w:rsidRDefault="00BD18C4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</w:rPr>
              <w:t>□</w:t>
            </w:r>
          </w:p>
        </w:tc>
        <w:tc>
          <w:tcPr>
            <w:tcW w:w="934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14:paraId="3FC61615" w14:textId="77777777" w:rsidR="00BD18C4" w:rsidRDefault="00BD18C4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rFonts w:ascii="Arial" w:hAnsi="Arial"/>
                <w:b/>
                <w:i/>
                <w:sz w:val="22"/>
                <w:szCs w:val="24"/>
                <w:u w:val="single"/>
                <w:lang w:bidi="ar-SA"/>
              </w:rPr>
              <w:t>Di svolgere una PRESTAZIONE OCCASIONALE</w:t>
            </w:r>
            <w:r>
              <w:rPr>
                <w:rFonts w:ascii="Arial" w:hAnsi="Arial"/>
                <w:b/>
                <w:i/>
                <w:sz w:val="22"/>
                <w:szCs w:val="24"/>
                <w:lang w:bidi="ar-SA"/>
              </w:rPr>
              <w:t xml:space="preserve"> - </w:t>
            </w:r>
            <w:r>
              <w:rPr>
                <w:rFonts w:ascii="Arial" w:hAnsi="Arial"/>
                <w:sz w:val="22"/>
                <w:szCs w:val="24"/>
                <w:lang w:bidi="ar-SA"/>
              </w:rPr>
              <w:t>soggetta a ritenuta d’acconto (20%)</w:t>
            </w:r>
          </w:p>
        </w:tc>
        <w:tc>
          <w:tcPr>
            <w:tcW w:w="67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14:paraId="2D4A07E2" w14:textId="77777777" w:rsidR="00BD18C4" w:rsidRDefault="00BD18C4">
            <w:pPr>
              <w:spacing w:after="200" w:line="276" w:lineRule="auto"/>
              <w:rPr>
                <w:rFonts w:ascii="Arial" w:hAnsi="Arial"/>
                <w:b/>
                <w:sz w:val="22"/>
                <w:szCs w:val="24"/>
                <w:u w:val="single"/>
                <w:lang w:bidi="ar-SA"/>
              </w:rPr>
            </w:pPr>
          </w:p>
        </w:tc>
      </w:tr>
      <w:tr w:rsidR="00BD18C4" w14:paraId="1BBCE490" w14:textId="77777777">
        <w:trPr>
          <w:trHeight w:val="540"/>
        </w:trPr>
        <w:tc>
          <w:tcPr>
            <w:tcW w:w="10320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9D1A6E5" w14:textId="77777777" w:rsidR="00BD18C4" w:rsidRDefault="00BD18C4">
            <w:pPr>
              <w:pStyle w:val="Rientrocorpodeltes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Dichiara, inoltre, che, alla data del ______________________, sommando i compensi per lavoro autonomo occasionale percepiti da tutti i committenti nell</w:t>
            </w:r>
            <w:r>
              <w:rPr>
                <w:rFonts w:cs="Times New Roman"/>
                <w:szCs w:val="24"/>
              </w:rPr>
              <w:t>’</w:t>
            </w:r>
            <w:r>
              <w:rPr>
                <w:rFonts w:cs="Times New Roman"/>
                <w:szCs w:val="24"/>
              </w:rPr>
              <w:t>anno corrente, al netto di eventuali costi:</w:t>
            </w:r>
          </w:p>
          <w:p w14:paraId="5AFC7B21" w14:textId="338323D6" w:rsidR="00BD18C4" w:rsidRDefault="00BD18C4">
            <w:pPr>
              <w:pStyle w:val="Rientrocorpodeltesto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Cs w:val="24"/>
              </w:rPr>
              <w:t>□</w:t>
            </w:r>
            <w:r w:rsidR="000D7411">
              <w:rPr>
                <w:rFonts w:cs="Times New Roman"/>
                <w:b/>
                <w:szCs w:val="24"/>
              </w:rPr>
              <w:t xml:space="preserve"> </w:t>
            </w:r>
            <w:r>
              <w:rPr>
                <w:rFonts w:cs="Times New Roman"/>
                <w:b/>
                <w:szCs w:val="24"/>
              </w:rPr>
              <w:t>ha superato</w:t>
            </w:r>
            <w:r>
              <w:rPr>
                <w:rFonts w:cs="Times New Roman"/>
                <w:szCs w:val="24"/>
              </w:rPr>
              <w:t xml:space="preserve"> il limite annuo lordo di </w:t>
            </w:r>
            <w:r>
              <w:rPr>
                <w:rFonts w:cs="Times New Roman"/>
                <w:b/>
                <w:szCs w:val="24"/>
              </w:rPr>
              <w:t>€</w:t>
            </w:r>
            <w:r>
              <w:rPr>
                <w:rFonts w:cs="Times New Roman"/>
                <w:b/>
                <w:szCs w:val="24"/>
              </w:rPr>
              <w:t xml:space="preserve"> </w:t>
            </w:r>
            <w:r w:rsidR="00AB35F2">
              <w:rPr>
                <w:rFonts w:cs="Times New Roman"/>
                <w:b/>
                <w:szCs w:val="24"/>
              </w:rPr>
              <w:t>5</w:t>
            </w:r>
            <w:r>
              <w:rPr>
                <w:rFonts w:cs="Times New Roman"/>
                <w:b/>
                <w:szCs w:val="24"/>
              </w:rPr>
              <w:t>.000,00</w:t>
            </w:r>
          </w:p>
          <w:p w14:paraId="230C75F6" w14:textId="5F0502D8" w:rsidR="00BD18C4" w:rsidRDefault="00BD18C4">
            <w:pPr>
              <w:pStyle w:val="Rientrocorpodeltesto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Cs w:val="24"/>
              </w:rPr>
              <w:t>□</w:t>
            </w:r>
            <w:r w:rsidR="000D7411">
              <w:rPr>
                <w:rFonts w:cs="Times New Roman"/>
                <w:b/>
                <w:szCs w:val="24"/>
              </w:rPr>
              <w:t xml:space="preserve"> </w:t>
            </w:r>
            <w:r>
              <w:rPr>
                <w:rFonts w:cs="Times New Roman"/>
                <w:b/>
                <w:szCs w:val="24"/>
              </w:rPr>
              <w:t>non ha superato</w:t>
            </w:r>
            <w:r>
              <w:rPr>
                <w:rFonts w:cs="Times New Roman"/>
                <w:szCs w:val="24"/>
              </w:rPr>
              <w:t xml:space="preserve"> il limite annuo di </w:t>
            </w:r>
            <w:r>
              <w:rPr>
                <w:rFonts w:cs="Times New Roman"/>
                <w:b/>
                <w:szCs w:val="24"/>
              </w:rPr>
              <w:t>€</w:t>
            </w:r>
            <w:r>
              <w:rPr>
                <w:rFonts w:cs="Times New Roman"/>
                <w:b/>
                <w:szCs w:val="24"/>
              </w:rPr>
              <w:t xml:space="preserve"> </w:t>
            </w:r>
            <w:r w:rsidR="00AB35F2">
              <w:rPr>
                <w:rFonts w:cs="Times New Roman"/>
                <w:b/>
                <w:szCs w:val="24"/>
              </w:rPr>
              <w:t>5</w:t>
            </w:r>
            <w:r>
              <w:rPr>
                <w:rFonts w:cs="Times New Roman"/>
                <w:b/>
                <w:szCs w:val="24"/>
              </w:rPr>
              <w:t>.000,00</w:t>
            </w:r>
            <w:r>
              <w:rPr>
                <w:rFonts w:cs="Times New Roman"/>
                <w:szCs w:val="24"/>
              </w:rPr>
              <w:t xml:space="preserve"> ed ha raggiunto il reddito annuo lordo di </w:t>
            </w:r>
            <w:r>
              <w:rPr>
                <w:rFonts w:cs="Times New Roman"/>
                <w:szCs w:val="24"/>
              </w:rPr>
              <w:t>€</w:t>
            </w:r>
            <w:r>
              <w:rPr>
                <w:rFonts w:cs="Times New Roman"/>
                <w:szCs w:val="24"/>
              </w:rPr>
              <w:t xml:space="preserve"> _________________</w:t>
            </w:r>
          </w:p>
          <w:p w14:paraId="30161118" w14:textId="77777777" w:rsidR="00BD18C4" w:rsidRDefault="00BD18C4">
            <w:pPr>
              <w:pStyle w:val="Rientrocorpodeltesto"/>
              <w:rPr>
                <w:rFonts w:cs="Times New Roman"/>
                <w:szCs w:val="24"/>
              </w:rPr>
            </w:pPr>
          </w:p>
          <w:p w14:paraId="599A9E6F" w14:textId="77777777" w:rsidR="00BD18C4" w:rsidRPr="00313C51" w:rsidRDefault="00BD18C4">
            <w:pPr>
              <w:pStyle w:val="p16"/>
              <w:tabs>
                <w:tab w:val="left" w:pos="0"/>
              </w:tabs>
              <w:ind w:left="0" w:firstLine="0"/>
              <w:jc w:val="both"/>
              <w:rPr>
                <w:szCs w:val="24"/>
                <w:lang w:val="it-IT"/>
              </w:rPr>
            </w:pPr>
            <w:r>
              <w:rPr>
                <w:rFonts w:ascii="Arial" w:hAnsi="Arial"/>
                <w:b/>
                <w:sz w:val="22"/>
                <w:szCs w:val="24"/>
                <w:lang w:val="it-IT"/>
              </w:rPr>
              <w:t>Il sottoscritto si obbliga altresì a comunicare a questo istituto scolastico, anche successivamente alla data odierna, l’eventuale superamento del limite annuo lordo di € 5.000,00.</w:t>
            </w:r>
          </w:p>
        </w:tc>
      </w:tr>
    </w:tbl>
    <w:p w14:paraId="389932CB" w14:textId="77777777" w:rsidR="00BD18C4" w:rsidRDefault="00BD18C4">
      <w:pPr>
        <w:pStyle w:val="p18"/>
        <w:tabs>
          <w:tab w:val="left" w:pos="204"/>
        </w:tabs>
        <w:rPr>
          <w:rFonts w:ascii="Arial" w:hAnsi="Arial"/>
          <w:sz w:val="22"/>
          <w:szCs w:val="24"/>
          <w:lang w:val="it-IT"/>
        </w:rPr>
      </w:pPr>
    </w:p>
    <w:p w14:paraId="683E5E59" w14:textId="77777777" w:rsidR="00BD18C4" w:rsidRDefault="00BD18C4">
      <w:pPr>
        <w:pStyle w:val="p18"/>
        <w:tabs>
          <w:tab w:val="left" w:pos="204"/>
        </w:tabs>
        <w:rPr>
          <w:rFonts w:ascii="Arial" w:hAnsi="Arial"/>
          <w:sz w:val="22"/>
          <w:szCs w:val="24"/>
          <w:lang w:val="it-IT"/>
        </w:rPr>
      </w:pPr>
    </w:p>
    <w:tbl>
      <w:tblPr>
        <w:tblW w:w="10324" w:type="dxa"/>
        <w:tblInd w:w="7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9"/>
        <w:gridCol w:w="7020"/>
        <w:gridCol w:w="2705"/>
      </w:tblGrid>
      <w:tr w:rsidR="00BD18C4" w14:paraId="1B2F4E65" w14:textId="77777777" w:rsidTr="008E2637">
        <w:tc>
          <w:tcPr>
            <w:tcW w:w="59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14:paraId="3BB67CE9" w14:textId="77777777" w:rsidR="00BD18C4" w:rsidRDefault="00BD18C4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</w:rPr>
              <w:t>□</w:t>
            </w:r>
          </w:p>
        </w:tc>
        <w:tc>
          <w:tcPr>
            <w:tcW w:w="9725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14:paraId="62E2C4CB" w14:textId="7019D1B5" w:rsidR="00BD18C4" w:rsidRDefault="00BD18C4">
            <w:pPr>
              <w:jc w:val="center"/>
              <w:rPr>
                <w:rFonts w:ascii="Arial" w:hAnsi="Arial"/>
                <w:b/>
                <w:sz w:val="22"/>
                <w:szCs w:val="24"/>
                <w:lang w:bidi="ar-SA"/>
              </w:rPr>
            </w:pPr>
            <w:r>
              <w:rPr>
                <w:rFonts w:ascii="Arial" w:hAnsi="Arial"/>
                <w:b/>
                <w:sz w:val="22"/>
                <w:szCs w:val="24"/>
                <w:u w:val="single"/>
                <w:lang w:bidi="ar-SA"/>
              </w:rPr>
              <w:t>Di essere</w:t>
            </w:r>
            <w:r>
              <w:rPr>
                <w:rFonts w:ascii="Arial" w:hAnsi="Arial"/>
                <w:b/>
                <w:sz w:val="22"/>
                <w:szCs w:val="24"/>
                <w:lang w:bidi="ar-SA"/>
              </w:rPr>
              <w:t xml:space="preserve"> </w:t>
            </w:r>
            <w:r>
              <w:rPr>
                <w:rFonts w:ascii="Arial" w:hAnsi="Arial"/>
                <w:sz w:val="22"/>
                <w:szCs w:val="24"/>
                <w:lang w:bidi="ar-SA"/>
              </w:rPr>
              <w:t xml:space="preserve">iscritto/a in via esclusiva alla </w:t>
            </w:r>
            <w:r w:rsidRPr="000A3719">
              <w:rPr>
                <w:rFonts w:ascii="Arial" w:hAnsi="Arial"/>
                <w:b/>
                <w:sz w:val="22"/>
                <w:szCs w:val="24"/>
                <w:lang w:bidi="ar-SA"/>
              </w:rPr>
              <w:t>gestione separata INPS di cui all’art. 2, c. 26, L. 08/08/95, n° 335</w:t>
            </w:r>
            <w:r>
              <w:rPr>
                <w:rFonts w:ascii="Arial" w:hAnsi="Arial"/>
                <w:sz w:val="22"/>
                <w:szCs w:val="24"/>
                <w:lang w:bidi="ar-SA"/>
              </w:rPr>
              <w:t xml:space="preserve"> e quindi di essere assoggettato/a alle aliquote previste per l’anno </w:t>
            </w:r>
            <w:r w:rsidR="00E5779E">
              <w:rPr>
                <w:rFonts w:ascii="Arial" w:hAnsi="Arial"/>
                <w:b/>
                <w:sz w:val="22"/>
                <w:szCs w:val="24"/>
                <w:lang w:bidi="ar-SA"/>
              </w:rPr>
              <w:t>2024</w:t>
            </w:r>
          </w:p>
          <w:p w14:paraId="30A48AE5" w14:textId="77777777" w:rsidR="000A3719" w:rsidRPr="008E2637" w:rsidRDefault="000A3719" w:rsidP="000A3719">
            <w:pPr>
              <w:rPr>
                <w:b/>
              </w:rPr>
            </w:pPr>
            <w:r>
              <w:rPr>
                <w:rFonts w:ascii="Arial" w:hAnsi="Arial"/>
                <w:sz w:val="22"/>
                <w:szCs w:val="24"/>
                <w:lang w:bidi="ar-SA"/>
              </w:rPr>
              <w:t xml:space="preserve">   </w:t>
            </w:r>
            <w:r w:rsidR="008E2637">
              <w:rPr>
                <w:rFonts w:ascii="Arial" w:hAnsi="Arial"/>
                <w:sz w:val="22"/>
                <w:szCs w:val="24"/>
                <w:lang w:bidi="ar-SA"/>
              </w:rPr>
              <w:t xml:space="preserve"> </w:t>
            </w:r>
            <w:r w:rsidRPr="008E2637">
              <w:rPr>
                <w:rFonts w:ascii="Arial" w:hAnsi="Arial"/>
                <w:lang w:bidi="ar-SA"/>
              </w:rPr>
              <w:t xml:space="preserve"> </w:t>
            </w:r>
            <w:r w:rsidR="008E2637" w:rsidRPr="008E2637">
              <w:rPr>
                <w:rFonts w:ascii="Arial" w:hAnsi="Arial"/>
                <w:b/>
                <w:lang w:bidi="ar-SA"/>
              </w:rPr>
              <w:t>COLLABORATORI E FIGURE ASSIMILATE DIVERSI DAI LIBERI PROFESSIONISTI</w:t>
            </w:r>
          </w:p>
          <w:p w14:paraId="3371434A" w14:textId="77777777" w:rsidR="00BD18C4" w:rsidRDefault="00BD18C4">
            <w:pPr>
              <w:jc w:val="center"/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  <w:lang w:bidi="ar-SA"/>
              </w:rPr>
              <w:t>:</w:t>
            </w:r>
          </w:p>
        </w:tc>
      </w:tr>
      <w:tr w:rsidR="00BD18C4" w14:paraId="3D250C43" w14:textId="77777777" w:rsidTr="008E2637">
        <w:tc>
          <w:tcPr>
            <w:tcW w:w="7619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0DF2A60" w14:textId="77777777" w:rsidR="00BD18C4" w:rsidRDefault="00BD18C4">
            <w:pPr>
              <w:rPr>
                <w:szCs w:val="24"/>
              </w:rPr>
            </w:pPr>
            <w:r>
              <w:rPr>
                <w:rFonts w:ascii="Arial" w:hAnsi="Arial"/>
                <w:b/>
                <w:sz w:val="22"/>
                <w:szCs w:val="24"/>
                <w:lang w:bidi="ar-SA"/>
              </w:rPr>
              <w:t>Collaboratori e figure assimilate</w:t>
            </w:r>
          </w:p>
        </w:tc>
        <w:tc>
          <w:tcPr>
            <w:tcW w:w="270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C694266" w14:textId="77777777" w:rsidR="00BD18C4" w:rsidRDefault="00BD18C4">
            <w:pPr>
              <w:jc w:val="center"/>
              <w:rPr>
                <w:szCs w:val="24"/>
              </w:rPr>
            </w:pPr>
            <w:r>
              <w:rPr>
                <w:rFonts w:ascii="Arial" w:hAnsi="Arial"/>
                <w:b/>
                <w:sz w:val="22"/>
                <w:szCs w:val="24"/>
                <w:lang w:bidi="ar-SA"/>
              </w:rPr>
              <w:t>Aliquote</w:t>
            </w:r>
          </w:p>
        </w:tc>
      </w:tr>
      <w:tr w:rsidR="00BD18C4" w14:paraId="450526EB" w14:textId="77777777" w:rsidTr="008E2637">
        <w:tc>
          <w:tcPr>
            <w:tcW w:w="59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1543713" w14:textId="77777777" w:rsidR="00BD18C4" w:rsidRDefault="00BD18C4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</w:rPr>
              <w:t>□</w:t>
            </w:r>
          </w:p>
        </w:tc>
        <w:tc>
          <w:tcPr>
            <w:tcW w:w="70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6D1B60F" w14:textId="77777777" w:rsidR="00BD18C4" w:rsidRDefault="00BD18C4">
            <w:pPr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  <w:lang w:bidi="ar-SA"/>
              </w:rPr>
              <w:t>Soggetti non assicurati presso altre forme pensionistiche obbligatorie per i quali è prevista la contribuzione aggiuntiva DIS-COLL</w:t>
            </w:r>
          </w:p>
        </w:tc>
        <w:tc>
          <w:tcPr>
            <w:tcW w:w="270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6423557" w14:textId="77777777" w:rsidR="00BD18C4" w:rsidRDefault="00BD18C4">
            <w:pPr>
              <w:jc w:val="center"/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  <w:lang w:bidi="ar-SA"/>
              </w:rPr>
              <w:t>previste da normativa vigente</w:t>
            </w:r>
          </w:p>
        </w:tc>
      </w:tr>
      <w:tr w:rsidR="00BD18C4" w14:paraId="5D3270C3" w14:textId="77777777" w:rsidTr="008E2637">
        <w:tc>
          <w:tcPr>
            <w:tcW w:w="59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1B2D6D1" w14:textId="77777777" w:rsidR="00BD18C4" w:rsidRDefault="00BD18C4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</w:rPr>
              <w:t>□</w:t>
            </w:r>
          </w:p>
        </w:tc>
        <w:tc>
          <w:tcPr>
            <w:tcW w:w="70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4E7FAC5" w14:textId="77777777" w:rsidR="00BD18C4" w:rsidRDefault="00BD18C4">
            <w:pPr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  <w:lang w:bidi="ar-SA"/>
              </w:rPr>
              <w:t>Soggetti non assicurati presso altre forme pensionistiche obbligatorie per i quali non è prevista la contribuzione aggiuntiva DIS-COLL</w:t>
            </w:r>
          </w:p>
        </w:tc>
        <w:tc>
          <w:tcPr>
            <w:tcW w:w="270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28C58AC" w14:textId="77777777" w:rsidR="00BD18C4" w:rsidRDefault="00BD18C4">
            <w:pPr>
              <w:jc w:val="center"/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  <w:lang w:bidi="ar-SA"/>
              </w:rPr>
              <w:t>previste da normativa vigente</w:t>
            </w:r>
          </w:p>
        </w:tc>
      </w:tr>
      <w:tr w:rsidR="00BD18C4" w14:paraId="2080D911" w14:textId="77777777" w:rsidTr="008E2637">
        <w:tc>
          <w:tcPr>
            <w:tcW w:w="59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31CBE1C" w14:textId="77777777" w:rsidR="00BD18C4" w:rsidRDefault="00BD18C4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</w:rPr>
              <w:t>□</w:t>
            </w:r>
          </w:p>
        </w:tc>
        <w:tc>
          <w:tcPr>
            <w:tcW w:w="70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0B61DC7" w14:textId="77777777" w:rsidR="00BD18C4" w:rsidRDefault="00BD18C4">
            <w:pPr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  <w:lang w:bidi="ar-SA"/>
              </w:rPr>
              <w:t>Soggetti titolari di pensione o provvisti di altra tutela pensionistica obbligatoria</w:t>
            </w:r>
          </w:p>
        </w:tc>
        <w:tc>
          <w:tcPr>
            <w:tcW w:w="270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5A11A75" w14:textId="77777777" w:rsidR="00BD18C4" w:rsidRDefault="00BD18C4">
            <w:pPr>
              <w:jc w:val="center"/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  <w:lang w:bidi="ar-SA"/>
              </w:rPr>
              <w:t>previste da normativa vigente</w:t>
            </w:r>
          </w:p>
        </w:tc>
      </w:tr>
      <w:tr w:rsidR="00BD18C4" w14:paraId="12E5DE19" w14:textId="77777777" w:rsidTr="008E2637">
        <w:tc>
          <w:tcPr>
            <w:tcW w:w="7619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A141D7F" w14:textId="77777777" w:rsidR="00BD18C4" w:rsidRDefault="00BD18C4" w:rsidP="008E5656">
            <w:pPr>
              <w:rPr>
                <w:szCs w:val="24"/>
              </w:rPr>
            </w:pPr>
            <w:r>
              <w:rPr>
                <w:rFonts w:ascii="Arial" w:hAnsi="Arial"/>
                <w:b/>
                <w:sz w:val="22"/>
                <w:szCs w:val="24"/>
                <w:lang w:bidi="ar-SA"/>
              </w:rPr>
              <w:t>Liberi professionisti</w:t>
            </w:r>
            <w:r w:rsidR="009C0DF6">
              <w:rPr>
                <w:rFonts w:ascii="Arial" w:hAnsi="Arial"/>
                <w:b/>
                <w:sz w:val="22"/>
                <w:szCs w:val="24"/>
                <w:lang w:bidi="ar-SA"/>
              </w:rPr>
              <w:t xml:space="preserve"> </w:t>
            </w:r>
          </w:p>
        </w:tc>
        <w:tc>
          <w:tcPr>
            <w:tcW w:w="270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0BC4D14" w14:textId="77777777" w:rsidR="00BD18C4" w:rsidRDefault="00BD18C4">
            <w:pPr>
              <w:jc w:val="center"/>
              <w:rPr>
                <w:szCs w:val="24"/>
              </w:rPr>
            </w:pPr>
            <w:r>
              <w:rPr>
                <w:rFonts w:ascii="Arial" w:hAnsi="Arial"/>
                <w:b/>
                <w:sz w:val="22"/>
                <w:szCs w:val="24"/>
                <w:lang w:bidi="ar-SA"/>
              </w:rPr>
              <w:t>Aliquote</w:t>
            </w:r>
          </w:p>
        </w:tc>
      </w:tr>
      <w:tr w:rsidR="00BD18C4" w14:paraId="02E44EC9" w14:textId="77777777" w:rsidTr="008E2637">
        <w:tc>
          <w:tcPr>
            <w:tcW w:w="59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78612CB" w14:textId="77777777" w:rsidR="00BD18C4" w:rsidRDefault="00BD18C4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</w:rPr>
              <w:t>□</w:t>
            </w:r>
          </w:p>
        </w:tc>
        <w:tc>
          <w:tcPr>
            <w:tcW w:w="70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D8BA195" w14:textId="77777777" w:rsidR="00BD18C4" w:rsidRDefault="00BD18C4">
            <w:pPr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  <w:lang w:bidi="ar-SA"/>
              </w:rPr>
              <w:t>Soggetti non assicurati presso altre forme pensionistiche obbligatorie</w:t>
            </w:r>
          </w:p>
        </w:tc>
        <w:tc>
          <w:tcPr>
            <w:tcW w:w="270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0C28E92" w14:textId="77777777" w:rsidR="00BD18C4" w:rsidRDefault="00BD18C4">
            <w:pPr>
              <w:jc w:val="center"/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  <w:lang w:bidi="ar-SA"/>
              </w:rPr>
              <w:t>previste da normativa vigente</w:t>
            </w:r>
          </w:p>
        </w:tc>
      </w:tr>
      <w:tr w:rsidR="00BD18C4" w14:paraId="47BF6B58" w14:textId="77777777" w:rsidTr="008E2637">
        <w:tc>
          <w:tcPr>
            <w:tcW w:w="59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BAF1D09" w14:textId="77777777" w:rsidR="00BD18C4" w:rsidRDefault="00BD18C4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</w:rPr>
              <w:t>□</w:t>
            </w:r>
          </w:p>
        </w:tc>
        <w:tc>
          <w:tcPr>
            <w:tcW w:w="70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7F99599" w14:textId="77777777" w:rsidR="00BD18C4" w:rsidRDefault="00BD18C4">
            <w:pPr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  <w:lang w:bidi="ar-SA"/>
              </w:rPr>
              <w:t xml:space="preserve">Soggetti titolari di pensione o provvisti di altra tutela pensionistica obbligatoria </w:t>
            </w:r>
          </w:p>
        </w:tc>
        <w:tc>
          <w:tcPr>
            <w:tcW w:w="270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CECE950" w14:textId="77777777" w:rsidR="00BD18C4" w:rsidRDefault="00BD18C4">
            <w:pPr>
              <w:jc w:val="center"/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  <w:lang w:bidi="ar-SA"/>
              </w:rPr>
              <w:t>previste da normativa vigente</w:t>
            </w:r>
          </w:p>
        </w:tc>
      </w:tr>
    </w:tbl>
    <w:p w14:paraId="1585DB2C" w14:textId="77777777" w:rsidR="00BD18C4" w:rsidRDefault="00BD18C4">
      <w:pPr>
        <w:pStyle w:val="Rientrocorpodeltesto"/>
        <w:spacing w:line="360" w:lineRule="auto"/>
        <w:rPr>
          <w:rFonts w:cs="Times New Roman"/>
          <w:szCs w:val="24"/>
        </w:rPr>
      </w:pPr>
    </w:p>
    <w:p w14:paraId="4B35F668" w14:textId="77777777" w:rsidR="00BD18C4" w:rsidRDefault="00BD18C4">
      <w:pPr>
        <w:pStyle w:val="Rientrocorpodeltesto"/>
        <w:spacing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□</w:t>
      </w:r>
      <w:r>
        <w:rPr>
          <w:rFonts w:cs="Times New Roman"/>
          <w:szCs w:val="24"/>
        </w:rPr>
        <w:t xml:space="preserve"> di avere svolto la prestazione in nome e conto della Ditta sotto indicata alla quale dovr</w:t>
      </w:r>
      <w:r>
        <w:rPr>
          <w:rFonts w:cs="Times New Roman"/>
          <w:szCs w:val="24"/>
        </w:rPr>
        <w:t>à</w:t>
      </w:r>
      <w:r>
        <w:rPr>
          <w:rFonts w:cs="Times New Roman"/>
          <w:szCs w:val="24"/>
        </w:rPr>
        <w:t xml:space="preserve"> essere corrisposto il compenso.</w:t>
      </w:r>
    </w:p>
    <w:p w14:paraId="703AE24C" w14:textId="77777777" w:rsidR="00BD18C4" w:rsidRDefault="00BD18C4">
      <w:pPr>
        <w:pStyle w:val="Rientrocorpodeltesto"/>
        <w:spacing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Ragione Sociale: __________________________________________________________________</w:t>
      </w:r>
    </w:p>
    <w:p w14:paraId="1E087ABE" w14:textId="77777777" w:rsidR="00BD18C4" w:rsidRDefault="00BD18C4">
      <w:pPr>
        <w:pStyle w:val="Rientrocorpodeltesto"/>
        <w:spacing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>Sede legale ___________________ C.F./P.I. __________________________ Tel. ______________</w:t>
      </w:r>
    </w:p>
    <w:p w14:paraId="46598BB0" w14:textId="77777777" w:rsidR="000D7411" w:rsidRDefault="000D7411">
      <w:pPr>
        <w:pStyle w:val="Rientrocorpodeltesto"/>
        <w:spacing w:line="360" w:lineRule="auto"/>
        <w:rPr>
          <w:rFonts w:cs="Times New Roman"/>
          <w:szCs w:val="24"/>
        </w:rPr>
      </w:pPr>
    </w:p>
    <w:tbl>
      <w:tblPr>
        <w:tblW w:w="0" w:type="auto"/>
        <w:tblInd w:w="12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1"/>
        <w:gridCol w:w="3705"/>
        <w:gridCol w:w="6202"/>
      </w:tblGrid>
      <w:tr w:rsidR="00BD18C4" w14:paraId="28B7D7DD" w14:textId="77777777">
        <w:tc>
          <w:tcPr>
            <w:tcW w:w="35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14:paraId="7450AF68" w14:textId="77777777" w:rsidR="00BD18C4" w:rsidRDefault="00BD18C4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</w:rPr>
              <w:t>□</w:t>
            </w:r>
          </w:p>
        </w:tc>
        <w:tc>
          <w:tcPr>
            <w:tcW w:w="9907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14:paraId="56662C21" w14:textId="77777777" w:rsidR="00BD18C4" w:rsidRDefault="00BD18C4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rFonts w:ascii="Arial" w:hAnsi="Arial"/>
                <w:b/>
                <w:sz w:val="22"/>
                <w:szCs w:val="24"/>
                <w:u w:val="single"/>
                <w:lang w:bidi="ar-SA"/>
              </w:rPr>
              <w:t>Di essere *RESIDENTE ALL’ESTERO</w:t>
            </w:r>
          </w:p>
        </w:tc>
      </w:tr>
      <w:tr w:rsidR="00BD18C4" w14:paraId="1B68CE23" w14:textId="77777777">
        <w:trPr>
          <w:trHeight w:val="520"/>
        </w:trPr>
        <w:tc>
          <w:tcPr>
            <w:tcW w:w="4056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FE10603" w14:textId="77777777" w:rsidR="00BD18C4" w:rsidRDefault="00BD18C4">
            <w:pPr>
              <w:spacing w:line="360" w:lineRule="auto"/>
              <w:jc w:val="both"/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  <w:lang w:bidi="ar-SA"/>
              </w:rPr>
              <w:t>Identificativo estero (obbligatorio)</w:t>
            </w:r>
          </w:p>
        </w:tc>
        <w:tc>
          <w:tcPr>
            <w:tcW w:w="620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6B07AED" w14:textId="77777777" w:rsidR="00BD18C4" w:rsidRDefault="00BD18C4">
            <w:pPr>
              <w:spacing w:line="360" w:lineRule="auto"/>
              <w:jc w:val="both"/>
              <w:rPr>
                <w:rFonts w:ascii="Arial" w:hAnsi="Arial"/>
                <w:b/>
                <w:sz w:val="22"/>
                <w:szCs w:val="24"/>
                <w:u w:val="single"/>
                <w:lang w:bidi="ar-SA"/>
              </w:rPr>
            </w:pPr>
          </w:p>
        </w:tc>
      </w:tr>
      <w:tr w:rsidR="00BD18C4" w14:paraId="31D39240" w14:textId="77777777">
        <w:trPr>
          <w:trHeight w:val="950"/>
        </w:trPr>
        <w:tc>
          <w:tcPr>
            <w:tcW w:w="10258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EB8C7BE" w14:textId="77777777" w:rsidR="00BD18C4" w:rsidRDefault="00BD18C4">
            <w:pPr>
              <w:numPr>
                <w:ilvl w:val="0"/>
                <w:numId w:val="1"/>
              </w:numPr>
              <w:tabs>
                <w:tab w:val="left" w:pos="360"/>
              </w:tabs>
              <w:jc w:val="both"/>
              <w:rPr>
                <w:szCs w:val="24"/>
              </w:rPr>
            </w:pPr>
            <w:r>
              <w:rPr>
                <w:rFonts w:ascii="Arial" w:hAnsi="Arial"/>
                <w:b/>
                <w:sz w:val="22"/>
                <w:szCs w:val="24"/>
                <w:lang w:bidi="ar-SA"/>
              </w:rPr>
              <w:t>di avvalersi</w:t>
            </w:r>
            <w:r>
              <w:rPr>
                <w:rFonts w:ascii="Arial" w:hAnsi="Arial"/>
                <w:sz w:val="22"/>
                <w:szCs w:val="24"/>
                <w:lang w:bidi="ar-SA"/>
              </w:rPr>
              <w:t xml:space="preserve"> della convenzione per evitare la doppia imposizione fiscale tra Italia e stato estero di residenza ___________________________________________ (allega la certificazione rilasciata dall’Autorità finanziaria estera in merito alla propria domiciliazione fiscale).;</w:t>
            </w:r>
          </w:p>
        </w:tc>
      </w:tr>
      <w:tr w:rsidR="00BD18C4" w14:paraId="04C88B58" w14:textId="77777777">
        <w:trPr>
          <w:trHeight w:val="411"/>
        </w:trPr>
        <w:tc>
          <w:tcPr>
            <w:tcW w:w="10258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C9E6D01" w14:textId="77777777" w:rsidR="00BD18C4" w:rsidRDefault="00BD18C4">
            <w:pPr>
              <w:numPr>
                <w:ilvl w:val="0"/>
                <w:numId w:val="1"/>
              </w:numPr>
              <w:tabs>
                <w:tab w:val="left" w:pos="360"/>
              </w:tabs>
              <w:jc w:val="both"/>
              <w:rPr>
                <w:szCs w:val="24"/>
              </w:rPr>
            </w:pPr>
            <w:r>
              <w:rPr>
                <w:rFonts w:ascii="Arial" w:hAnsi="Arial"/>
                <w:b/>
                <w:sz w:val="22"/>
                <w:szCs w:val="24"/>
                <w:lang w:bidi="ar-SA"/>
              </w:rPr>
              <w:t>di NON avvalersi</w:t>
            </w:r>
            <w:r>
              <w:rPr>
                <w:rFonts w:ascii="Arial" w:hAnsi="Arial"/>
                <w:sz w:val="22"/>
                <w:szCs w:val="24"/>
                <w:lang w:bidi="ar-SA"/>
              </w:rPr>
              <w:t xml:space="preserve"> della convenzione per evitare la doppia imposizione fiscale</w:t>
            </w:r>
          </w:p>
        </w:tc>
      </w:tr>
    </w:tbl>
    <w:p w14:paraId="1C96697E" w14:textId="77777777" w:rsidR="00BD18C4" w:rsidRDefault="00BD18C4">
      <w:pPr>
        <w:pStyle w:val="Rientrocorpodeltesto"/>
        <w:rPr>
          <w:rFonts w:cs="Times New Roman"/>
          <w:szCs w:val="24"/>
        </w:rPr>
      </w:pPr>
    </w:p>
    <w:tbl>
      <w:tblPr>
        <w:tblW w:w="0" w:type="auto"/>
        <w:tblInd w:w="16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79"/>
      </w:tblGrid>
      <w:tr w:rsidR="00BD18C4" w14:paraId="797EE41A" w14:textId="77777777">
        <w:trPr>
          <w:trHeight w:val="211"/>
        </w:trPr>
        <w:tc>
          <w:tcPr>
            <w:tcW w:w="1017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14:paraId="5159B4EE" w14:textId="77777777" w:rsidR="00BD18C4" w:rsidRDefault="00BD18C4">
            <w:pPr>
              <w:spacing w:line="360" w:lineRule="auto"/>
              <w:rPr>
                <w:szCs w:val="24"/>
              </w:rPr>
            </w:pPr>
            <w:r>
              <w:rPr>
                <w:rFonts w:ascii="Arial" w:hAnsi="Arial"/>
                <w:b/>
                <w:i/>
                <w:sz w:val="22"/>
                <w:szCs w:val="24"/>
                <w:lang w:bidi="ar-SA"/>
              </w:rPr>
              <w:t xml:space="preserve">Notizie Professionali: </w:t>
            </w:r>
            <w:r>
              <w:rPr>
                <w:rFonts w:ascii="Arial" w:hAnsi="Arial"/>
                <w:sz w:val="22"/>
                <w:szCs w:val="24"/>
                <w:lang w:bidi="ar-SA"/>
              </w:rPr>
              <w:t>Allegare Curriculum Vitae</w:t>
            </w:r>
          </w:p>
        </w:tc>
      </w:tr>
    </w:tbl>
    <w:p w14:paraId="1401AAE4" w14:textId="77777777" w:rsidR="00BD18C4" w:rsidRDefault="00BD18C4">
      <w:pPr>
        <w:tabs>
          <w:tab w:val="left" w:pos="10207"/>
        </w:tabs>
        <w:spacing w:line="360" w:lineRule="auto"/>
        <w:jc w:val="both"/>
        <w:rPr>
          <w:rFonts w:ascii="Arial" w:hAnsi="Arial"/>
          <w:b/>
          <w:i/>
          <w:sz w:val="22"/>
          <w:szCs w:val="24"/>
          <w:lang w:bidi="ar-SA"/>
        </w:rPr>
      </w:pPr>
    </w:p>
    <w:p w14:paraId="1F05A09B" w14:textId="77777777" w:rsidR="00AE26B9" w:rsidRDefault="00692535" w:rsidP="00692535">
      <w:pPr>
        <w:spacing w:line="276" w:lineRule="auto"/>
        <w:ind w:left="212"/>
        <w:jc w:val="both"/>
        <w:rPr>
          <w:rFonts w:ascii="Arial"/>
          <w:sz w:val="22"/>
          <w:szCs w:val="24"/>
          <w:lang w:bidi="ar-SA"/>
        </w:rPr>
      </w:pPr>
      <w:r w:rsidRPr="00692535">
        <w:rPr>
          <w:rFonts w:ascii="Segoe UI Symbol" w:hAnsi="Segoe UI Symbol" w:cs="Segoe UI Symbol"/>
          <w:sz w:val="22"/>
          <w:szCs w:val="24"/>
          <w:lang w:bidi="ar-SA"/>
        </w:rPr>
        <w:t>☐</w:t>
      </w:r>
      <w:r w:rsidRPr="00692535">
        <w:rPr>
          <w:rFonts w:ascii="Arial"/>
          <w:sz w:val="22"/>
          <w:szCs w:val="24"/>
          <w:lang w:bidi="ar-SA"/>
        </w:rPr>
        <w:t xml:space="preserve"> </w:t>
      </w:r>
      <w:r w:rsidRPr="006B5DE7">
        <w:rPr>
          <w:rFonts w:ascii="Arial"/>
          <w:b/>
          <w:sz w:val="22"/>
          <w:szCs w:val="24"/>
          <w:lang w:bidi="ar-SA"/>
        </w:rPr>
        <w:t>di essere in regola col DURC</w:t>
      </w:r>
      <w:r w:rsidRPr="00692535">
        <w:rPr>
          <w:rFonts w:ascii="Arial"/>
          <w:sz w:val="22"/>
          <w:szCs w:val="24"/>
          <w:lang w:bidi="ar-SA"/>
        </w:rPr>
        <w:t xml:space="preserve">  </w:t>
      </w:r>
      <w:r w:rsidR="006B5DE7">
        <w:rPr>
          <w:rFonts w:ascii="Arial"/>
          <w:sz w:val="22"/>
          <w:szCs w:val="24"/>
          <w:lang w:bidi="ar-SA"/>
        </w:rPr>
        <w:t xml:space="preserve">  </w:t>
      </w:r>
    </w:p>
    <w:p w14:paraId="35EF217E" w14:textId="77777777" w:rsidR="00256DBE" w:rsidRDefault="006B5DE7" w:rsidP="00692535">
      <w:pPr>
        <w:spacing w:line="276" w:lineRule="auto"/>
        <w:ind w:left="212"/>
        <w:jc w:val="both"/>
        <w:rPr>
          <w:rFonts w:ascii="Arial"/>
          <w:sz w:val="22"/>
          <w:szCs w:val="24"/>
          <w:lang w:bidi="ar-SA"/>
        </w:rPr>
      </w:pPr>
      <w:r>
        <w:rPr>
          <w:rFonts w:ascii="Arial"/>
          <w:sz w:val="22"/>
          <w:szCs w:val="24"/>
          <w:lang w:bidi="ar-SA"/>
        </w:rPr>
        <w:t xml:space="preserve"> </w:t>
      </w:r>
      <w:r w:rsidR="00692535" w:rsidRPr="00692535">
        <w:rPr>
          <w:rFonts w:ascii="Arial"/>
          <w:sz w:val="22"/>
          <w:szCs w:val="24"/>
          <w:lang w:bidi="ar-SA"/>
        </w:rPr>
        <w:t xml:space="preserve">oppure </w:t>
      </w:r>
      <w:r>
        <w:rPr>
          <w:rFonts w:ascii="Arial"/>
          <w:sz w:val="22"/>
          <w:szCs w:val="24"/>
          <w:lang w:bidi="ar-SA"/>
        </w:rPr>
        <w:t xml:space="preserve">    </w:t>
      </w:r>
    </w:p>
    <w:p w14:paraId="31E4A7AE" w14:textId="6AAD6A0A" w:rsidR="00692535" w:rsidRPr="00692535" w:rsidRDefault="00692535" w:rsidP="00256DBE">
      <w:pPr>
        <w:spacing w:line="276" w:lineRule="auto"/>
        <w:ind w:left="212"/>
        <w:jc w:val="both"/>
        <w:rPr>
          <w:rFonts w:ascii="Arial"/>
          <w:sz w:val="22"/>
          <w:szCs w:val="24"/>
          <w:lang w:bidi="ar-SA"/>
        </w:rPr>
      </w:pPr>
      <w:r w:rsidRPr="00692535">
        <w:rPr>
          <w:rFonts w:ascii="Segoe UI Symbol" w:hAnsi="Segoe UI Symbol" w:cs="Segoe UI Symbol"/>
          <w:sz w:val="22"/>
          <w:szCs w:val="24"/>
          <w:lang w:bidi="ar-SA"/>
        </w:rPr>
        <w:t>☐</w:t>
      </w:r>
      <w:r w:rsidRPr="00692535">
        <w:rPr>
          <w:rFonts w:ascii="Arial"/>
          <w:sz w:val="22"/>
          <w:szCs w:val="24"/>
          <w:lang w:bidi="ar-SA"/>
        </w:rPr>
        <w:t xml:space="preserve"> </w:t>
      </w:r>
      <w:r w:rsidR="006721B7">
        <w:rPr>
          <w:rFonts w:ascii="Arial"/>
          <w:b/>
          <w:sz w:val="22"/>
          <w:szCs w:val="24"/>
          <w:lang w:bidi="ar-SA"/>
        </w:rPr>
        <w:t xml:space="preserve">di non essere </w:t>
      </w:r>
      <w:r w:rsidRPr="006B5DE7">
        <w:rPr>
          <w:rFonts w:ascii="Arial"/>
          <w:b/>
          <w:sz w:val="22"/>
          <w:szCs w:val="24"/>
          <w:lang w:bidi="ar-SA"/>
        </w:rPr>
        <w:t>tenuto/a alla presentazione della certificazione di regolarit</w:t>
      </w:r>
      <w:r w:rsidRPr="006B5DE7">
        <w:rPr>
          <w:rFonts w:ascii="Arial"/>
          <w:b/>
          <w:sz w:val="22"/>
          <w:szCs w:val="24"/>
          <w:lang w:bidi="ar-SA"/>
        </w:rPr>
        <w:t>à</w:t>
      </w:r>
      <w:r w:rsidRPr="006B5DE7">
        <w:rPr>
          <w:rFonts w:ascii="Arial"/>
          <w:b/>
          <w:sz w:val="22"/>
          <w:szCs w:val="24"/>
          <w:lang w:bidi="ar-SA"/>
        </w:rPr>
        <w:t xml:space="preserve"> contributiva</w:t>
      </w:r>
      <w:proofErr w:type="gramStart"/>
      <w:r w:rsidRPr="006B5DE7">
        <w:rPr>
          <w:rFonts w:ascii="Arial"/>
          <w:b/>
          <w:sz w:val="22"/>
          <w:szCs w:val="24"/>
          <w:lang w:bidi="ar-SA"/>
        </w:rPr>
        <w:t xml:space="preserve"> </w:t>
      </w:r>
      <w:r w:rsidR="00256DBE">
        <w:rPr>
          <w:rFonts w:ascii="Arial"/>
          <w:b/>
          <w:sz w:val="22"/>
          <w:szCs w:val="24"/>
          <w:lang w:bidi="ar-SA"/>
        </w:rPr>
        <w:t xml:space="preserve">  </w:t>
      </w:r>
      <w:r w:rsidRPr="006B5DE7">
        <w:rPr>
          <w:rFonts w:ascii="Arial"/>
          <w:b/>
          <w:sz w:val="22"/>
          <w:szCs w:val="24"/>
          <w:lang w:bidi="ar-SA"/>
        </w:rPr>
        <w:t>(</w:t>
      </w:r>
      <w:proofErr w:type="gramEnd"/>
      <w:r w:rsidRPr="006B5DE7">
        <w:rPr>
          <w:rFonts w:ascii="Arial"/>
          <w:b/>
          <w:sz w:val="22"/>
          <w:szCs w:val="24"/>
          <w:lang w:bidi="ar-SA"/>
        </w:rPr>
        <w:t>DURC) per il seguente motivo</w:t>
      </w:r>
      <w:r w:rsidRPr="00692535">
        <w:rPr>
          <w:rFonts w:ascii="Arial"/>
          <w:sz w:val="22"/>
          <w:szCs w:val="24"/>
          <w:lang w:bidi="ar-SA"/>
        </w:rPr>
        <w:t xml:space="preserve"> :</w:t>
      </w:r>
    </w:p>
    <w:p w14:paraId="2C018DF0" w14:textId="77777777" w:rsidR="00692535" w:rsidRPr="00692535" w:rsidRDefault="00692535" w:rsidP="00692535">
      <w:pPr>
        <w:ind w:left="212"/>
        <w:jc w:val="both"/>
        <w:rPr>
          <w:rFonts w:ascii="Arial"/>
          <w:sz w:val="22"/>
          <w:szCs w:val="24"/>
          <w:lang w:bidi="ar-SA"/>
        </w:rPr>
      </w:pPr>
    </w:p>
    <w:p w14:paraId="52AEEDDA" w14:textId="77777777" w:rsidR="00692535" w:rsidRPr="00692535" w:rsidRDefault="00692535" w:rsidP="00692535">
      <w:pPr>
        <w:ind w:firstLine="708"/>
        <w:jc w:val="both"/>
        <w:rPr>
          <w:rFonts w:ascii="Arial"/>
          <w:sz w:val="22"/>
          <w:szCs w:val="24"/>
          <w:lang w:bidi="ar-SA"/>
        </w:rPr>
      </w:pPr>
      <w:r w:rsidRPr="00692535">
        <w:rPr>
          <w:rFonts w:ascii="Segoe UI Symbol" w:hAnsi="Segoe UI Symbol" w:cs="Segoe UI Symbol"/>
          <w:sz w:val="22"/>
          <w:szCs w:val="24"/>
          <w:lang w:bidi="ar-SA"/>
        </w:rPr>
        <w:t>☐</w:t>
      </w:r>
      <w:r w:rsidRPr="00692535">
        <w:rPr>
          <w:rFonts w:ascii="Arial"/>
          <w:sz w:val="22"/>
          <w:szCs w:val="24"/>
          <w:lang w:bidi="ar-SA"/>
        </w:rPr>
        <w:tab/>
        <w:t>Non svolge attivit</w:t>
      </w:r>
      <w:r w:rsidRPr="00692535">
        <w:rPr>
          <w:rFonts w:ascii="Arial"/>
          <w:sz w:val="22"/>
          <w:szCs w:val="24"/>
          <w:lang w:bidi="ar-SA"/>
        </w:rPr>
        <w:t>à</w:t>
      </w:r>
      <w:r w:rsidRPr="00692535">
        <w:rPr>
          <w:rFonts w:ascii="Arial"/>
          <w:sz w:val="22"/>
          <w:szCs w:val="24"/>
          <w:lang w:bidi="ar-SA"/>
        </w:rPr>
        <w:t xml:space="preserve"> d</w:t>
      </w:r>
      <w:r w:rsidRPr="00692535">
        <w:rPr>
          <w:rFonts w:ascii="Arial"/>
          <w:sz w:val="22"/>
          <w:szCs w:val="24"/>
          <w:lang w:bidi="ar-SA"/>
        </w:rPr>
        <w:t>’</w:t>
      </w:r>
      <w:r w:rsidRPr="00692535">
        <w:rPr>
          <w:rFonts w:ascii="Arial"/>
          <w:sz w:val="22"/>
          <w:szCs w:val="24"/>
          <w:lang w:bidi="ar-SA"/>
        </w:rPr>
        <w:t>impresa e pertanto non pu</w:t>
      </w:r>
      <w:r w:rsidR="000D7411">
        <w:rPr>
          <w:rFonts w:ascii="Arial"/>
          <w:sz w:val="22"/>
          <w:szCs w:val="24"/>
          <w:lang w:bidi="ar-SA"/>
        </w:rPr>
        <w:t>ò</w:t>
      </w:r>
      <w:r w:rsidRPr="00692535">
        <w:rPr>
          <w:rFonts w:ascii="Arial"/>
          <w:sz w:val="22"/>
          <w:szCs w:val="24"/>
          <w:lang w:bidi="ar-SA"/>
        </w:rPr>
        <w:t xml:space="preserve"> produrre il Durc.</w:t>
      </w:r>
    </w:p>
    <w:p w14:paraId="1BE7B0D8" w14:textId="50C3AD99" w:rsidR="00692535" w:rsidRPr="00692535" w:rsidRDefault="00692535" w:rsidP="00692535">
      <w:pPr>
        <w:ind w:left="1413" w:hanging="705"/>
        <w:jc w:val="both"/>
        <w:rPr>
          <w:rFonts w:ascii="Arial"/>
          <w:sz w:val="22"/>
          <w:szCs w:val="24"/>
          <w:lang w:bidi="ar-SA"/>
        </w:rPr>
      </w:pPr>
      <w:r w:rsidRPr="00692535">
        <w:rPr>
          <w:rFonts w:ascii="Segoe UI Symbol" w:hAnsi="Segoe UI Symbol" w:cs="Segoe UI Symbol"/>
          <w:sz w:val="22"/>
          <w:szCs w:val="24"/>
          <w:lang w:bidi="ar-SA"/>
        </w:rPr>
        <w:t>☐</w:t>
      </w:r>
      <w:r w:rsidRPr="00692535">
        <w:rPr>
          <w:rFonts w:ascii="Arial"/>
          <w:sz w:val="22"/>
          <w:szCs w:val="24"/>
          <w:lang w:bidi="ar-SA"/>
        </w:rPr>
        <w:tab/>
        <w:t>Svolge attivit</w:t>
      </w:r>
      <w:r w:rsidRPr="00692535">
        <w:rPr>
          <w:rFonts w:ascii="Arial"/>
          <w:sz w:val="22"/>
          <w:szCs w:val="24"/>
          <w:lang w:bidi="ar-SA"/>
        </w:rPr>
        <w:t>à</w:t>
      </w:r>
      <w:r w:rsidRPr="00692535">
        <w:rPr>
          <w:rFonts w:ascii="Arial"/>
          <w:sz w:val="22"/>
          <w:szCs w:val="24"/>
          <w:lang w:bidi="ar-SA"/>
        </w:rPr>
        <w:t xml:space="preserve"> di </w:t>
      </w:r>
      <w:r w:rsidR="006721B7">
        <w:rPr>
          <w:rFonts w:ascii="Arial"/>
          <w:sz w:val="22"/>
          <w:szCs w:val="24"/>
          <w:lang w:bidi="ar-SA"/>
        </w:rPr>
        <w:sym w:font="Symbol" w:char="F092"/>
      </w:r>
      <w:r w:rsidR="006721B7">
        <w:rPr>
          <w:rFonts w:ascii="Arial"/>
          <w:sz w:val="22"/>
          <w:szCs w:val="24"/>
          <w:lang w:bidi="ar-SA"/>
        </w:rPr>
        <w:t xml:space="preserve"> </w:t>
      </w:r>
      <w:r w:rsidRPr="00692535">
        <w:rPr>
          <w:rFonts w:ascii="Arial"/>
          <w:sz w:val="22"/>
          <w:szCs w:val="24"/>
          <w:lang w:bidi="ar-SA"/>
        </w:rPr>
        <w:t xml:space="preserve">libero professionista </w:t>
      </w:r>
      <w:r w:rsidR="006721B7">
        <w:rPr>
          <w:rFonts w:ascii="Arial"/>
          <w:sz w:val="22"/>
          <w:szCs w:val="24"/>
          <w:lang w:bidi="ar-SA"/>
        </w:rPr>
        <w:t xml:space="preserve">o </w:t>
      </w:r>
      <w:r w:rsidR="006721B7">
        <w:rPr>
          <w:rFonts w:ascii="Arial"/>
          <w:sz w:val="22"/>
          <w:szCs w:val="24"/>
          <w:lang w:bidi="ar-SA"/>
        </w:rPr>
        <w:sym w:font="Symbol" w:char="F092"/>
      </w:r>
      <w:r w:rsidR="006721B7">
        <w:rPr>
          <w:rFonts w:ascii="Arial"/>
          <w:sz w:val="22"/>
          <w:szCs w:val="24"/>
          <w:lang w:bidi="ar-SA"/>
        </w:rPr>
        <w:t xml:space="preserve"> lavoratore autonomo </w:t>
      </w:r>
      <w:r w:rsidRPr="00692535">
        <w:rPr>
          <w:rFonts w:ascii="Arial"/>
          <w:sz w:val="22"/>
          <w:szCs w:val="24"/>
          <w:lang w:bidi="ar-SA"/>
        </w:rPr>
        <w:t>senza dipendenti</w:t>
      </w:r>
      <w:r w:rsidR="006721B7">
        <w:rPr>
          <w:rFonts w:ascii="Arial"/>
          <w:sz w:val="22"/>
          <w:szCs w:val="24"/>
          <w:lang w:bidi="ar-SA"/>
        </w:rPr>
        <w:t xml:space="preserve"> ed </w:t>
      </w:r>
      <w:r w:rsidR="006721B7">
        <w:rPr>
          <w:rFonts w:ascii="Arial"/>
          <w:sz w:val="22"/>
          <w:szCs w:val="24"/>
          <w:lang w:bidi="ar-SA"/>
        </w:rPr>
        <w:t>è</w:t>
      </w:r>
      <w:r w:rsidRPr="00692535">
        <w:rPr>
          <w:rFonts w:ascii="Arial"/>
          <w:sz w:val="22"/>
          <w:szCs w:val="24"/>
          <w:lang w:bidi="ar-SA"/>
        </w:rPr>
        <w:t xml:space="preserve"> in regola con i contributi dovuti alla propria cassa previdenziale.</w:t>
      </w:r>
    </w:p>
    <w:p w14:paraId="2278107C" w14:textId="77777777" w:rsidR="00692535" w:rsidRPr="00692535" w:rsidRDefault="00692535" w:rsidP="00692535">
      <w:pPr>
        <w:ind w:left="1413" w:hanging="705"/>
        <w:jc w:val="both"/>
        <w:rPr>
          <w:rFonts w:ascii="Arial"/>
          <w:sz w:val="22"/>
          <w:szCs w:val="24"/>
          <w:lang w:bidi="ar-SA"/>
        </w:rPr>
      </w:pPr>
      <w:r w:rsidRPr="00692535">
        <w:rPr>
          <w:rFonts w:ascii="Segoe UI Symbol" w:hAnsi="Segoe UI Symbol" w:cs="Segoe UI Symbol"/>
          <w:sz w:val="22"/>
          <w:szCs w:val="24"/>
          <w:lang w:bidi="ar-SA"/>
        </w:rPr>
        <w:t>☐</w:t>
      </w:r>
      <w:r w:rsidRPr="00692535">
        <w:rPr>
          <w:rFonts w:ascii="Arial"/>
          <w:sz w:val="22"/>
          <w:szCs w:val="24"/>
          <w:lang w:bidi="ar-SA"/>
        </w:rPr>
        <w:tab/>
        <w:t>Svolge attivit</w:t>
      </w:r>
      <w:r w:rsidRPr="00692535">
        <w:rPr>
          <w:rFonts w:ascii="Arial"/>
          <w:sz w:val="22"/>
          <w:szCs w:val="24"/>
          <w:lang w:bidi="ar-SA"/>
        </w:rPr>
        <w:t>à</w:t>
      </w:r>
      <w:r w:rsidRPr="00692535">
        <w:rPr>
          <w:rFonts w:ascii="Arial"/>
          <w:sz w:val="22"/>
          <w:szCs w:val="24"/>
          <w:lang w:bidi="ar-SA"/>
        </w:rPr>
        <w:t xml:space="preserve"> di impresa commerciale in forma individuale senza collaboratori e/o dipendenti e pertanto, non essendo soggetto/a all</w:t>
      </w:r>
      <w:r w:rsidRPr="00692535">
        <w:rPr>
          <w:rFonts w:ascii="Arial"/>
          <w:sz w:val="22"/>
          <w:szCs w:val="24"/>
          <w:lang w:bidi="ar-SA"/>
        </w:rPr>
        <w:t>’</w:t>
      </w:r>
      <w:r w:rsidRPr="00692535">
        <w:rPr>
          <w:rFonts w:ascii="Arial"/>
          <w:sz w:val="22"/>
          <w:szCs w:val="24"/>
          <w:lang w:bidi="ar-SA"/>
        </w:rPr>
        <w:t>iscrizione Inail, non pu</w:t>
      </w:r>
      <w:r w:rsidRPr="00692535">
        <w:rPr>
          <w:rFonts w:ascii="Arial"/>
          <w:sz w:val="22"/>
          <w:szCs w:val="24"/>
          <w:lang w:bidi="ar-SA"/>
        </w:rPr>
        <w:t>ò</w:t>
      </w:r>
      <w:r w:rsidRPr="00692535">
        <w:rPr>
          <w:rFonts w:ascii="Arial"/>
          <w:sz w:val="22"/>
          <w:szCs w:val="24"/>
          <w:lang w:bidi="ar-SA"/>
        </w:rPr>
        <w:t xml:space="preserve"> produrre il Durc.</w:t>
      </w:r>
    </w:p>
    <w:p w14:paraId="731D197E" w14:textId="77777777" w:rsidR="00692535" w:rsidRPr="00692535" w:rsidRDefault="00692535" w:rsidP="00692535">
      <w:pPr>
        <w:ind w:left="708"/>
        <w:jc w:val="both"/>
        <w:rPr>
          <w:rFonts w:ascii="Arial"/>
          <w:sz w:val="22"/>
          <w:szCs w:val="24"/>
          <w:lang w:bidi="ar-SA"/>
        </w:rPr>
      </w:pPr>
      <w:r w:rsidRPr="00692535">
        <w:rPr>
          <w:rFonts w:ascii="Segoe UI Symbol" w:hAnsi="Segoe UI Symbol" w:cs="Segoe UI Symbol"/>
          <w:sz w:val="22"/>
          <w:szCs w:val="24"/>
          <w:lang w:bidi="ar-SA"/>
        </w:rPr>
        <w:t>☐</w:t>
      </w:r>
      <w:r w:rsidRPr="00692535">
        <w:rPr>
          <w:rFonts w:ascii="Arial"/>
          <w:sz w:val="22"/>
          <w:szCs w:val="24"/>
          <w:lang w:bidi="ar-SA"/>
        </w:rPr>
        <w:tab/>
        <w:t>Altro (specificare)___________________________________</w:t>
      </w:r>
      <w:r>
        <w:rPr>
          <w:rFonts w:ascii="Arial"/>
          <w:sz w:val="22"/>
          <w:szCs w:val="24"/>
          <w:lang w:bidi="ar-SA"/>
        </w:rPr>
        <w:t>____________________</w:t>
      </w:r>
    </w:p>
    <w:p w14:paraId="3E67FCAC" w14:textId="77777777" w:rsidR="00692535" w:rsidRPr="005027CD" w:rsidRDefault="00692535" w:rsidP="00692535">
      <w:pPr>
        <w:ind w:left="708"/>
        <w:jc w:val="both"/>
        <w:rPr>
          <w:rFonts w:ascii="Arial" w:hAnsi="Arial"/>
        </w:rPr>
      </w:pPr>
      <w:r>
        <w:rPr>
          <w:rFonts w:ascii="Segoe UI Symbol" w:hAnsi="Segoe UI Symbol" w:cs="Segoe UI Symbol"/>
          <w:color w:val="202122"/>
          <w:sz w:val="25"/>
          <w:szCs w:val="25"/>
          <w:shd w:val="clear" w:color="auto" w:fill="F8F9FA"/>
        </w:rPr>
        <w:t xml:space="preserve">      __________________________________________________________________________________</w:t>
      </w:r>
    </w:p>
    <w:p w14:paraId="36551CBD" w14:textId="77777777" w:rsidR="00692535" w:rsidRDefault="00692535">
      <w:pPr>
        <w:tabs>
          <w:tab w:val="left" w:pos="10207"/>
        </w:tabs>
        <w:jc w:val="both"/>
        <w:rPr>
          <w:rFonts w:ascii="Arial" w:hAnsi="Arial"/>
          <w:b/>
          <w:i/>
          <w:sz w:val="22"/>
          <w:szCs w:val="24"/>
          <w:lang w:bidi="ar-SA"/>
        </w:rPr>
      </w:pPr>
    </w:p>
    <w:p w14:paraId="7A3C58B9" w14:textId="77777777" w:rsidR="006721B7" w:rsidRDefault="006721B7">
      <w:pPr>
        <w:tabs>
          <w:tab w:val="left" w:pos="10207"/>
        </w:tabs>
        <w:jc w:val="both"/>
        <w:rPr>
          <w:rFonts w:ascii="Arial" w:hAnsi="Arial"/>
          <w:b/>
          <w:i/>
          <w:sz w:val="22"/>
          <w:szCs w:val="24"/>
          <w:lang w:bidi="ar-SA"/>
        </w:rPr>
      </w:pPr>
      <w:r w:rsidRPr="006721B7">
        <w:rPr>
          <w:rFonts w:ascii="Arial" w:hAnsi="Arial"/>
          <w:b/>
          <w:i/>
          <w:sz w:val="22"/>
          <w:szCs w:val="24"/>
          <w:u w:val="single"/>
          <w:lang w:bidi="ar-SA"/>
        </w:rPr>
        <w:t>TRACCIABILITÀ DEI FLUSSI FINANZIARI</w:t>
      </w:r>
      <w:r>
        <w:rPr>
          <w:rFonts w:ascii="Arial" w:hAnsi="Arial"/>
          <w:b/>
          <w:i/>
          <w:sz w:val="22"/>
          <w:szCs w:val="24"/>
          <w:lang w:bidi="ar-SA"/>
        </w:rPr>
        <w:t xml:space="preserve"> </w:t>
      </w:r>
    </w:p>
    <w:p w14:paraId="782497C8" w14:textId="77777777" w:rsidR="006721B7" w:rsidRDefault="006721B7">
      <w:pPr>
        <w:tabs>
          <w:tab w:val="left" w:pos="10207"/>
        </w:tabs>
        <w:jc w:val="both"/>
        <w:rPr>
          <w:rFonts w:ascii="Arial" w:hAnsi="Arial"/>
          <w:b/>
          <w:i/>
          <w:sz w:val="22"/>
          <w:szCs w:val="24"/>
          <w:lang w:bidi="ar-SA"/>
        </w:rPr>
      </w:pPr>
    </w:p>
    <w:p w14:paraId="2EDFC71F" w14:textId="77777777" w:rsidR="00BD18C4" w:rsidRDefault="00BD18C4">
      <w:pPr>
        <w:tabs>
          <w:tab w:val="left" w:pos="10207"/>
        </w:tabs>
        <w:jc w:val="both"/>
        <w:rPr>
          <w:szCs w:val="24"/>
        </w:rPr>
      </w:pPr>
      <w:r>
        <w:rPr>
          <w:rFonts w:ascii="Arial" w:hAnsi="Arial"/>
          <w:b/>
          <w:i/>
          <w:sz w:val="22"/>
          <w:szCs w:val="24"/>
          <w:lang w:bidi="ar-SA"/>
        </w:rPr>
        <w:t xml:space="preserve">Al fine di poter assolvere agli obblighi sulla </w:t>
      </w:r>
      <w:r w:rsidRPr="008444BD">
        <w:rPr>
          <w:rFonts w:ascii="Arial" w:hAnsi="Arial"/>
          <w:b/>
          <w:i/>
          <w:sz w:val="22"/>
          <w:szCs w:val="24"/>
          <w:u w:val="single"/>
          <w:lang w:bidi="ar-SA"/>
        </w:rPr>
        <w:t>tracciabilità dei movimenti finanziari</w:t>
      </w:r>
      <w:r>
        <w:rPr>
          <w:rFonts w:ascii="Arial" w:hAnsi="Arial"/>
          <w:b/>
          <w:i/>
          <w:sz w:val="22"/>
          <w:szCs w:val="24"/>
          <w:lang w:bidi="ar-SA"/>
        </w:rPr>
        <w:t xml:space="preserve"> previsti dall’art. 3 della legge n. 136 /2010, relativi ai pagamenti di forniture e servizi effettuati a favore della Pubblica Amministrazione, dichiara inoltre che gli estremi identificativi dei conti correnti “dedicati” ai pagamenti dei contratti sono: </w:t>
      </w:r>
    </w:p>
    <w:p w14:paraId="59E6C6A7" w14:textId="77777777" w:rsidR="00313C51" w:rsidRDefault="00313C51">
      <w:pPr>
        <w:tabs>
          <w:tab w:val="left" w:pos="10207"/>
        </w:tabs>
        <w:jc w:val="both"/>
        <w:rPr>
          <w:rFonts w:ascii="Arial" w:hAnsi="Arial"/>
          <w:b/>
          <w:i/>
          <w:sz w:val="22"/>
          <w:szCs w:val="24"/>
          <w:lang w:bidi="ar-SA"/>
        </w:rPr>
      </w:pPr>
    </w:p>
    <w:p w14:paraId="055FDF12" w14:textId="77777777" w:rsidR="00BD18C4" w:rsidRDefault="00BD18C4">
      <w:pPr>
        <w:jc w:val="center"/>
        <w:rPr>
          <w:szCs w:val="24"/>
        </w:rPr>
      </w:pPr>
      <w:r>
        <w:rPr>
          <w:rFonts w:ascii="Arial" w:hAnsi="Arial"/>
          <w:b/>
          <w:sz w:val="22"/>
          <w:szCs w:val="24"/>
          <w:lang w:bidi="ar-SA"/>
        </w:rPr>
        <w:t xml:space="preserve">ESTREMI IDENTIFICATIVI </w:t>
      </w:r>
    </w:p>
    <w:p w14:paraId="49FD6651" w14:textId="77777777" w:rsidR="00BD18C4" w:rsidRDefault="00BD18C4">
      <w:pPr>
        <w:jc w:val="center"/>
        <w:rPr>
          <w:rFonts w:ascii="Arial" w:hAnsi="Arial"/>
          <w:b/>
          <w:sz w:val="22"/>
          <w:szCs w:val="24"/>
          <w:lang w:bidi="ar-SA"/>
        </w:rPr>
      </w:pPr>
    </w:p>
    <w:p w14:paraId="194B14C9" w14:textId="77777777" w:rsidR="00BD18C4" w:rsidRDefault="00BD18C4">
      <w:pPr>
        <w:rPr>
          <w:szCs w:val="24"/>
        </w:rPr>
      </w:pPr>
      <w:r>
        <w:rPr>
          <w:rFonts w:ascii="Arial" w:hAnsi="Arial"/>
          <w:sz w:val="22"/>
          <w:szCs w:val="24"/>
          <w:lang w:bidi="ar-SA"/>
        </w:rPr>
        <w:t>- ISTITUTO</w:t>
      </w:r>
      <w:r w:rsidR="00734F71">
        <w:rPr>
          <w:rFonts w:ascii="Arial" w:hAnsi="Arial"/>
          <w:sz w:val="22"/>
          <w:szCs w:val="24"/>
          <w:lang w:bidi="ar-SA"/>
        </w:rPr>
        <w:t xml:space="preserve"> DI CREDITO</w:t>
      </w:r>
      <w:r>
        <w:rPr>
          <w:rFonts w:ascii="Arial" w:hAnsi="Arial"/>
          <w:sz w:val="22"/>
          <w:szCs w:val="24"/>
          <w:lang w:bidi="ar-SA"/>
        </w:rPr>
        <w:t xml:space="preserve"> ________</w:t>
      </w:r>
      <w:r w:rsidR="00734F71">
        <w:rPr>
          <w:rFonts w:ascii="Arial" w:hAnsi="Arial"/>
          <w:sz w:val="22"/>
          <w:szCs w:val="24"/>
          <w:lang w:bidi="ar-SA"/>
        </w:rPr>
        <w:t>_________________________AGENZIA DI _________________</w:t>
      </w:r>
    </w:p>
    <w:p w14:paraId="706910F3" w14:textId="77777777" w:rsidR="00BD18C4" w:rsidRPr="00734F71" w:rsidRDefault="00BD18C4">
      <w:pPr>
        <w:rPr>
          <w:szCs w:val="24"/>
        </w:rPr>
      </w:pPr>
      <w:r>
        <w:rPr>
          <w:rFonts w:ascii="Arial" w:hAnsi="Arial"/>
          <w:sz w:val="22"/>
          <w:szCs w:val="24"/>
        </w:rPr>
        <w:t xml:space="preserve">  </w:t>
      </w:r>
    </w:p>
    <w:p w14:paraId="09BC2162" w14:textId="77777777" w:rsidR="00BD18C4" w:rsidRDefault="006037C4">
      <w:pPr>
        <w:tabs>
          <w:tab w:val="left" w:pos="10207"/>
        </w:tabs>
        <w:spacing w:line="360" w:lineRule="auto"/>
        <w:jc w:val="both"/>
        <w:rPr>
          <w:szCs w:val="24"/>
        </w:rPr>
      </w:pPr>
      <w:r>
        <w:rPr>
          <w:rFonts w:ascii="Arial" w:hAnsi="Arial"/>
          <w:b/>
          <w:i/>
          <w:sz w:val="22"/>
          <w:szCs w:val="24"/>
          <w:lang w:bidi="ar-SA"/>
        </w:rPr>
        <w:t>-</w:t>
      </w:r>
      <w:r w:rsidR="00BD18C4">
        <w:rPr>
          <w:rFonts w:ascii="Arial" w:hAnsi="Arial"/>
          <w:b/>
          <w:i/>
          <w:sz w:val="22"/>
          <w:szCs w:val="24"/>
          <w:lang w:bidi="ar-SA"/>
        </w:rPr>
        <w:t xml:space="preserve"> </w:t>
      </w:r>
      <w:proofErr w:type="gramStart"/>
      <w:r w:rsidR="00BD18C4">
        <w:rPr>
          <w:rFonts w:ascii="Arial" w:hAnsi="Arial"/>
          <w:b/>
          <w:i/>
          <w:sz w:val="22"/>
          <w:szCs w:val="24"/>
          <w:lang w:bidi="ar-SA"/>
        </w:rPr>
        <w:t>IBAN :</w:t>
      </w:r>
      <w:proofErr w:type="gramEnd"/>
    </w:p>
    <w:tbl>
      <w:tblPr>
        <w:tblW w:w="0" w:type="auto"/>
        <w:tblInd w:w="19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375"/>
        <w:gridCol w:w="360"/>
        <w:gridCol w:w="375"/>
        <w:gridCol w:w="375"/>
        <w:gridCol w:w="360"/>
        <w:gridCol w:w="360"/>
        <w:gridCol w:w="375"/>
        <w:gridCol w:w="360"/>
        <w:gridCol w:w="375"/>
        <w:gridCol w:w="375"/>
        <w:gridCol w:w="360"/>
        <w:gridCol w:w="375"/>
        <w:gridCol w:w="375"/>
        <w:gridCol w:w="360"/>
        <w:gridCol w:w="375"/>
        <w:gridCol w:w="375"/>
        <w:gridCol w:w="360"/>
        <w:gridCol w:w="375"/>
        <w:gridCol w:w="375"/>
        <w:gridCol w:w="360"/>
        <w:gridCol w:w="375"/>
        <w:gridCol w:w="360"/>
        <w:gridCol w:w="375"/>
        <w:gridCol w:w="450"/>
        <w:gridCol w:w="405"/>
        <w:gridCol w:w="372"/>
      </w:tblGrid>
      <w:tr w:rsidR="008E5656" w14:paraId="4224D4DB" w14:textId="77777777" w:rsidTr="008E5656">
        <w:trPr>
          <w:trHeight w:val="643"/>
        </w:trPr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1595DAF" w14:textId="77777777" w:rsidR="008E5656" w:rsidRDefault="008E5656">
            <w:pPr>
              <w:rPr>
                <w:rFonts w:ascii="Arial" w:hAnsi="Arial"/>
                <w:sz w:val="22"/>
                <w:szCs w:val="24"/>
                <w:lang w:bidi="ar-SA"/>
              </w:rPr>
            </w:pPr>
          </w:p>
        </w:tc>
        <w:tc>
          <w:tcPr>
            <w:tcW w:w="3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C6BB514" w14:textId="77777777" w:rsidR="008E5656" w:rsidRDefault="008E5656">
            <w:pPr>
              <w:rPr>
                <w:rFonts w:ascii="Arial" w:hAnsi="Arial"/>
                <w:sz w:val="22"/>
                <w:szCs w:val="24"/>
                <w:lang w:bidi="ar-SA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B0E8414" w14:textId="77777777" w:rsidR="008E5656" w:rsidRDefault="008E5656">
            <w:pPr>
              <w:rPr>
                <w:rFonts w:ascii="Arial" w:hAnsi="Arial"/>
                <w:sz w:val="22"/>
                <w:szCs w:val="24"/>
                <w:lang w:bidi="ar-SA"/>
              </w:rPr>
            </w:pPr>
          </w:p>
        </w:tc>
        <w:tc>
          <w:tcPr>
            <w:tcW w:w="3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6EDB581" w14:textId="77777777" w:rsidR="008E5656" w:rsidRDefault="008E5656">
            <w:pPr>
              <w:rPr>
                <w:rFonts w:ascii="Arial" w:hAnsi="Arial"/>
                <w:sz w:val="22"/>
                <w:szCs w:val="24"/>
                <w:lang w:bidi="ar-SA"/>
              </w:rPr>
            </w:pPr>
          </w:p>
        </w:tc>
        <w:tc>
          <w:tcPr>
            <w:tcW w:w="3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858DF38" w14:textId="77777777" w:rsidR="008E5656" w:rsidRDefault="008E5656">
            <w:pPr>
              <w:rPr>
                <w:rFonts w:ascii="Arial" w:hAnsi="Arial"/>
                <w:sz w:val="22"/>
                <w:szCs w:val="24"/>
                <w:lang w:bidi="ar-SA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4783A83" w14:textId="77777777" w:rsidR="008E5656" w:rsidRDefault="008E5656">
            <w:pPr>
              <w:rPr>
                <w:rFonts w:ascii="Arial" w:hAnsi="Arial"/>
                <w:sz w:val="22"/>
                <w:szCs w:val="24"/>
                <w:lang w:bidi="ar-SA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369A541" w14:textId="77777777" w:rsidR="008E5656" w:rsidRDefault="008E5656">
            <w:pPr>
              <w:rPr>
                <w:rFonts w:ascii="Arial" w:hAnsi="Arial"/>
                <w:sz w:val="22"/>
                <w:szCs w:val="24"/>
                <w:lang w:bidi="ar-SA"/>
              </w:rPr>
            </w:pPr>
          </w:p>
        </w:tc>
        <w:tc>
          <w:tcPr>
            <w:tcW w:w="3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6F59D82" w14:textId="77777777" w:rsidR="008E5656" w:rsidRDefault="008E5656">
            <w:pPr>
              <w:rPr>
                <w:rFonts w:ascii="Arial" w:hAnsi="Arial"/>
                <w:sz w:val="22"/>
                <w:szCs w:val="24"/>
                <w:lang w:bidi="ar-SA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7A8577A" w14:textId="77777777" w:rsidR="008E5656" w:rsidRDefault="008E5656">
            <w:pPr>
              <w:rPr>
                <w:rFonts w:ascii="Arial" w:hAnsi="Arial"/>
                <w:sz w:val="22"/>
                <w:szCs w:val="24"/>
                <w:lang w:bidi="ar-SA"/>
              </w:rPr>
            </w:pPr>
          </w:p>
        </w:tc>
        <w:tc>
          <w:tcPr>
            <w:tcW w:w="3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0308F3A" w14:textId="77777777" w:rsidR="008E5656" w:rsidRDefault="008E5656">
            <w:pPr>
              <w:rPr>
                <w:rFonts w:ascii="Arial" w:hAnsi="Arial"/>
                <w:sz w:val="22"/>
                <w:szCs w:val="24"/>
                <w:lang w:bidi="ar-SA"/>
              </w:rPr>
            </w:pPr>
          </w:p>
        </w:tc>
        <w:tc>
          <w:tcPr>
            <w:tcW w:w="3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1F38ED8" w14:textId="77777777" w:rsidR="008E5656" w:rsidRDefault="008E5656">
            <w:pPr>
              <w:rPr>
                <w:rFonts w:ascii="Arial" w:hAnsi="Arial"/>
                <w:sz w:val="22"/>
                <w:szCs w:val="24"/>
                <w:lang w:bidi="ar-SA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7BBC817" w14:textId="77777777" w:rsidR="008E5656" w:rsidRDefault="008E5656">
            <w:pPr>
              <w:rPr>
                <w:rFonts w:ascii="Arial" w:hAnsi="Arial"/>
                <w:sz w:val="22"/>
                <w:szCs w:val="24"/>
                <w:lang w:bidi="ar-SA"/>
              </w:rPr>
            </w:pPr>
          </w:p>
        </w:tc>
        <w:tc>
          <w:tcPr>
            <w:tcW w:w="3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9F7E91B" w14:textId="77777777" w:rsidR="008E5656" w:rsidRDefault="008E5656">
            <w:pPr>
              <w:rPr>
                <w:rFonts w:ascii="Arial" w:hAnsi="Arial"/>
                <w:sz w:val="22"/>
                <w:szCs w:val="24"/>
                <w:lang w:bidi="ar-SA"/>
              </w:rPr>
            </w:pPr>
          </w:p>
        </w:tc>
        <w:tc>
          <w:tcPr>
            <w:tcW w:w="3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6B686F9" w14:textId="77777777" w:rsidR="008E5656" w:rsidRDefault="008E5656">
            <w:pPr>
              <w:rPr>
                <w:rFonts w:ascii="Arial" w:hAnsi="Arial"/>
                <w:sz w:val="22"/>
                <w:szCs w:val="24"/>
                <w:lang w:bidi="ar-SA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364FA50" w14:textId="77777777" w:rsidR="008E5656" w:rsidRDefault="008E5656">
            <w:pPr>
              <w:rPr>
                <w:rFonts w:ascii="Arial" w:hAnsi="Arial"/>
                <w:sz w:val="22"/>
                <w:szCs w:val="24"/>
                <w:lang w:bidi="ar-SA"/>
              </w:rPr>
            </w:pPr>
          </w:p>
        </w:tc>
        <w:tc>
          <w:tcPr>
            <w:tcW w:w="3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3E3B2A4" w14:textId="77777777" w:rsidR="008E5656" w:rsidRDefault="008E5656">
            <w:pPr>
              <w:rPr>
                <w:rFonts w:ascii="Arial" w:hAnsi="Arial"/>
                <w:sz w:val="22"/>
                <w:szCs w:val="24"/>
                <w:lang w:bidi="ar-SA"/>
              </w:rPr>
            </w:pPr>
          </w:p>
        </w:tc>
        <w:tc>
          <w:tcPr>
            <w:tcW w:w="3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14926C7" w14:textId="77777777" w:rsidR="008E5656" w:rsidRDefault="008E5656">
            <w:pPr>
              <w:rPr>
                <w:rFonts w:ascii="Arial" w:hAnsi="Arial"/>
                <w:sz w:val="22"/>
                <w:szCs w:val="24"/>
                <w:lang w:bidi="ar-SA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E617B08" w14:textId="77777777" w:rsidR="008E5656" w:rsidRDefault="008E5656">
            <w:pPr>
              <w:rPr>
                <w:rFonts w:ascii="Arial" w:hAnsi="Arial"/>
                <w:sz w:val="22"/>
                <w:szCs w:val="24"/>
                <w:lang w:bidi="ar-SA"/>
              </w:rPr>
            </w:pPr>
          </w:p>
        </w:tc>
        <w:tc>
          <w:tcPr>
            <w:tcW w:w="3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CB9BA78" w14:textId="77777777" w:rsidR="008E5656" w:rsidRDefault="008E5656">
            <w:pPr>
              <w:rPr>
                <w:rFonts w:ascii="Arial" w:hAnsi="Arial"/>
                <w:sz w:val="22"/>
                <w:szCs w:val="24"/>
                <w:lang w:bidi="ar-SA"/>
              </w:rPr>
            </w:pPr>
          </w:p>
        </w:tc>
        <w:tc>
          <w:tcPr>
            <w:tcW w:w="3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C338241" w14:textId="77777777" w:rsidR="008E5656" w:rsidRDefault="008E5656">
            <w:pPr>
              <w:rPr>
                <w:rFonts w:ascii="Arial" w:hAnsi="Arial"/>
                <w:sz w:val="22"/>
                <w:szCs w:val="24"/>
                <w:lang w:bidi="ar-SA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F18F0B3" w14:textId="77777777" w:rsidR="008E5656" w:rsidRDefault="008E5656">
            <w:pPr>
              <w:rPr>
                <w:rFonts w:ascii="Arial" w:hAnsi="Arial"/>
                <w:sz w:val="22"/>
                <w:szCs w:val="24"/>
                <w:lang w:bidi="ar-SA"/>
              </w:rPr>
            </w:pPr>
          </w:p>
        </w:tc>
        <w:tc>
          <w:tcPr>
            <w:tcW w:w="3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AD6CAE2" w14:textId="77777777" w:rsidR="008E5656" w:rsidRDefault="008E5656">
            <w:pPr>
              <w:rPr>
                <w:rFonts w:ascii="Arial" w:hAnsi="Arial"/>
                <w:sz w:val="22"/>
                <w:szCs w:val="24"/>
                <w:lang w:bidi="ar-SA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D32215B" w14:textId="77777777" w:rsidR="008E5656" w:rsidRDefault="008E5656">
            <w:pPr>
              <w:rPr>
                <w:rFonts w:ascii="Arial" w:hAnsi="Arial"/>
                <w:sz w:val="22"/>
                <w:szCs w:val="24"/>
                <w:lang w:bidi="ar-SA"/>
              </w:rPr>
            </w:pPr>
          </w:p>
        </w:tc>
        <w:tc>
          <w:tcPr>
            <w:tcW w:w="3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736976B" w14:textId="77777777" w:rsidR="008E5656" w:rsidRDefault="008E5656">
            <w:pPr>
              <w:rPr>
                <w:rFonts w:ascii="Arial" w:hAnsi="Arial"/>
                <w:sz w:val="22"/>
                <w:szCs w:val="24"/>
                <w:lang w:bidi="ar-SA"/>
              </w:rPr>
            </w:pPr>
          </w:p>
        </w:tc>
        <w:tc>
          <w:tcPr>
            <w:tcW w:w="45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45BCB46" w14:textId="77777777" w:rsidR="008E5656" w:rsidRDefault="008E5656">
            <w:pPr>
              <w:rPr>
                <w:rFonts w:ascii="Arial" w:hAnsi="Arial"/>
                <w:sz w:val="22"/>
                <w:szCs w:val="24"/>
                <w:lang w:bidi="ar-SA"/>
              </w:rPr>
            </w:pPr>
          </w:p>
        </w:tc>
        <w:tc>
          <w:tcPr>
            <w:tcW w:w="40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0920962" w14:textId="77777777" w:rsidR="008E5656" w:rsidRDefault="008E5656">
            <w:pPr>
              <w:rPr>
                <w:rFonts w:ascii="Arial" w:hAnsi="Arial"/>
                <w:sz w:val="22"/>
                <w:szCs w:val="24"/>
                <w:lang w:bidi="ar-SA"/>
              </w:rPr>
            </w:pPr>
          </w:p>
        </w:tc>
        <w:tc>
          <w:tcPr>
            <w:tcW w:w="37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D7EBCFC" w14:textId="77777777" w:rsidR="008E5656" w:rsidRDefault="008E5656">
            <w:pPr>
              <w:spacing w:after="200" w:line="276" w:lineRule="auto"/>
              <w:rPr>
                <w:rFonts w:ascii="Arial" w:hAnsi="Arial"/>
                <w:sz w:val="22"/>
                <w:szCs w:val="24"/>
                <w:lang w:bidi="ar-SA"/>
              </w:rPr>
            </w:pPr>
          </w:p>
        </w:tc>
      </w:tr>
    </w:tbl>
    <w:p w14:paraId="1A06B013" w14:textId="77777777" w:rsidR="00BD18C4" w:rsidRDefault="00BD18C4">
      <w:pPr>
        <w:jc w:val="center"/>
        <w:rPr>
          <w:rFonts w:ascii="Arial" w:hAnsi="Arial"/>
          <w:sz w:val="22"/>
          <w:szCs w:val="24"/>
          <w:lang w:bidi="ar-SA"/>
        </w:rPr>
      </w:pPr>
    </w:p>
    <w:p w14:paraId="0D9D8C91" w14:textId="77777777" w:rsidR="00256DBE" w:rsidRDefault="00BD18C4">
      <w:pPr>
        <w:jc w:val="center"/>
        <w:rPr>
          <w:rFonts w:ascii="Arial" w:hAnsi="Arial"/>
          <w:b/>
          <w:sz w:val="22"/>
          <w:szCs w:val="24"/>
          <w:lang w:bidi="ar-SA"/>
        </w:rPr>
      </w:pPr>
      <w:r>
        <w:rPr>
          <w:rFonts w:ascii="Arial" w:hAnsi="Arial"/>
          <w:b/>
          <w:sz w:val="22"/>
          <w:szCs w:val="24"/>
          <w:lang w:bidi="ar-SA"/>
        </w:rPr>
        <w:t>GENERALITA’ PERSONE DELEGATE AD OPERARE SUL PREDETTO CONTO CORRENTE</w:t>
      </w:r>
    </w:p>
    <w:p w14:paraId="70264AF9" w14:textId="77777777" w:rsidR="00BD18C4" w:rsidRDefault="00BD18C4">
      <w:pPr>
        <w:jc w:val="center"/>
        <w:rPr>
          <w:szCs w:val="24"/>
        </w:rPr>
      </w:pPr>
      <w:r>
        <w:rPr>
          <w:rFonts w:ascii="Arial" w:hAnsi="Arial"/>
          <w:b/>
          <w:sz w:val="22"/>
          <w:szCs w:val="24"/>
          <w:lang w:bidi="ar-SA"/>
        </w:rPr>
        <w:t xml:space="preserve"> </w:t>
      </w:r>
      <w:r w:rsidR="006037C4">
        <w:rPr>
          <w:rFonts w:ascii="Arial" w:hAnsi="Arial"/>
          <w:b/>
          <w:sz w:val="22"/>
          <w:szCs w:val="24"/>
          <w:lang w:bidi="ar-SA"/>
        </w:rPr>
        <w:t>(</w:t>
      </w:r>
      <w:r w:rsidR="00256DBE">
        <w:rPr>
          <w:rFonts w:ascii="Arial" w:hAnsi="Arial"/>
          <w:b/>
          <w:sz w:val="22"/>
          <w:szCs w:val="24"/>
          <w:lang w:bidi="ar-SA"/>
        </w:rPr>
        <w:t xml:space="preserve">oltre </w:t>
      </w:r>
      <w:r w:rsidR="006037C4">
        <w:rPr>
          <w:rFonts w:ascii="Arial" w:hAnsi="Arial"/>
          <w:b/>
          <w:sz w:val="22"/>
          <w:szCs w:val="24"/>
          <w:lang w:bidi="ar-SA"/>
        </w:rPr>
        <w:t>il sottoscrittore)</w:t>
      </w:r>
      <w:r>
        <w:rPr>
          <w:rFonts w:ascii="Arial" w:hAnsi="Arial"/>
          <w:b/>
          <w:sz w:val="22"/>
          <w:szCs w:val="24"/>
          <w:lang w:bidi="ar-SA"/>
        </w:rPr>
        <w:t>:</w:t>
      </w:r>
    </w:p>
    <w:p w14:paraId="08172A6C" w14:textId="77777777" w:rsidR="00BD18C4" w:rsidRDefault="00BD18C4">
      <w:pPr>
        <w:jc w:val="center"/>
        <w:rPr>
          <w:rFonts w:ascii="Arial" w:hAnsi="Arial"/>
          <w:b/>
          <w:sz w:val="22"/>
          <w:szCs w:val="24"/>
          <w:lang w:bidi="ar-SA"/>
        </w:rPr>
      </w:pPr>
    </w:p>
    <w:p w14:paraId="7BC31D5D" w14:textId="77777777" w:rsidR="00BD18C4" w:rsidRDefault="00BD18C4">
      <w:pPr>
        <w:rPr>
          <w:szCs w:val="24"/>
        </w:rPr>
      </w:pPr>
      <w:r>
        <w:rPr>
          <w:rFonts w:ascii="Arial" w:hAnsi="Arial"/>
          <w:sz w:val="22"/>
          <w:szCs w:val="24"/>
        </w:rPr>
        <w:t xml:space="preserve">     </w:t>
      </w:r>
      <w:r>
        <w:rPr>
          <w:rFonts w:ascii="Arial" w:hAnsi="Arial"/>
          <w:sz w:val="22"/>
          <w:szCs w:val="24"/>
          <w:lang w:bidi="ar-SA"/>
        </w:rPr>
        <w:t xml:space="preserve">NOME E </w:t>
      </w:r>
      <w:proofErr w:type="gramStart"/>
      <w:r>
        <w:rPr>
          <w:rFonts w:ascii="Arial" w:hAnsi="Arial"/>
          <w:sz w:val="22"/>
          <w:szCs w:val="24"/>
          <w:lang w:bidi="ar-SA"/>
        </w:rPr>
        <w:t>COGNOME :</w:t>
      </w:r>
      <w:proofErr w:type="gramEnd"/>
      <w:r>
        <w:rPr>
          <w:rFonts w:ascii="Arial" w:hAnsi="Arial"/>
          <w:sz w:val="22"/>
          <w:szCs w:val="24"/>
          <w:lang w:bidi="ar-SA"/>
        </w:rPr>
        <w:t xml:space="preserve"> _______________________________________________</w:t>
      </w:r>
    </w:p>
    <w:p w14:paraId="074A7877" w14:textId="77777777" w:rsidR="00BD18C4" w:rsidRDefault="00BD18C4">
      <w:pPr>
        <w:rPr>
          <w:rFonts w:ascii="Arial" w:hAnsi="Arial"/>
          <w:sz w:val="22"/>
          <w:szCs w:val="24"/>
          <w:lang w:bidi="ar-SA"/>
        </w:rPr>
      </w:pPr>
    </w:p>
    <w:p w14:paraId="4EFC347D" w14:textId="77777777" w:rsidR="00BD18C4" w:rsidRDefault="00BD18C4">
      <w:pPr>
        <w:rPr>
          <w:szCs w:val="24"/>
        </w:rPr>
      </w:pPr>
      <w:r>
        <w:rPr>
          <w:rFonts w:ascii="Arial" w:hAnsi="Arial"/>
          <w:sz w:val="22"/>
          <w:szCs w:val="24"/>
        </w:rPr>
        <w:t xml:space="preserve">     </w:t>
      </w:r>
      <w:r>
        <w:rPr>
          <w:rFonts w:ascii="Arial" w:hAnsi="Arial"/>
          <w:sz w:val="22"/>
          <w:szCs w:val="24"/>
          <w:lang w:bidi="ar-SA"/>
        </w:rPr>
        <w:t>C.F     __________________________________________</w:t>
      </w:r>
      <w:r>
        <w:rPr>
          <w:szCs w:val="24"/>
        </w:rPr>
        <w:br/>
      </w:r>
    </w:p>
    <w:p w14:paraId="3C766F49" w14:textId="77777777" w:rsidR="00BD18C4" w:rsidRDefault="00BD18C4">
      <w:pPr>
        <w:rPr>
          <w:szCs w:val="24"/>
        </w:rPr>
      </w:pPr>
      <w:r>
        <w:rPr>
          <w:rFonts w:ascii="Arial" w:hAnsi="Arial"/>
          <w:sz w:val="22"/>
          <w:szCs w:val="24"/>
        </w:rPr>
        <w:t xml:space="preserve">     </w:t>
      </w:r>
      <w:r>
        <w:rPr>
          <w:rFonts w:ascii="Arial" w:hAnsi="Arial"/>
          <w:sz w:val="22"/>
          <w:szCs w:val="24"/>
          <w:lang w:bidi="ar-SA"/>
        </w:rPr>
        <w:t xml:space="preserve">LUOGO E DATA DI </w:t>
      </w:r>
      <w:proofErr w:type="gramStart"/>
      <w:r>
        <w:rPr>
          <w:rFonts w:ascii="Arial" w:hAnsi="Arial"/>
          <w:sz w:val="22"/>
          <w:szCs w:val="24"/>
          <w:lang w:bidi="ar-SA"/>
        </w:rPr>
        <w:t>NASCITA  _</w:t>
      </w:r>
      <w:proofErr w:type="gramEnd"/>
      <w:r>
        <w:rPr>
          <w:rFonts w:ascii="Arial" w:hAnsi="Arial"/>
          <w:sz w:val="22"/>
          <w:szCs w:val="24"/>
          <w:lang w:bidi="ar-SA"/>
        </w:rPr>
        <w:t>_______________________________________</w:t>
      </w:r>
    </w:p>
    <w:p w14:paraId="26980F20" w14:textId="77777777" w:rsidR="00BD18C4" w:rsidRDefault="00BD18C4">
      <w:pPr>
        <w:rPr>
          <w:rFonts w:ascii="Arial" w:hAnsi="Arial"/>
          <w:sz w:val="22"/>
          <w:szCs w:val="24"/>
          <w:lang w:bidi="ar-SA"/>
        </w:rPr>
      </w:pPr>
    </w:p>
    <w:p w14:paraId="3288FCAB" w14:textId="77777777" w:rsidR="00BD18C4" w:rsidRDefault="00BD18C4">
      <w:pPr>
        <w:rPr>
          <w:rFonts w:ascii="Arial" w:hAnsi="Arial"/>
          <w:sz w:val="22"/>
          <w:szCs w:val="24"/>
          <w:lang w:bidi="ar-SA"/>
        </w:rPr>
      </w:pPr>
      <w:r>
        <w:rPr>
          <w:rFonts w:ascii="Arial" w:hAnsi="Arial"/>
          <w:sz w:val="22"/>
          <w:szCs w:val="24"/>
        </w:rPr>
        <w:t xml:space="preserve">     </w:t>
      </w:r>
      <w:r>
        <w:rPr>
          <w:rFonts w:ascii="Arial" w:hAnsi="Arial"/>
          <w:sz w:val="22"/>
          <w:szCs w:val="24"/>
          <w:lang w:bidi="ar-SA"/>
        </w:rPr>
        <w:t xml:space="preserve">RESIDENTE A _______________________ </w:t>
      </w:r>
      <w:proofErr w:type="gramStart"/>
      <w:r>
        <w:rPr>
          <w:rFonts w:ascii="Arial" w:hAnsi="Arial"/>
          <w:sz w:val="22"/>
          <w:szCs w:val="24"/>
          <w:lang w:bidi="ar-SA"/>
        </w:rPr>
        <w:t>IN  _</w:t>
      </w:r>
      <w:proofErr w:type="gramEnd"/>
      <w:r>
        <w:rPr>
          <w:rFonts w:ascii="Arial" w:hAnsi="Arial"/>
          <w:sz w:val="22"/>
          <w:szCs w:val="24"/>
          <w:lang w:bidi="ar-SA"/>
        </w:rPr>
        <w:t>___________________________</w:t>
      </w:r>
    </w:p>
    <w:p w14:paraId="4C51EEE2" w14:textId="77777777" w:rsidR="000D7411" w:rsidRDefault="000D7411">
      <w:pPr>
        <w:rPr>
          <w:szCs w:val="24"/>
        </w:rPr>
      </w:pPr>
    </w:p>
    <w:p w14:paraId="7E4627DE" w14:textId="77777777" w:rsidR="00BD18C4" w:rsidRDefault="00BD18C4">
      <w:pPr>
        <w:rPr>
          <w:rFonts w:ascii="Arial" w:hAnsi="Arial"/>
          <w:sz w:val="22"/>
          <w:szCs w:val="24"/>
          <w:lang w:bidi="ar-SA"/>
        </w:rPr>
      </w:pPr>
    </w:p>
    <w:p w14:paraId="647472B2" w14:textId="77777777" w:rsidR="00BD18C4" w:rsidRDefault="00BD18C4">
      <w:pPr>
        <w:rPr>
          <w:szCs w:val="24"/>
        </w:rPr>
      </w:pPr>
      <w:r>
        <w:rPr>
          <w:rFonts w:ascii="Arial" w:hAnsi="Arial"/>
          <w:sz w:val="22"/>
          <w:szCs w:val="24"/>
        </w:rPr>
        <w:t xml:space="preserve">     </w:t>
      </w:r>
      <w:r>
        <w:rPr>
          <w:rFonts w:ascii="Arial" w:hAnsi="Arial"/>
          <w:sz w:val="22"/>
          <w:szCs w:val="24"/>
          <w:lang w:bidi="ar-SA"/>
        </w:rPr>
        <w:t xml:space="preserve">NOME E </w:t>
      </w:r>
      <w:proofErr w:type="gramStart"/>
      <w:r>
        <w:rPr>
          <w:rFonts w:ascii="Arial" w:hAnsi="Arial"/>
          <w:sz w:val="22"/>
          <w:szCs w:val="24"/>
          <w:lang w:bidi="ar-SA"/>
        </w:rPr>
        <w:t>COGNOME :</w:t>
      </w:r>
      <w:proofErr w:type="gramEnd"/>
      <w:r>
        <w:rPr>
          <w:rFonts w:ascii="Arial" w:hAnsi="Arial"/>
          <w:sz w:val="22"/>
          <w:szCs w:val="24"/>
          <w:lang w:bidi="ar-SA"/>
        </w:rPr>
        <w:t xml:space="preserve"> ________________________________________________</w:t>
      </w:r>
    </w:p>
    <w:p w14:paraId="62610B07" w14:textId="77777777" w:rsidR="00BD18C4" w:rsidRDefault="00BD18C4">
      <w:pPr>
        <w:rPr>
          <w:rFonts w:ascii="Arial" w:hAnsi="Arial"/>
          <w:sz w:val="22"/>
          <w:szCs w:val="24"/>
          <w:lang w:bidi="ar-SA"/>
        </w:rPr>
      </w:pPr>
    </w:p>
    <w:p w14:paraId="3FF0E8C1" w14:textId="77777777" w:rsidR="00BD18C4" w:rsidRDefault="00BD18C4">
      <w:pPr>
        <w:rPr>
          <w:szCs w:val="24"/>
        </w:rPr>
      </w:pPr>
      <w:r>
        <w:rPr>
          <w:rFonts w:ascii="Arial" w:hAnsi="Arial"/>
          <w:sz w:val="22"/>
          <w:szCs w:val="24"/>
        </w:rPr>
        <w:t xml:space="preserve">     </w:t>
      </w:r>
      <w:r>
        <w:rPr>
          <w:rFonts w:ascii="Arial" w:hAnsi="Arial"/>
          <w:sz w:val="22"/>
          <w:szCs w:val="24"/>
          <w:lang w:bidi="ar-SA"/>
        </w:rPr>
        <w:t>C.F     __________________________________________</w:t>
      </w:r>
      <w:r>
        <w:rPr>
          <w:szCs w:val="24"/>
        </w:rPr>
        <w:br/>
      </w:r>
    </w:p>
    <w:p w14:paraId="181E0C75" w14:textId="77777777" w:rsidR="00BD18C4" w:rsidRDefault="00BD18C4">
      <w:pPr>
        <w:rPr>
          <w:szCs w:val="24"/>
        </w:rPr>
      </w:pPr>
      <w:r>
        <w:rPr>
          <w:rFonts w:ascii="Arial" w:hAnsi="Arial"/>
          <w:sz w:val="22"/>
          <w:szCs w:val="24"/>
        </w:rPr>
        <w:t xml:space="preserve">     </w:t>
      </w:r>
      <w:r>
        <w:rPr>
          <w:rFonts w:ascii="Arial" w:hAnsi="Arial"/>
          <w:sz w:val="22"/>
          <w:szCs w:val="24"/>
          <w:lang w:bidi="ar-SA"/>
        </w:rPr>
        <w:t xml:space="preserve">LUOGO E DATA DI </w:t>
      </w:r>
      <w:proofErr w:type="gramStart"/>
      <w:r>
        <w:rPr>
          <w:rFonts w:ascii="Arial" w:hAnsi="Arial"/>
          <w:sz w:val="22"/>
          <w:szCs w:val="24"/>
          <w:lang w:bidi="ar-SA"/>
        </w:rPr>
        <w:t>NASCITA  _</w:t>
      </w:r>
      <w:proofErr w:type="gramEnd"/>
      <w:r>
        <w:rPr>
          <w:rFonts w:ascii="Arial" w:hAnsi="Arial"/>
          <w:sz w:val="22"/>
          <w:szCs w:val="24"/>
          <w:lang w:bidi="ar-SA"/>
        </w:rPr>
        <w:t>________________________________________</w:t>
      </w:r>
    </w:p>
    <w:p w14:paraId="53D09DE6" w14:textId="77777777" w:rsidR="00BD18C4" w:rsidRDefault="00BD18C4">
      <w:pPr>
        <w:rPr>
          <w:rFonts w:ascii="Arial" w:hAnsi="Arial"/>
          <w:sz w:val="22"/>
          <w:szCs w:val="24"/>
          <w:lang w:bidi="ar-SA"/>
        </w:rPr>
      </w:pPr>
    </w:p>
    <w:p w14:paraId="05465FA5" w14:textId="77777777" w:rsidR="00BD18C4" w:rsidRDefault="00BD18C4">
      <w:pPr>
        <w:pStyle w:val="Rientrocorpodeltes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RESIDENTE A _____________________</w:t>
      </w:r>
      <w:proofErr w:type="gramStart"/>
      <w:r>
        <w:rPr>
          <w:rFonts w:cs="Times New Roman"/>
          <w:szCs w:val="24"/>
        </w:rPr>
        <w:t>IN  _</w:t>
      </w:r>
      <w:proofErr w:type="gramEnd"/>
      <w:r>
        <w:rPr>
          <w:rFonts w:cs="Times New Roman"/>
          <w:szCs w:val="24"/>
        </w:rPr>
        <w:t>________________________</w:t>
      </w:r>
    </w:p>
    <w:p w14:paraId="77CFDD4F" w14:textId="77777777" w:rsidR="00BD18C4" w:rsidRDefault="00BD18C4">
      <w:pPr>
        <w:pStyle w:val="Rientrocorpodeltesto"/>
        <w:rPr>
          <w:rFonts w:cs="Times New Roman"/>
          <w:szCs w:val="24"/>
        </w:rPr>
      </w:pPr>
    </w:p>
    <w:p w14:paraId="7C6A0B85" w14:textId="77777777" w:rsidR="00BD18C4" w:rsidRDefault="00BD18C4">
      <w:pPr>
        <w:pStyle w:val="Rientrocorpodeltesto"/>
        <w:rPr>
          <w:rFonts w:cs="Times New Roman"/>
          <w:szCs w:val="24"/>
        </w:rPr>
      </w:pPr>
      <w:r>
        <w:rPr>
          <w:rFonts w:cs="Times New Roman"/>
          <w:szCs w:val="24"/>
        </w:rPr>
        <w:t>Il sottoscritto si impegna a:</w:t>
      </w:r>
    </w:p>
    <w:p w14:paraId="0B48D5D8" w14:textId="77777777" w:rsidR="00BD18C4" w:rsidRDefault="00BD18C4">
      <w:pPr>
        <w:pStyle w:val="Rientrocorpodeltesto"/>
        <w:rPr>
          <w:rFonts w:cs="Times New Roman"/>
          <w:szCs w:val="24"/>
        </w:rPr>
      </w:pPr>
    </w:p>
    <w:p w14:paraId="044081EF" w14:textId="57388935" w:rsidR="00BD18C4" w:rsidRDefault="00BD18C4">
      <w:pPr>
        <w:pStyle w:val="Rientrocorpodeltesto"/>
        <w:numPr>
          <w:ilvl w:val="0"/>
          <w:numId w:val="2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dare immediata comunicazione nel caso si verifichino variazioni rispetto a quanto dichiarato in </w:t>
      </w:r>
      <w:r>
        <w:rPr>
          <w:rFonts w:cs="Times New Roman"/>
          <w:b/>
          <w:szCs w:val="24"/>
        </w:rPr>
        <w:t>forma scritta o per posta elettronica certificata al seguente indiriz</w:t>
      </w:r>
      <w:r w:rsidR="00B7786F">
        <w:rPr>
          <w:rFonts w:cs="Times New Roman"/>
          <w:b/>
          <w:szCs w:val="24"/>
        </w:rPr>
        <w:t>zo:</w:t>
      </w:r>
      <w:r w:rsidR="008153EF">
        <w:rPr>
          <w:rFonts w:cs="Times New Roman"/>
          <w:b/>
          <w:szCs w:val="24"/>
        </w:rPr>
        <w:t xml:space="preserve"> </w:t>
      </w:r>
      <w:hyperlink r:id="rId8" w:tgtFrame="_blank" w:history="1">
        <w:r w:rsidR="00303AB5" w:rsidRPr="00303AB5">
          <w:rPr>
            <w:rFonts w:hAnsi="Arial"/>
            <w:b/>
            <w:kern w:val="0"/>
          </w:rPr>
          <w:t>udic85400c@pec.istruzione.it</w:t>
        </w:r>
      </w:hyperlink>
      <w:r w:rsidR="00303AB5">
        <w:rPr>
          <w:rFonts w:ascii="Calibri" w:hAnsi="Calibri" w:cs="Calibri"/>
          <w:b/>
          <w:kern w:val="0"/>
        </w:rPr>
        <w:t xml:space="preserve"> </w:t>
      </w:r>
      <w:r w:rsidR="00B7786F">
        <w:rPr>
          <w:rFonts w:cs="Times New Roman"/>
          <w:b/>
          <w:szCs w:val="24"/>
        </w:rPr>
        <w:t>dell</w:t>
      </w:r>
      <w:r w:rsidR="00B7786F">
        <w:rPr>
          <w:rFonts w:cs="Times New Roman"/>
          <w:b/>
          <w:szCs w:val="24"/>
        </w:rPr>
        <w:t>’</w:t>
      </w:r>
      <w:r w:rsidR="00B7786F">
        <w:rPr>
          <w:rFonts w:cs="Times New Roman"/>
          <w:b/>
          <w:szCs w:val="24"/>
        </w:rPr>
        <w:t xml:space="preserve">IC di </w:t>
      </w:r>
      <w:r w:rsidR="00E06CCC">
        <w:rPr>
          <w:rFonts w:cs="Times New Roman"/>
          <w:b/>
          <w:szCs w:val="24"/>
        </w:rPr>
        <w:t>Tolmezzo</w:t>
      </w:r>
      <w:r w:rsidR="008153EF">
        <w:rPr>
          <w:rFonts w:cs="Times New Roman"/>
          <w:b/>
          <w:szCs w:val="24"/>
        </w:rPr>
        <w:t>.</w:t>
      </w:r>
    </w:p>
    <w:p w14:paraId="39C565B9" w14:textId="77777777" w:rsidR="00BD18C4" w:rsidRDefault="00BD18C4">
      <w:pPr>
        <w:rPr>
          <w:rFonts w:ascii="Arial" w:hAnsi="Arial"/>
          <w:sz w:val="22"/>
          <w:szCs w:val="24"/>
          <w:lang w:bidi="ar-SA"/>
        </w:rPr>
      </w:pPr>
    </w:p>
    <w:p w14:paraId="64DC3103" w14:textId="00B2B24C" w:rsidR="00BD18C4" w:rsidRDefault="008601AF" w:rsidP="00734F71">
      <w:pPr>
        <w:jc w:val="both"/>
        <w:rPr>
          <w:szCs w:val="24"/>
        </w:rPr>
      </w:pPr>
      <w:r>
        <w:rPr>
          <w:rFonts w:ascii="Arial" w:hAnsi="Arial"/>
          <w:sz w:val="22"/>
          <w:szCs w:val="24"/>
          <w:lang w:bidi="ar-SA"/>
        </w:rPr>
        <w:t xml:space="preserve">Si </w:t>
      </w:r>
      <w:r w:rsidR="001E0F79">
        <w:rPr>
          <w:rFonts w:ascii="Arial" w:hAnsi="Arial"/>
          <w:sz w:val="22"/>
          <w:szCs w:val="24"/>
          <w:lang w:bidi="ar-SA"/>
        </w:rPr>
        <w:t>autorizza</w:t>
      </w:r>
      <w:r w:rsidR="00BD18C4">
        <w:rPr>
          <w:rFonts w:ascii="Arial" w:hAnsi="Arial"/>
          <w:sz w:val="22"/>
          <w:szCs w:val="24"/>
          <w:lang w:bidi="ar-SA"/>
        </w:rPr>
        <w:t xml:space="preserve"> il trattamento e l’utilizzo dei dati ai sensi del </w:t>
      </w:r>
      <w:proofErr w:type="spellStart"/>
      <w:r w:rsidR="00BD18C4">
        <w:rPr>
          <w:rFonts w:ascii="Arial" w:hAnsi="Arial"/>
          <w:sz w:val="22"/>
          <w:szCs w:val="24"/>
          <w:lang w:bidi="ar-SA"/>
        </w:rPr>
        <w:t>D.lgs</w:t>
      </w:r>
      <w:proofErr w:type="spellEnd"/>
      <w:r w:rsidR="00705E69">
        <w:rPr>
          <w:rFonts w:ascii="Arial" w:hAnsi="Arial"/>
          <w:sz w:val="22"/>
          <w:szCs w:val="24"/>
          <w:lang w:bidi="ar-SA"/>
        </w:rPr>
        <w:t xml:space="preserve"> n.</w:t>
      </w:r>
      <w:r w:rsidR="00BD18C4">
        <w:rPr>
          <w:rFonts w:ascii="Arial" w:hAnsi="Arial"/>
          <w:sz w:val="22"/>
          <w:szCs w:val="24"/>
          <w:lang w:bidi="ar-SA"/>
        </w:rPr>
        <w:t xml:space="preserve">196/2003 </w:t>
      </w:r>
      <w:r w:rsidR="00705E69">
        <w:rPr>
          <w:rFonts w:ascii="Arial" w:hAnsi="Arial"/>
          <w:sz w:val="22"/>
          <w:szCs w:val="24"/>
          <w:lang w:bidi="ar-SA"/>
        </w:rPr>
        <w:t xml:space="preserve">sulla protezione delle persone fisiche con riguardo al trattamento dei dati personali, del </w:t>
      </w:r>
      <w:proofErr w:type="spellStart"/>
      <w:r w:rsidR="00705E69">
        <w:rPr>
          <w:rFonts w:ascii="Arial" w:hAnsi="Arial"/>
          <w:sz w:val="22"/>
          <w:szCs w:val="24"/>
          <w:lang w:bidi="ar-SA"/>
        </w:rPr>
        <w:t>D.Lgs.</w:t>
      </w:r>
      <w:proofErr w:type="spellEnd"/>
      <w:r w:rsidR="00705E69">
        <w:rPr>
          <w:rFonts w:ascii="Arial" w:hAnsi="Arial"/>
          <w:sz w:val="22"/>
          <w:szCs w:val="24"/>
          <w:lang w:bidi="ar-SA"/>
        </w:rPr>
        <w:t xml:space="preserve"> n. 101/2018 e </w:t>
      </w:r>
      <w:proofErr w:type="spellStart"/>
      <w:r w:rsidR="00705E69">
        <w:rPr>
          <w:rFonts w:ascii="Arial" w:hAnsi="Arial"/>
          <w:sz w:val="22"/>
          <w:szCs w:val="24"/>
          <w:lang w:bidi="ar-SA"/>
        </w:rPr>
        <w:t>ss.mm.ii</w:t>
      </w:r>
      <w:proofErr w:type="spellEnd"/>
      <w:r w:rsidR="00705E69">
        <w:rPr>
          <w:rFonts w:ascii="Arial" w:hAnsi="Arial"/>
          <w:sz w:val="22"/>
          <w:szCs w:val="24"/>
          <w:lang w:bidi="ar-SA"/>
        </w:rPr>
        <w:t>. e del Regolamento Generale sul</w:t>
      </w:r>
      <w:r w:rsidR="005F2AE2">
        <w:rPr>
          <w:rFonts w:ascii="Arial" w:hAnsi="Arial"/>
          <w:sz w:val="22"/>
          <w:szCs w:val="24"/>
          <w:lang w:bidi="ar-SA"/>
        </w:rPr>
        <w:t>la Protezione dei Dati (“RGPD”).</w:t>
      </w:r>
    </w:p>
    <w:p w14:paraId="6E5132E1" w14:textId="77777777" w:rsidR="00734F71" w:rsidRPr="00734F71" w:rsidRDefault="00734F71" w:rsidP="00734F71">
      <w:pPr>
        <w:jc w:val="both"/>
        <w:rPr>
          <w:szCs w:val="24"/>
        </w:rPr>
      </w:pPr>
    </w:p>
    <w:p w14:paraId="254D734A" w14:textId="77777777" w:rsidR="008153EF" w:rsidRPr="008153EF" w:rsidRDefault="00BD18C4">
      <w:pPr>
        <w:rPr>
          <w:rFonts w:ascii="Arial" w:hAnsi="Arial"/>
          <w:b/>
          <w:bCs/>
          <w:sz w:val="22"/>
          <w:szCs w:val="24"/>
          <w:lang w:bidi="ar-SA"/>
        </w:rPr>
      </w:pPr>
      <w:r w:rsidRPr="008153EF">
        <w:rPr>
          <w:rFonts w:ascii="Arial" w:hAnsi="Arial"/>
          <w:b/>
          <w:bCs/>
          <w:sz w:val="22"/>
          <w:szCs w:val="24"/>
          <w:lang w:bidi="ar-SA"/>
        </w:rPr>
        <w:t>Allega</w:t>
      </w:r>
      <w:r w:rsidR="008153EF" w:rsidRPr="008153EF">
        <w:rPr>
          <w:rFonts w:ascii="Arial" w:hAnsi="Arial"/>
          <w:b/>
          <w:bCs/>
          <w:sz w:val="22"/>
          <w:szCs w:val="24"/>
          <w:lang w:bidi="ar-SA"/>
        </w:rPr>
        <w:t>:</w:t>
      </w:r>
    </w:p>
    <w:p w14:paraId="3C19C611" w14:textId="666A7E76" w:rsidR="00BD18C4" w:rsidRPr="008153EF" w:rsidRDefault="00BD18C4" w:rsidP="008153EF">
      <w:pPr>
        <w:pStyle w:val="Paragrafoelenco"/>
        <w:numPr>
          <w:ilvl w:val="0"/>
          <w:numId w:val="4"/>
        </w:numPr>
        <w:rPr>
          <w:szCs w:val="24"/>
        </w:rPr>
      </w:pPr>
      <w:r w:rsidRPr="008153EF">
        <w:rPr>
          <w:rFonts w:ascii="Arial" w:hAnsi="Arial"/>
          <w:sz w:val="22"/>
          <w:szCs w:val="24"/>
          <w:lang w:bidi="ar-SA"/>
        </w:rPr>
        <w:t>copia di documento d’identità in corso di validità e copia del codice fiscale.</w:t>
      </w:r>
    </w:p>
    <w:p w14:paraId="43D05C68" w14:textId="77777777" w:rsidR="00BD18C4" w:rsidRDefault="00BD18C4">
      <w:pPr>
        <w:rPr>
          <w:rFonts w:ascii="Arial" w:hAnsi="Arial"/>
          <w:sz w:val="22"/>
          <w:szCs w:val="24"/>
          <w:lang w:bidi="ar-SA"/>
        </w:rPr>
      </w:pPr>
    </w:p>
    <w:p w14:paraId="2B75E0A4" w14:textId="77777777" w:rsidR="006037C4" w:rsidRDefault="006037C4" w:rsidP="00734F71">
      <w:pPr>
        <w:ind w:left="4956" w:hanging="4956"/>
        <w:rPr>
          <w:rFonts w:ascii="Arial" w:hAnsi="Arial"/>
          <w:sz w:val="22"/>
          <w:szCs w:val="24"/>
          <w:lang w:bidi="ar-SA"/>
        </w:rPr>
      </w:pPr>
    </w:p>
    <w:p w14:paraId="6437CBC4" w14:textId="77777777" w:rsidR="006037C4" w:rsidRDefault="00BD18C4" w:rsidP="00734F71">
      <w:pPr>
        <w:ind w:left="4956" w:hanging="4956"/>
        <w:rPr>
          <w:rFonts w:ascii="Arial" w:hAnsi="Arial"/>
          <w:sz w:val="22"/>
          <w:szCs w:val="24"/>
          <w:lang w:bidi="ar-SA"/>
        </w:rPr>
      </w:pPr>
      <w:r>
        <w:rPr>
          <w:rFonts w:ascii="Arial" w:hAnsi="Arial"/>
          <w:sz w:val="22"/>
          <w:szCs w:val="24"/>
          <w:lang w:bidi="ar-SA"/>
        </w:rPr>
        <w:t>Data, __________________</w:t>
      </w:r>
      <w:r>
        <w:rPr>
          <w:rFonts w:ascii="Arial" w:hAnsi="Arial"/>
          <w:sz w:val="22"/>
          <w:szCs w:val="24"/>
          <w:lang w:bidi="ar-SA"/>
        </w:rPr>
        <w:tab/>
      </w:r>
      <w:r>
        <w:rPr>
          <w:rFonts w:ascii="Arial" w:hAnsi="Arial"/>
          <w:sz w:val="22"/>
          <w:szCs w:val="24"/>
          <w:lang w:bidi="ar-SA"/>
        </w:rPr>
        <w:tab/>
      </w:r>
      <w:r>
        <w:rPr>
          <w:rFonts w:ascii="Arial" w:hAnsi="Arial"/>
          <w:sz w:val="22"/>
          <w:szCs w:val="24"/>
          <w:lang w:bidi="ar-SA"/>
        </w:rPr>
        <w:tab/>
      </w:r>
      <w:r>
        <w:rPr>
          <w:rFonts w:ascii="Arial" w:hAnsi="Arial"/>
          <w:sz w:val="22"/>
          <w:szCs w:val="24"/>
          <w:lang w:bidi="ar-SA"/>
        </w:rPr>
        <w:tab/>
        <w:t>Firma</w:t>
      </w:r>
    </w:p>
    <w:p w14:paraId="4B911663" w14:textId="77777777" w:rsidR="006037C4" w:rsidRDefault="006037C4" w:rsidP="00734F71">
      <w:pPr>
        <w:ind w:left="4956" w:hanging="4956"/>
        <w:rPr>
          <w:rFonts w:ascii="Arial" w:hAnsi="Arial"/>
          <w:sz w:val="22"/>
          <w:szCs w:val="24"/>
          <w:lang w:bidi="ar-SA"/>
        </w:rPr>
      </w:pPr>
    </w:p>
    <w:p w14:paraId="1814BB4B" w14:textId="77777777" w:rsidR="00BD18C4" w:rsidRPr="00734F71" w:rsidRDefault="006037C4" w:rsidP="006037C4">
      <w:pPr>
        <w:ind w:left="4956"/>
        <w:rPr>
          <w:szCs w:val="24"/>
        </w:rPr>
      </w:pPr>
      <w:r>
        <w:rPr>
          <w:rFonts w:ascii="Arial" w:hAnsi="Arial"/>
          <w:sz w:val="22"/>
          <w:szCs w:val="24"/>
          <w:lang w:bidi="ar-SA"/>
        </w:rPr>
        <w:t xml:space="preserve">    </w:t>
      </w:r>
      <w:r w:rsidR="00BD18C4">
        <w:rPr>
          <w:rFonts w:ascii="Arial" w:hAnsi="Arial"/>
          <w:sz w:val="22"/>
          <w:szCs w:val="24"/>
          <w:lang w:bidi="ar-SA"/>
        </w:rPr>
        <w:t>_____________________________________</w:t>
      </w:r>
    </w:p>
    <w:p w14:paraId="6E61F23A" w14:textId="77777777" w:rsidR="00BD18C4" w:rsidRDefault="00BD18C4">
      <w:pPr>
        <w:ind w:left="4956" w:hanging="4956"/>
        <w:rPr>
          <w:rFonts w:ascii="Arial" w:hAnsi="Arial"/>
          <w:sz w:val="22"/>
          <w:szCs w:val="24"/>
          <w:lang w:bidi="ar-SA"/>
        </w:rPr>
      </w:pPr>
    </w:p>
    <w:p w14:paraId="3E968DF0" w14:textId="77777777" w:rsidR="00BD18C4" w:rsidRDefault="00BD18C4">
      <w:pPr>
        <w:rPr>
          <w:szCs w:val="24"/>
        </w:rPr>
      </w:pPr>
    </w:p>
    <w:sectPr w:rsidR="00BD18C4" w:rsidSect="001E0F79">
      <w:type w:val="continuous"/>
      <w:pgSz w:w="11906" w:h="16838"/>
      <w:pgMar w:top="907" w:right="851" w:bottom="720" w:left="1021" w:header="720" w:footer="720" w:gutter="0"/>
      <w:cols w:space="720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0EEE29" w14:textId="77777777" w:rsidR="005850EE" w:rsidRDefault="005850EE">
      <w:r>
        <w:separator/>
      </w:r>
    </w:p>
  </w:endnote>
  <w:endnote w:type="continuationSeparator" w:id="0">
    <w:p w14:paraId="71B37C25" w14:textId="77777777" w:rsidR="005850EE" w:rsidRDefault="00585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03590E" w14:textId="77777777" w:rsidR="005850EE" w:rsidRDefault="005850EE">
      <w:r>
        <w:rPr>
          <w:rFonts w:ascii="Liberation Serif" w:eastAsiaTheme="minorEastAsia"/>
          <w:kern w:val="0"/>
          <w:sz w:val="24"/>
          <w:szCs w:val="24"/>
          <w:lang w:bidi="ar-SA"/>
        </w:rPr>
        <w:separator/>
      </w:r>
    </w:p>
  </w:footnote>
  <w:footnote w:type="continuationSeparator" w:id="0">
    <w:p w14:paraId="1077CBE1" w14:textId="77777777" w:rsidR="005850EE" w:rsidRDefault="005850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"/>
      <w:lvlJc w:val="left"/>
      <w:pPr>
        <w:ind w:left="340" w:hanging="340"/>
      </w:pPr>
      <w:rPr>
        <w:rFonts w:ascii="Liberation Serif" w:hAnsi="Liberation Serif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Liberation Serif" w:hAnsi="Liberation Serif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Liberation Serif" w:hAnsi="Liberation Serif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Liberation Serif" w:hAnsi="Liberation Serif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Liberation Serif" w:hAnsi="Liberation Serif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Liberation Serif" w:hAnsi="Liberation Serif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Liberation Serif" w:hAnsi="Liberation Serif"/>
      </w:rPr>
    </w:lvl>
  </w:abstractNum>
  <w:abstractNum w:abstractNumId="1" w15:restartNumberingAfterBreak="0">
    <w:nsid w:val="00000002"/>
    <w:multiLevelType w:val="multilevel"/>
    <w:tmpl w:val="00000002"/>
    <w:lvl w:ilvl="0">
      <w:start w:val="2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Liberation Serif" w:hAnsi="Liberation Serif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Liberation Serif" w:hAnsi="Liberation Serif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Liberation Serif" w:hAnsi="Liberation Serif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Liberation Serif" w:hAnsi="Liberation Serif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Liberation Serif" w:hAnsi="Liberation Serif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Liberation Serif" w:hAnsi="Liberation Serif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3" w15:restartNumberingAfterBreak="0">
    <w:nsid w:val="10DC68CF"/>
    <w:multiLevelType w:val="hybridMultilevel"/>
    <w:tmpl w:val="0A26D5C8"/>
    <w:lvl w:ilvl="0" w:tplc="4EACB01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6B791D"/>
    <w:multiLevelType w:val="hybridMultilevel"/>
    <w:tmpl w:val="5DACFBE0"/>
    <w:lvl w:ilvl="0" w:tplc="429E26CE">
      <w:numFmt w:val="bullet"/>
      <w:lvlText w:val=""/>
      <w:lvlJc w:val="left"/>
      <w:pPr>
        <w:ind w:left="862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105925264">
    <w:abstractNumId w:val="0"/>
  </w:num>
  <w:num w:numId="2" w16cid:durableId="60954234">
    <w:abstractNumId w:val="1"/>
  </w:num>
  <w:num w:numId="3" w16cid:durableId="1533181803">
    <w:abstractNumId w:val="2"/>
  </w:num>
  <w:num w:numId="4" w16cid:durableId="1545681167">
    <w:abstractNumId w:val="3"/>
  </w:num>
  <w:num w:numId="5" w16cid:durableId="3748116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08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19D"/>
    <w:rsid w:val="00066F6B"/>
    <w:rsid w:val="0007765C"/>
    <w:rsid w:val="000A0CDF"/>
    <w:rsid w:val="000A3719"/>
    <w:rsid w:val="000D7411"/>
    <w:rsid w:val="000D7D50"/>
    <w:rsid w:val="000F7090"/>
    <w:rsid w:val="00114037"/>
    <w:rsid w:val="00130B32"/>
    <w:rsid w:val="00154101"/>
    <w:rsid w:val="001A1057"/>
    <w:rsid w:val="001E0F79"/>
    <w:rsid w:val="001F1C68"/>
    <w:rsid w:val="001F1C73"/>
    <w:rsid w:val="00225B2D"/>
    <w:rsid w:val="00256DBE"/>
    <w:rsid w:val="002C6135"/>
    <w:rsid w:val="00303AB5"/>
    <w:rsid w:val="0031244A"/>
    <w:rsid w:val="00312D1A"/>
    <w:rsid w:val="00313C51"/>
    <w:rsid w:val="003304A5"/>
    <w:rsid w:val="00371515"/>
    <w:rsid w:val="003A2945"/>
    <w:rsid w:val="003A2D80"/>
    <w:rsid w:val="003D4C9C"/>
    <w:rsid w:val="004C4A28"/>
    <w:rsid w:val="005342A3"/>
    <w:rsid w:val="005850EE"/>
    <w:rsid w:val="005864CD"/>
    <w:rsid w:val="005F2AE2"/>
    <w:rsid w:val="006037C4"/>
    <w:rsid w:val="006721B7"/>
    <w:rsid w:val="00692535"/>
    <w:rsid w:val="006B5DE7"/>
    <w:rsid w:val="00705E69"/>
    <w:rsid w:val="00707CF5"/>
    <w:rsid w:val="00734F71"/>
    <w:rsid w:val="007553F0"/>
    <w:rsid w:val="008153EF"/>
    <w:rsid w:val="008444BD"/>
    <w:rsid w:val="008601AF"/>
    <w:rsid w:val="008624EE"/>
    <w:rsid w:val="00874044"/>
    <w:rsid w:val="008C104F"/>
    <w:rsid w:val="008E2637"/>
    <w:rsid w:val="008E5656"/>
    <w:rsid w:val="008E7AEC"/>
    <w:rsid w:val="00927E02"/>
    <w:rsid w:val="00951532"/>
    <w:rsid w:val="009C0DF6"/>
    <w:rsid w:val="00A22AF5"/>
    <w:rsid w:val="00AB35F2"/>
    <w:rsid w:val="00AD6E00"/>
    <w:rsid w:val="00AE26B9"/>
    <w:rsid w:val="00B11BEE"/>
    <w:rsid w:val="00B7786F"/>
    <w:rsid w:val="00BD18C4"/>
    <w:rsid w:val="00BE3B84"/>
    <w:rsid w:val="00C04DAA"/>
    <w:rsid w:val="00C77383"/>
    <w:rsid w:val="00C916F4"/>
    <w:rsid w:val="00CB7C64"/>
    <w:rsid w:val="00D5119D"/>
    <w:rsid w:val="00E0622D"/>
    <w:rsid w:val="00E06CCC"/>
    <w:rsid w:val="00E32866"/>
    <w:rsid w:val="00E3699C"/>
    <w:rsid w:val="00E50A47"/>
    <w:rsid w:val="00E5779E"/>
    <w:rsid w:val="00EE6542"/>
    <w:rsid w:val="00F76945"/>
    <w:rsid w:val="00F903ED"/>
    <w:rsid w:val="00FC3296"/>
    <w:rsid w:val="00FF3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EC8D29"/>
  <w14:defaultImageDpi w14:val="0"/>
  <w15:docId w15:val="{251BDA7B-437F-478B-B762-3DFA378B7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caption" w:qFormat="1"/>
    <w:lsdException w:name="List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/>
    <w:lsdException w:name="Body Text Inde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Liberation Serif"/>
      <w:kern w:val="1"/>
      <w:sz w:val="20"/>
      <w:szCs w:val="20"/>
      <w:lang w:bidi="hi-IN"/>
    </w:rPr>
  </w:style>
  <w:style w:type="paragraph" w:styleId="Titolo1">
    <w:name w:val="heading 1"/>
    <w:basedOn w:val="Normale"/>
    <w:link w:val="Titolo1Carattere"/>
    <w:uiPriority w:val="99"/>
    <w:qFormat/>
    <w:pPr>
      <w:keepNext/>
      <w:outlineLvl w:val="0"/>
    </w:pPr>
    <w:rPr>
      <w:rFonts w:ascii="Arial" w:cs="Arial"/>
      <w:sz w:val="24"/>
      <w:szCs w:val="24"/>
      <w:lang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Pr>
      <w:rFonts w:ascii="Arial" w:eastAsia="Times New Roman" w:cs="Arial"/>
    </w:rPr>
  </w:style>
  <w:style w:type="character" w:customStyle="1" w:styleId="TitoloCarattere">
    <w:name w:val="Titolo Carattere"/>
    <w:basedOn w:val="Carpredefinitoparagrafo"/>
    <w:uiPriority w:val="99"/>
    <w:rPr>
      <w:rFonts w:ascii="Cambria" w:eastAsia="Times New Roman" w:cs="Cambria"/>
      <w:b/>
      <w:bCs/>
      <w:sz w:val="32"/>
      <w:szCs w:val="32"/>
    </w:rPr>
  </w:style>
  <w:style w:type="character" w:customStyle="1" w:styleId="CorpotestoCarattere">
    <w:name w:val="Corpo testo Carattere"/>
    <w:basedOn w:val="Carpredefinitoparagrafo"/>
    <w:uiPriority w:val="99"/>
    <w:rPr>
      <w:rFonts w:cs="Times New Roman"/>
    </w:rPr>
  </w:style>
  <w:style w:type="character" w:customStyle="1" w:styleId="RientrocorpodeltestoCarattere">
    <w:name w:val="Rientro corpo del testo Carattere"/>
    <w:basedOn w:val="Carpredefinitoparagrafo"/>
    <w:uiPriority w:val="99"/>
    <w:rPr>
      <w:rFonts w:cs="Times New Roman"/>
    </w:rPr>
  </w:style>
  <w:style w:type="character" w:customStyle="1" w:styleId="IntestazioneCarattere">
    <w:name w:val="Intestazione Carattere"/>
    <w:basedOn w:val="Carpredefinitoparagrafo"/>
    <w:uiPriority w:val="99"/>
    <w:rPr>
      <w:rFonts w:cs="Times New Roman"/>
    </w:rPr>
  </w:style>
  <w:style w:type="character" w:customStyle="1" w:styleId="Pie8dipaginaCarattere">
    <w:name w:val="Pièe8 di pagina Carattere"/>
    <w:basedOn w:val="Carpredefinitoparagrafo"/>
    <w:uiPriority w:val="99"/>
    <w:rPr>
      <w:rFonts w:cs="Times New Roman"/>
    </w:rPr>
  </w:style>
  <w:style w:type="character" w:customStyle="1" w:styleId="Testonotaapie8dipaginaCarattere">
    <w:name w:val="Testo nota a pièe8 di pagina Carattere"/>
    <w:basedOn w:val="Carpredefinitoparagrafo"/>
    <w:uiPriority w:val="99"/>
    <w:rPr>
      <w:rFonts w:cs="Times New Roman"/>
    </w:rPr>
  </w:style>
  <w:style w:type="character" w:customStyle="1" w:styleId="Richiamoallanotaapie8dipagina">
    <w:name w:val="Richiamo alla nota a pièe8 di pagina"/>
    <w:uiPriority w:val="99"/>
    <w:rPr>
      <w:vertAlign w:val="superscript"/>
    </w:rPr>
  </w:style>
  <w:style w:type="character" w:customStyle="1" w:styleId="FootnoteCharacters">
    <w:name w:val="Footnote Characters"/>
    <w:basedOn w:val="Carpredefinitoparagrafo"/>
    <w:uiPriority w:val="99"/>
    <w:rPr>
      <w:rFonts w:cs="Times New Roman"/>
      <w:vertAlign w:val="superscript"/>
    </w:rPr>
  </w:style>
  <w:style w:type="character" w:customStyle="1" w:styleId="CollegamentoInternet">
    <w:name w:val="Collegamento Internet"/>
    <w:basedOn w:val="Carpredefinitoparagrafo"/>
    <w:uiPriority w:val="99"/>
    <w:rPr>
      <w:rFonts w:cs="Times New Roman"/>
      <w:color w:val="0000FF"/>
      <w:u w:val="single"/>
    </w:rPr>
  </w:style>
  <w:style w:type="character" w:customStyle="1" w:styleId="TestofumettoCarattere">
    <w:name w:val="Testo fumetto Carattere"/>
    <w:basedOn w:val="Carpredefinitoparagrafo"/>
    <w:uiPriority w:val="99"/>
    <w:rPr>
      <w:rFonts w:ascii="Tahoma" w:eastAsia="Times New Roman" w:cs="Tahoma"/>
      <w:sz w:val="16"/>
      <w:szCs w:val="16"/>
    </w:rPr>
  </w:style>
  <w:style w:type="character" w:styleId="Enfasigrassetto">
    <w:name w:val="Strong"/>
    <w:basedOn w:val="Carpredefinitoparagrafo"/>
    <w:uiPriority w:val="99"/>
    <w:qFormat/>
    <w:rPr>
      <w:rFonts w:cs="Times New Roman"/>
      <w:b/>
      <w:bCs/>
    </w:rPr>
  </w:style>
  <w:style w:type="character" w:customStyle="1" w:styleId="ListLabel1">
    <w:name w:val="ListLabel 1"/>
    <w:uiPriority w:val="99"/>
    <w:rPr>
      <w:rFonts w:eastAsia="Times New Roman"/>
    </w:rPr>
  </w:style>
  <w:style w:type="character" w:customStyle="1" w:styleId="ListLabel2">
    <w:name w:val="ListLabel 2"/>
    <w:uiPriority w:val="99"/>
    <w:rPr>
      <w:rFonts w:eastAsia="Times New Roman"/>
    </w:rPr>
  </w:style>
  <w:style w:type="character" w:customStyle="1" w:styleId="ListLabel3">
    <w:name w:val="ListLabel 3"/>
    <w:uiPriority w:val="99"/>
    <w:rPr>
      <w:rFonts w:eastAsia="Times New Roman"/>
    </w:rPr>
  </w:style>
  <w:style w:type="character" w:customStyle="1" w:styleId="ListLabel4">
    <w:name w:val="ListLabel 4"/>
    <w:uiPriority w:val="99"/>
    <w:rPr>
      <w:rFonts w:eastAsia="Times New Roman"/>
    </w:rPr>
  </w:style>
  <w:style w:type="character" w:customStyle="1" w:styleId="ListLabel5">
    <w:name w:val="ListLabel 5"/>
    <w:uiPriority w:val="99"/>
    <w:rPr>
      <w:rFonts w:eastAsia="Times New Roman"/>
    </w:rPr>
  </w:style>
  <w:style w:type="character" w:customStyle="1" w:styleId="ListLabel6">
    <w:name w:val="ListLabel 6"/>
    <w:uiPriority w:val="99"/>
    <w:rPr>
      <w:rFonts w:eastAsia="Times New Roman"/>
    </w:rPr>
  </w:style>
  <w:style w:type="character" w:customStyle="1" w:styleId="ListLabel7">
    <w:name w:val="ListLabel 7"/>
    <w:uiPriority w:val="99"/>
    <w:rPr>
      <w:rFonts w:eastAsia="Times New Roman"/>
    </w:rPr>
  </w:style>
  <w:style w:type="character" w:customStyle="1" w:styleId="ListLabel8">
    <w:name w:val="ListLabel 8"/>
    <w:uiPriority w:val="99"/>
    <w:rPr>
      <w:rFonts w:eastAsia="Times New Roman"/>
    </w:rPr>
  </w:style>
  <w:style w:type="paragraph" w:styleId="Titolo">
    <w:name w:val="Title"/>
    <w:basedOn w:val="Normale"/>
    <w:next w:val="Corpodeltesto"/>
    <w:link w:val="TitoloCarattere1"/>
    <w:uiPriority w:val="99"/>
    <w:qFormat/>
    <w:pPr>
      <w:keepNext/>
      <w:spacing w:before="240" w:after="120"/>
    </w:pPr>
    <w:rPr>
      <w:rFonts w:ascii="Liberation Sans" w:cs="Liberation Sans"/>
      <w:sz w:val="28"/>
      <w:szCs w:val="28"/>
      <w:lang w:bidi="ar-SA"/>
    </w:rPr>
  </w:style>
  <w:style w:type="character" w:customStyle="1" w:styleId="TitoloCarattere1">
    <w:name w:val="Titolo Carattere1"/>
    <w:basedOn w:val="Carpredefinitoparagrafo"/>
    <w:link w:val="Titolo"/>
    <w:uiPriority w:val="10"/>
    <w:locked/>
    <w:rPr>
      <w:rFonts w:asciiTheme="majorHAnsi" w:eastAsiaTheme="majorEastAsia" w:hAnsiTheme="majorHAnsi" w:cs="Mangal"/>
      <w:b/>
      <w:bCs/>
      <w:kern w:val="28"/>
      <w:sz w:val="29"/>
      <w:szCs w:val="29"/>
      <w:lang w:bidi="hi-IN"/>
    </w:rPr>
  </w:style>
  <w:style w:type="paragraph" w:customStyle="1" w:styleId="Corpodeltesto">
    <w:name w:val="Corpo del testo"/>
    <w:basedOn w:val="Normale"/>
    <w:uiPriority w:val="99"/>
    <w:rPr>
      <w:rFonts w:ascii="Arial" w:cs="Arial"/>
      <w:sz w:val="28"/>
      <w:szCs w:val="28"/>
      <w:lang w:bidi="ar-SA"/>
    </w:rPr>
  </w:style>
  <w:style w:type="paragraph" w:styleId="Elenco">
    <w:name w:val="List"/>
    <w:basedOn w:val="Corpodeltesto"/>
    <w:uiPriority w:val="99"/>
  </w:style>
  <w:style w:type="paragraph" w:styleId="Didascalia">
    <w:name w:val="caption"/>
    <w:basedOn w:val="Normale"/>
    <w:uiPriority w:val="99"/>
    <w:qFormat/>
    <w:pPr>
      <w:spacing w:before="120" w:after="120"/>
    </w:pPr>
    <w:rPr>
      <w:i/>
      <w:iCs/>
      <w:sz w:val="24"/>
      <w:szCs w:val="24"/>
      <w:lang w:bidi="ar-SA"/>
    </w:rPr>
  </w:style>
  <w:style w:type="paragraph" w:customStyle="1" w:styleId="Indice">
    <w:name w:val="Indice"/>
    <w:basedOn w:val="Normale"/>
    <w:uiPriority w:val="99"/>
    <w:rPr>
      <w:lang w:bidi="ar-SA"/>
    </w:rPr>
  </w:style>
  <w:style w:type="paragraph" w:customStyle="1" w:styleId="DocumentMap">
    <w:name w:val="DocumentMap"/>
    <w:uiPriority w:val="99"/>
    <w:pPr>
      <w:suppressAutoHyphens/>
      <w:autoSpaceDE w:val="0"/>
      <w:autoSpaceDN w:val="0"/>
      <w:adjustRightInd w:val="0"/>
    </w:pPr>
    <w:rPr>
      <w:rFonts w:ascii="Times New Roman" w:eastAsia="Times New Roman" w:hAnsi="Liberation Serif"/>
      <w:kern w:val="1"/>
      <w:lang w:bidi="hi-IN"/>
    </w:rPr>
  </w:style>
  <w:style w:type="paragraph" w:customStyle="1" w:styleId="Titoloprincipale">
    <w:name w:val="Titolo principale"/>
    <w:basedOn w:val="Normale"/>
    <w:uiPriority w:val="99"/>
    <w:pPr>
      <w:jc w:val="center"/>
    </w:pPr>
    <w:rPr>
      <w:rFonts w:ascii="Arial" w:cs="Arial"/>
      <w:sz w:val="32"/>
      <w:szCs w:val="32"/>
      <w:lang w:bidi="ar-SA"/>
    </w:rPr>
  </w:style>
  <w:style w:type="paragraph" w:styleId="Rientrocorpodeltesto">
    <w:name w:val="Body Text Indent"/>
    <w:basedOn w:val="Normale"/>
    <w:link w:val="RientrocorpodeltestoCarattere1"/>
    <w:uiPriority w:val="99"/>
    <w:pPr>
      <w:jc w:val="both"/>
    </w:pPr>
    <w:rPr>
      <w:rFonts w:ascii="Arial" w:cs="Arial"/>
      <w:sz w:val="22"/>
      <w:szCs w:val="22"/>
      <w:lang w:bidi="ar-SA"/>
    </w:rPr>
  </w:style>
  <w:style w:type="character" w:customStyle="1" w:styleId="RientrocorpodeltestoCarattere1">
    <w:name w:val="Rientro corpo del testo Carattere1"/>
    <w:basedOn w:val="Carpredefinitoparagrafo"/>
    <w:link w:val="Rientrocorpodeltesto"/>
    <w:uiPriority w:val="99"/>
    <w:semiHidden/>
    <w:locked/>
    <w:rPr>
      <w:rFonts w:ascii="Times New Roman" w:eastAsia="Times New Roman" w:hAnsi="Liberation Serif" w:cs="Mangal"/>
      <w:kern w:val="1"/>
      <w:sz w:val="18"/>
      <w:szCs w:val="18"/>
      <w:lang w:bidi="hi-IN"/>
    </w:rPr>
  </w:style>
  <w:style w:type="paragraph" w:styleId="Intestazione">
    <w:name w:val="header"/>
    <w:basedOn w:val="Normale"/>
    <w:link w:val="IntestazioneCarattere1"/>
    <w:uiPriority w:val="99"/>
    <w:pPr>
      <w:tabs>
        <w:tab w:val="center" w:pos="4819"/>
        <w:tab w:val="right" w:pos="9638"/>
      </w:tabs>
    </w:pPr>
    <w:rPr>
      <w:lang w:bidi="ar-SA"/>
    </w:rPr>
  </w:style>
  <w:style w:type="character" w:customStyle="1" w:styleId="IntestazioneCarattere1">
    <w:name w:val="Intestazione Carattere1"/>
    <w:basedOn w:val="Carpredefinitoparagrafo"/>
    <w:link w:val="Intestazione"/>
    <w:uiPriority w:val="99"/>
    <w:semiHidden/>
    <w:locked/>
    <w:rPr>
      <w:rFonts w:ascii="Times New Roman" w:eastAsia="Times New Roman" w:hAnsi="Liberation Serif" w:cs="Mangal"/>
      <w:kern w:val="1"/>
      <w:sz w:val="18"/>
      <w:szCs w:val="18"/>
      <w:lang w:bidi="hi-IN"/>
    </w:rPr>
  </w:style>
  <w:style w:type="paragraph" w:customStyle="1" w:styleId="Pie8dipagina">
    <w:name w:val="Pièe8 di pagina"/>
    <w:basedOn w:val="Normale"/>
    <w:uiPriority w:val="99"/>
    <w:pPr>
      <w:tabs>
        <w:tab w:val="center" w:pos="4819"/>
        <w:tab w:val="right" w:pos="9638"/>
      </w:tabs>
    </w:pPr>
    <w:rPr>
      <w:lang w:bidi="ar-SA"/>
    </w:rPr>
  </w:style>
  <w:style w:type="paragraph" w:customStyle="1" w:styleId="Notaapie8dipagina">
    <w:name w:val="Nota a pièe8 di pagina"/>
    <w:basedOn w:val="Normale"/>
    <w:uiPriority w:val="99"/>
    <w:rPr>
      <w:lang w:bidi="ar-SA"/>
    </w:rPr>
  </w:style>
  <w:style w:type="paragraph" w:customStyle="1" w:styleId="t3">
    <w:name w:val="t3"/>
    <w:basedOn w:val="Normale"/>
    <w:uiPriority w:val="99"/>
    <w:pPr>
      <w:widowControl w:val="0"/>
    </w:pPr>
    <w:rPr>
      <w:lang w:val="en-US" w:bidi="ar-SA"/>
    </w:rPr>
  </w:style>
  <w:style w:type="paragraph" w:customStyle="1" w:styleId="t4">
    <w:name w:val="t4"/>
    <w:basedOn w:val="Normale"/>
    <w:uiPriority w:val="99"/>
    <w:pPr>
      <w:widowControl w:val="0"/>
    </w:pPr>
    <w:rPr>
      <w:lang w:val="en-US" w:bidi="ar-SA"/>
    </w:rPr>
  </w:style>
  <w:style w:type="paragraph" w:customStyle="1" w:styleId="c10">
    <w:name w:val="c10"/>
    <w:basedOn w:val="Normale"/>
    <w:uiPriority w:val="99"/>
    <w:pPr>
      <w:widowControl w:val="0"/>
      <w:jc w:val="center"/>
    </w:pPr>
    <w:rPr>
      <w:lang w:val="en-US" w:bidi="ar-SA"/>
    </w:rPr>
  </w:style>
  <w:style w:type="paragraph" w:customStyle="1" w:styleId="p12">
    <w:name w:val="p12"/>
    <w:basedOn w:val="Normale"/>
    <w:uiPriority w:val="99"/>
    <w:pPr>
      <w:widowControl w:val="0"/>
      <w:tabs>
        <w:tab w:val="left" w:pos="9031"/>
      </w:tabs>
    </w:pPr>
    <w:rPr>
      <w:lang w:val="en-US" w:bidi="ar-SA"/>
    </w:rPr>
  </w:style>
  <w:style w:type="paragraph" w:customStyle="1" w:styleId="p13">
    <w:name w:val="p13"/>
    <w:basedOn w:val="Normale"/>
    <w:uiPriority w:val="99"/>
    <w:pPr>
      <w:widowControl w:val="0"/>
      <w:tabs>
        <w:tab w:val="left" w:pos="646"/>
      </w:tabs>
      <w:ind w:left="794"/>
    </w:pPr>
    <w:rPr>
      <w:lang w:val="en-US" w:bidi="ar-SA"/>
    </w:rPr>
  </w:style>
  <w:style w:type="paragraph" w:customStyle="1" w:styleId="p16">
    <w:name w:val="p16"/>
    <w:basedOn w:val="Normale"/>
    <w:uiPriority w:val="99"/>
    <w:pPr>
      <w:widowControl w:val="0"/>
      <w:tabs>
        <w:tab w:val="left" w:pos="4807"/>
      </w:tabs>
      <w:ind w:left="3367" w:hanging="4807"/>
    </w:pPr>
    <w:rPr>
      <w:lang w:val="en-US" w:bidi="ar-SA"/>
    </w:rPr>
  </w:style>
  <w:style w:type="paragraph" w:customStyle="1" w:styleId="p18">
    <w:name w:val="p18"/>
    <w:basedOn w:val="Normale"/>
    <w:uiPriority w:val="99"/>
    <w:pPr>
      <w:widowControl w:val="0"/>
    </w:pPr>
    <w:rPr>
      <w:lang w:val="en-US" w:bidi="ar-SA"/>
    </w:rPr>
  </w:style>
  <w:style w:type="paragraph" w:customStyle="1" w:styleId="p19">
    <w:name w:val="p19"/>
    <w:basedOn w:val="Normale"/>
    <w:uiPriority w:val="99"/>
    <w:pPr>
      <w:widowControl w:val="0"/>
      <w:ind w:left="1224" w:hanging="578"/>
    </w:pPr>
    <w:rPr>
      <w:lang w:val="en-US" w:bidi="ar-SA"/>
    </w:rPr>
  </w:style>
  <w:style w:type="paragraph" w:customStyle="1" w:styleId="p20">
    <w:name w:val="p20"/>
    <w:basedOn w:val="Normale"/>
    <w:uiPriority w:val="99"/>
    <w:pPr>
      <w:widowControl w:val="0"/>
      <w:tabs>
        <w:tab w:val="left" w:pos="646"/>
        <w:tab w:val="left" w:pos="1343"/>
        <w:tab w:val="left" w:pos="4558"/>
      </w:tabs>
      <w:ind w:left="646" w:firstLine="697"/>
    </w:pPr>
    <w:rPr>
      <w:lang w:val="en-US" w:bidi="ar-SA"/>
    </w:rPr>
  </w:style>
  <w:style w:type="table" w:styleId="Grigliatabella">
    <w:name w:val="Table Grid"/>
    <w:basedOn w:val="Tabellanormale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1"/>
    <w:uiPriority w:val="99"/>
    <w:rPr>
      <w:rFonts w:ascii="Tahoma" w:cs="Tahoma"/>
      <w:sz w:val="16"/>
      <w:szCs w:val="16"/>
      <w:lang w:bidi="ar-SA"/>
    </w:rPr>
  </w:style>
  <w:style w:type="character" w:customStyle="1" w:styleId="TestofumettoCarattere1">
    <w:name w:val="Testo fumetto Carattere1"/>
    <w:basedOn w:val="Carpredefinitoparagrafo"/>
    <w:link w:val="Testofumetto"/>
    <w:uiPriority w:val="99"/>
    <w:semiHidden/>
    <w:locked/>
    <w:rPr>
      <w:rFonts w:ascii="Tahoma" w:hAnsi="Tahoma" w:cs="Mangal"/>
      <w:kern w:val="1"/>
      <w:sz w:val="14"/>
      <w:szCs w:val="14"/>
      <w:lang w:bidi="hi-IN"/>
    </w:rPr>
  </w:style>
  <w:style w:type="character" w:styleId="Collegamentoipertestuale">
    <w:name w:val="Hyperlink"/>
    <w:basedOn w:val="Carpredefinitoparagrafo"/>
    <w:uiPriority w:val="99"/>
    <w:rsid w:val="00B7786F"/>
    <w:rPr>
      <w:rFonts w:cs="Times New Roman"/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8153EF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8153EF"/>
    <w:pPr>
      <w:ind w:left="720"/>
      <w:contextualSpacing/>
    </w:pPr>
    <w:rPr>
      <w:rFonts w:cs="Mangal"/>
      <w:szCs w:val="18"/>
    </w:rPr>
  </w:style>
  <w:style w:type="paragraph" w:styleId="Corpodeltesto2">
    <w:name w:val="Body Text 2"/>
    <w:basedOn w:val="Normale"/>
    <w:link w:val="Corpodeltesto2Carattere"/>
    <w:uiPriority w:val="99"/>
    <w:rsid w:val="00BE3B84"/>
    <w:pPr>
      <w:spacing w:after="120" w:line="480" w:lineRule="auto"/>
    </w:pPr>
    <w:rPr>
      <w:rFonts w:cs="Mangal"/>
      <w:szCs w:val="18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BE3B84"/>
    <w:rPr>
      <w:rFonts w:ascii="Times New Roman" w:eastAsia="Times New Roman" w:hAnsi="Liberation Serif" w:cs="Mangal"/>
      <w:kern w:val="1"/>
      <w:sz w:val="20"/>
      <w:szCs w:val="18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097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dic85400c@pec.istru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CFE619-8560-425B-A7E0-EB3B8030E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978</Words>
  <Characters>7334</Characters>
  <Application>Microsoft Office Word</Application>
  <DocSecurity>0</DocSecurity>
  <Lines>61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 ESPERTO</vt:lpstr>
    </vt:vector>
  </TitlesOfParts>
  <Company>itis</Company>
  <LinksUpToDate>false</LinksUpToDate>
  <CharactersWithSpaces>8296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 ESPERTO</dc:title>
  <dc:subject/>
  <dc:creator>GattiO</dc:creator>
  <cp:keywords/>
  <dc:description/>
  <cp:lastModifiedBy>Livia Guglielmini</cp:lastModifiedBy>
  <cp:revision>2</cp:revision>
  <cp:lastPrinted>2020-11-23T06:34:00Z</cp:lastPrinted>
  <dcterms:created xsi:type="dcterms:W3CDTF">2026-07-28T13:43:00Z</dcterms:created>
  <dcterms:modified xsi:type="dcterms:W3CDTF">2026-07-28T13:43:00Z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Luca Adinolfi</vt:lpwstr>
  </property>
</Properties>
</file>