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005092" w14:textId="77777777" w:rsidR="00AA2FA2" w:rsidRPr="00FB67FA" w:rsidRDefault="00AA2FA2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08437670" w14:textId="743FF464" w:rsidR="00C20594" w:rsidRPr="00FB67FA" w:rsidRDefault="00533474" w:rsidP="00533474">
      <w:pPr>
        <w:widowControl w:val="0"/>
        <w:suppressAutoHyphens/>
        <w:autoSpaceDE w:val="0"/>
        <w:spacing w:line="276" w:lineRule="auto"/>
        <w:jc w:val="center"/>
        <w:rPr>
          <w:rFonts w:asciiTheme="minorHAnsi" w:eastAsiaTheme="minorEastAsia" w:hAnsiTheme="minorHAnsi" w:cstheme="minorHAnsi"/>
          <w:b/>
        </w:rPr>
      </w:pPr>
      <w:r w:rsidRPr="00FB67FA">
        <w:rPr>
          <w:rFonts w:asciiTheme="minorHAnsi" w:eastAsiaTheme="minorEastAsia" w:hAnsiTheme="minorHAnsi" w:cstheme="minorHAnsi"/>
          <w:b/>
          <w:u w:val="single"/>
          <w:lang w:eastAsia="ar-SA"/>
        </w:rPr>
        <w:t>ISTANZA DI PARTECIPAZIONE FIGURE PROFESSIONALI POC DISPOSITIVI DIGITALI</w:t>
      </w:r>
    </w:p>
    <w:p w14:paraId="2C1E39B9" w14:textId="77777777" w:rsidR="00C20594" w:rsidRPr="00FB67FA" w:rsidRDefault="00C20594" w:rsidP="00A76F86">
      <w:pPr>
        <w:autoSpaceDE w:val="0"/>
        <w:spacing w:before="120"/>
        <w:ind w:left="7371" w:firstLine="6"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Al Dirigente Scolastico</w:t>
      </w:r>
    </w:p>
    <w:p w14:paraId="75D02FAC" w14:textId="77777777" w:rsidR="00C20594" w:rsidRPr="00FB67FA" w:rsidRDefault="00C20594" w:rsidP="00A76F86">
      <w:pPr>
        <w:autoSpaceDE w:val="0"/>
        <w:spacing w:line="360" w:lineRule="auto"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4EC1C980" w14:textId="77777777" w:rsidR="00C20594" w:rsidRPr="00FB67FA" w:rsidRDefault="00C20594" w:rsidP="00A76F86">
      <w:pPr>
        <w:autoSpaceDE w:val="0"/>
        <w:spacing w:line="360" w:lineRule="auto"/>
        <w:rPr>
          <w:rFonts w:asciiTheme="minorHAnsi" w:eastAsiaTheme="minorEastAsia" w:hAnsiTheme="minorHAnsi" w:cstheme="minorHAnsi"/>
        </w:rPr>
      </w:pPr>
      <w:proofErr w:type="gramStart"/>
      <w:r w:rsidRPr="00FB67FA">
        <w:rPr>
          <w:rFonts w:asciiTheme="minorHAnsi" w:eastAsiaTheme="minorEastAsia" w:hAnsiTheme="minorHAnsi" w:cstheme="minorHAnsi"/>
        </w:rPr>
        <w:t>nato</w:t>
      </w:r>
      <w:proofErr w:type="gramEnd"/>
      <w:r w:rsidRPr="00FB67FA">
        <w:rPr>
          <w:rFonts w:asciiTheme="minorHAnsi" w:eastAsiaTheme="minorEastAsia" w:hAnsiTheme="minorHAnsi" w:cstheme="minorHAnsi"/>
        </w:rPr>
        <w:t xml:space="preserve">/a </w:t>
      </w:r>
      <w:proofErr w:type="spellStart"/>
      <w:r w:rsidRPr="00FB67FA">
        <w:rPr>
          <w:rFonts w:asciiTheme="minorHAnsi" w:eastAsiaTheme="minorEastAsia" w:hAnsiTheme="minorHAnsi" w:cstheme="minorHAnsi"/>
        </w:rPr>
        <w:t>a</w:t>
      </w:r>
      <w:proofErr w:type="spellEnd"/>
      <w:r w:rsidRPr="00FB67FA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7B5C229E" w14:textId="77777777" w:rsidR="00C20594" w:rsidRPr="00FB67FA" w:rsidRDefault="00C20594" w:rsidP="00A76F86">
      <w:pPr>
        <w:autoSpaceDE w:val="0"/>
        <w:spacing w:line="360" w:lineRule="auto"/>
        <w:rPr>
          <w:rFonts w:asciiTheme="minorHAnsi" w:eastAsiaTheme="minorEastAsia" w:hAnsiTheme="minorHAnsi" w:cstheme="minorHAnsi"/>
        </w:rPr>
      </w:pPr>
      <w:proofErr w:type="gramStart"/>
      <w:r w:rsidRPr="00FB67FA">
        <w:rPr>
          <w:rFonts w:asciiTheme="minorHAnsi" w:eastAsiaTheme="minorEastAsia" w:hAnsiTheme="minorHAnsi" w:cstheme="minorHAnsi"/>
        </w:rPr>
        <w:t>codice</w:t>
      </w:r>
      <w:proofErr w:type="gramEnd"/>
      <w:r w:rsidRPr="00FB67FA">
        <w:rPr>
          <w:rFonts w:asciiTheme="minorHAnsi" w:eastAsiaTheme="minorEastAsia" w:hAnsiTheme="minorHAnsi" w:cstheme="minorHAnsi"/>
        </w:rPr>
        <w:t xml:space="preserve"> fiscale |__|__|__|__|__|__|__|__|__|__|__|__|__|__|__|__|</w:t>
      </w:r>
    </w:p>
    <w:p w14:paraId="18A8EF8D" w14:textId="77777777" w:rsidR="00C20594" w:rsidRPr="00FB67FA" w:rsidRDefault="00C20594" w:rsidP="00A76F86">
      <w:pPr>
        <w:autoSpaceDE w:val="0"/>
        <w:spacing w:line="360" w:lineRule="auto"/>
        <w:rPr>
          <w:rFonts w:asciiTheme="minorHAnsi" w:eastAsiaTheme="minorEastAsia" w:hAnsiTheme="minorHAnsi" w:cstheme="minorHAnsi"/>
        </w:rPr>
      </w:pPr>
      <w:proofErr w:type="gramStart"/>
      <w:r w:rsidRPr="00FB67FA">
        <w:rPr>
          <w:rFonts w:asciiTheme="minorHAnsi" w:eastAsiaTheme="minorEastAsia" w:hAnsiTheme="minorHAnsi" w:cstheme="minorHAnsi"/>
        </w:rPr>
        <w:t>residente</w:t>
      </w:r>
      <w:proofErr w:type="gramEnd"/>
      <w:r w:rsidRPr="00FB67FA">
        <w:rPr>
          <w:rFonts w:asciiTheme="minorHAnsi" w:eastAsiaTheme="minorEastAsia" w:hAnsiTheme="minorHAnsi" w:cstheme="minorHAnsi"/>
        </w:rPr>
        <w:t xml:space="preserve"> a ___________________________via_____________________________________</w:t>
      </w:r>
    </w:p>
    <w:p w14:paraId="23FABA48" w14:textId="77777777" w:rsidR="00C20594" w:rsidRPr="00FB67FA" w:rsidRDefault="00C20594" w:rsidP="00A76F86">
      <w:pPr>
        <w:autoSpaceDE w:val="0"/>
        <w:spacing w:line="360" w:lineRule="auto"/>
        <w:rPr>
          <w:rFonts w:asciiTheme="minorHAnsi" w:eastAsiaTheme="minorEastAsia" w:hAnsiTheme="minorHAnsi" w:cstheme="minorHAnsi"/>
        </w:rPr>
      </w:pPr>
      <w:proofErr w:type="gramStart"/>
      <w:r w:rsidRPr="00FB67FA">
        <w:rPr>
          <w:rFonts w:asciiTheme="minorHAnsi" w:eastAsiaTheme="minorEastAsia" w:hAnsiTheme="minorHAnsi" w:cstheme="minorHAnsi"/>
        </w:rPr>
        <w:t>recapito</w:t>
      </w:r>
      <w:proofErr w:type="gramEnd"/>
      <w:r w:rsidRPr="00FB67FA">
        <w:rPr>
          <w:rFonts w:asciiTheme="minorHAnsi" w:eastAsiaTheme="minorEastAsia" w:hAnsiTheme="minorHAnsi" w:cstheme="minorHAnsi"/>
        </w:rPr>
        <w:t xml:space="preserve"> tel. _____________________________ recapito cell. _____________________</w:t>
      </w:r>
    </w:p>
    <w:p w14:paraId="64C92FA0" w14:textId="77777777" w:rsidR="00C20594" w:rsidRPr="00FB67FA" w:rsidRDefault="00C20594" w:rsidP="00A76F86">
      <w:pPr>
        <w:autoSpaceDE w:val="0"/>
        <w:spacing w:line="360" w:lineRule="auto"/>
        <w:rPr>
          <w:rFonts w:asciiTheme="minorHAnsi" w:eastAsiaTheme="minorEastAsia" w:hAnsiTheme="minorHAnsi" w:cstheme="minorHAnsi"/>
        </w:rPr>
      </w:pPr>
      <w:proofErr w:type="gramStart"/>
      <w:r w:rsidRPr="00FB67FA">
        <w:rPr>
          <w:rFonts w:asciiTheme="minorHAnsi" w:eastAsiaTheme="minorEastAsia" w:hAnsiTheme="minorHAnsi" w:cstheme="minorHAnsi"/>
        </w:rPr>
        <w:t>indirizzo</w:t>
      </w:r>
      <w:proofErr w:type="gramEnd"/>
      <w:r w:rsidRPr="00FB67FA">
        <w:rPr>
          <w:rFonts w:asciiTheme="minorHAnsi" w:eastAsiaTheme="minorEastAsia" w:hAnsiTheme="minorHAnsi" w:cstheme="minorHAnsi"/>
        </w:rPr>
        <w:t xml:space="preserve"> E-Mail _______________________________indirizzo PEC______________________________</w:t>
      </w:r>
    </w:p>
    <w:p w14:paraId="1534F44E" w14:textId="77777777" w:rsidR="00C20594" w:rsidRPr="00FB67FA" w:rsidRDefault="00C20594" w:rsidP="00A76F86">
      <w:pPr>
        <w:autoSpaceDE w:val="0"/>
        <w:spacing w:line="360" w:lineRule="auto"/>
        <w:rPr>
          <w:rFonts w:asciiTheme="minorHAnsi" w:eastAsiaTheme="minorEastAsia" w:hAnsiTheme="minorHAnsi" w:cstheme="minorHAnsi"/>
          <w:b/>
        </w:rPr>
      </w:pPr>
      <w:proofErr w:type="gramStart"/>
      <w:r w:rsidRPr="00FB67FA">
        <w:rPr>
          <w:rFonts w:asciiTheme="minorHAnsi" w:eastAsiaTheme="minorEastAsia" w:hAnsiTheme="minorHAnsi" w:cstheme="minorHAnsi"/>
        </w:rPr>
        <w:t>in</w:t>
      </w:r>
      <w:proofErr w:type="gramEnd"/>
      <w:r w:rsidRPr="00FB67FA">
        <w:rPr>
          <w:rFonts w:asciiTheme="minorHAnsi" w:eastAsiaTheme="minorEastAsia" w:hAnsiTheme="minorHAnsi" w:cstheme="minorHAnsi"/>
        </w:rPr>
        <w:t xml:space="preserve"> servizio presso ______________________________ con la qualifica di __________________</w:t>
      </w:r>
    </w:p>
    <w:p w14:paraId="2B8D0C62" w14:textId="77777777" w:rsidR="00C20594" w:rsidRPr="00FB67FA" w:rsidRDefault="00C20594" w:rsidP="00A76F86">
      <w:pPr>
        <w:autoSpaceDE w:val="0"/>
        <w:spacing w:before="120" w:after="120"/>
        <w:jc w:val="center"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  <w:b/>
        </w:rPr>
        <w:t>CHIEDE</w:t>
      </w:r>
    </w:p>
    <w:p w14:paraId="4DE8873F" w14:textId="09EE23E0" w:rsidR="00C20594" w:rsidRPr="00FB67FA" w:rsidRDefault="00C20594" w:rsidP="00A76F86">
      <w:pPr>
        <w:autoSpaceDE w:val="0"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Di partecipare alla selezione per l’attribuzione dell’incarico di</w:t>
      </w:r>
      <w:r w:rsidR="000C5B7A" w:rsidRPr="00FB67FA">
        <w:rPr>
          <w:rFonts w:asciiTheme="minorHAnsi" w:eastAsiaTheme="minorEastAsia" w:hAnsiTheme="minorHAnsi" w:cstheme="minorHAnsi"/>
        </w:rPr>
        <w:t xml:space="preserve"> VERIFICATORE DELLA CONFORMITA’</w:t>
      </w:r>
      <w:r w:rsidR="006E5F87" w:rsidRPr="00FB67FA">
        <w:rPr>
          <w:rFonts w:asciiTheme="minorHAnsi" w:eastAsiaTheme="minorEastAsia" w:hAnsiTheme="minorHAnsi" w:cstheme="minorHAnsi"/>
        </w:rPr>
        <w:t>:</w:t>
      </w:r>
    </w:p>
    <w:tbl>
      <w:tblPr>
        <w:tblStyle w:val="Grigliatabella1"/>
        <w:tblW w:w="7651" w:type="dxa"/>
        <w:tblLayout w:type="fixed"/>
        <w:tblLook w:val="04A0" w:firstRow="1" w:lastRow="0" w:firstColumn="1" w:lastColumn="0" w:noHBand="0" w:noVBand="1"/>
      </w:tblPr>
      <w:tblGrid>
        <w:gridCol w:w="4957"/>
        <w:gridCol w:w="2694"/>
      </w:tblGrid>
      <w:tr w:rsidR="00406FED" w:rsidRPr="00FB67FA" w14:paraId="403E55CC" w14:textId="0CCC00D0" w:rsidTr="00406FED">
        <w:trPr>
          <w:trHeight w:val="284"/>
        </w:trPr>
        <w:tc>
          <w:tcPr>
            <w:tcW w:w="4957" w:type="dxa"/>
            <w:hideMark/>
          </w:tcPr>
          <w:p w14:paraId="7D2C5BDC" w14:textId="77777777" w:rsidR="00406FED" w:rsidRPr="00FB67FA" w:rsidRDefault="00406FED" w:rsidP="00A76F8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 w:rsidRPr="00FB67FA"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 xml:space="preserve">Ruolo </w:t>
            </w:r>
          </w:p>
        </w:tc>
        <w:tc>
          <w:tcPr>
            <w:tcW w:w="2694" w:type="dxa"/>
          </w:tcPr>
          <w:p w14:paraId="3707C5DC" w14:textId="77777777" w:rsidR="00406FED" w:rsidRPr="00FB67FA" w:rsidRDefault="00406FED" w:rsidP="00A76F8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 w:rsidRPr="00FB67FA"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>Ore di impegno totale</w:t>
            </w:r>
          </w:p>
        </w:tc>
      </w:tr>
      <w:tr w:rsidR="00406FED" w:rsidRPr="00FB67FA" w14:paraId="342DDA10" w14:textId="27FED4E1" w:rsidTr="00A76F86">
        <w:trPr>
          <w:trHeight w:hRule="exact" w:val="361"/>
        </w:trPr>
        <w:tc>
          <w:tcPr>
            <w:tcW w:w="4957" w:type="dxa"/>
          </w:tcPr>
          <w:p w14:paraId="326E5AE3" w14:textId="6CAE636F" w:rsidR="00406FED" w:rsidRPr="00FB67FA" w:rsidRDefault="000C5B7A" w:rsidP="00A76F8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 w:rsidRPr="00FB67FA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VERIFICATORE DELLA CONFORMITA’</w:t>
            </w:r>
          </w:p>
        </w:tc>
        <w:tc>
          <w:tcPr>
            <w:tcW w:w="2694" w:type="dxa"/>
          </w:tcPr>
          <w:p w14:paraId="24B44E55" w14:textId="3B58E745" w:rsidR="00406FED" w:rsidRPr="00FB67FA" w:rsidRDefault="00A76F86" w:rsidP="00A76F86">
            <w:pPr>
              <w:rPr>
                <w:rFonts w:asciiTheme="minorHAnsi" w:eastAsiaTheme="minorEastAsia" w:hAnsiTheme="minorHAnsi" w:cstheme="minorHAnsi"/>
              </w:rPr>
            </w:pPr>
            <w:r>
              <w:rPr>
                <w:rFonts w:asciiTheme="minorHAnsi" w:eastAsiaTheme="minorEastAsia" w:hAnsiTheme="minorHAnsi" w:cstheme="minorHAnsi"/>
              </w:rPr>
              <w:t xml:space="preserve">n. </w:t>
            </w:r>
            <w:proofErr w:type="spellStart"/>
            <w:r>
              <w:rPr>
                <w:rFonts w:asciiTheme="minorHAnsi" w:eastAsiaTheme="minorEastAsia" w:hAnsiTheme="minorHAnsi" w:cstheme="minorHAnsi"/>
              </w:rPr>
              <w:t>max</w:t>
            </w:r>
            <w:proofErr w:type="spellEnd"/>
            <w:r>
              <w:rPr>
                <w:rFonts w:asciiTheme="minorHAnsi" w:eastAsiaTheme="minorEastAsia" w:hAnsiTheme="minorHAnsi" w:cstheme="minorHAnsi"/>
              </w:rPr>
              <w:t xml:space="preserve"> 8</w:t>
            </w:r>
            <w:r w:rsidR="00406FED" w:rsidRPr="00FB67FA">
              <w:rPr>
                <w:rFonts w:asciiTheme="minorHAnsi" w:eastAsiaTheme="minorEastAsia" w:hAnsiTheme="minorHAnsi" w:cstheme="minorHAnsi"/>
              </w:rPr>
              <w:t xml:space="preserve"> ore</w:t>
            </w:r>
          </w:p>
        </w:tc>
      </w:tr>
    </w:tbl>
    <w:p w14:paraId="6C995340" w14:textId="4009E7B6" w:rsidR="00C20594" w:rsidRPr="00FB67FA" w:rsidRDefault="00C20594" w:rsidP="00A76F86">
      <w:pPr>
        <w:autoSpaceDE w:val="0"/>
        <w:spacing w:before="120"/>
        <w:mirrorIndents/>
        <w:jc w:val="both"/>
        <w:rPr>
          <w:rFonts w:asciiTheme="minorHAnsi" w:eastAsiaTheme="minorEastAsia" w:hAnsiTheme="minorHAnsi" w:cstheme="minorHAnsi"/>
          <w:lang w:eastAsia="ar-SA"/>
        </w:rPr>
      </w:pPr>
      <w:r w:rsidRPr="00FB67FA">
        <w:rPr>
          <w:rFonts w:asciiTheme="minorHAnsi" w:eastAsiaTheme="minorEastAsia" w:hAnsiTheme="minorHAnsi" w:cstheme="minorHAnsi"/>
        </w:rPr>
        <w:t>A tal fine, consapevole della responsabilità penale e della decadenza da eventuali benefici acquisiti</w:t>
      </w:r>
      <w:r w:rsidRPr="00FB67FA">
        <w:rPr>
          <w:rFonts w:asciiTheme="minorHAnsi" w:eastAsiaTheme="minorEastAsia" w:hAnsiTheme="minorHAnsi" w:cstheme="minorHAnsi"/>
          <w:lang w:eastAsia="ar-SA"/>
        </w:rPr>
        <w:t xml:space="preserve"> </w:t>
      </w:r>
      <w:r w:rsidR="00A76F86">
        <w:rPr>
          <w:rFonts w:asciiTheme="minorHAnsi" w:eastAsiaTheme="minorEastAsia" w:hAnsiTheme="minorHAnsi" w:cstheme="minorHAnsi"/>
          <w:lang w:eastAsia="ar-SA"/>
        </w:rPr>
        <w:t>n</w:t>
      </w:r>
      <w:r w:rsidRPr="00FB67FA">
        <w:rPr>
          <w:rFonts w:asciiTheme="minorHAnsi" w:eastAsiaTheme="minorEastAsia" w:hAnsiTheme="minorHAnsi" w:cstheme="minorHAnsi"/>
        </w:rPr>
        <w:t xml:space="preserve">el caso di dichiarazioni mendaci, </w:t>
      </w:r>
      <w:r w:rsidRPr="00FB67FA">
        <w:rPr>
          <w:rFonts w:asciiTheme="minorHAnsi" w:eastAsiaTheme="minorEastAsia" w:hAnsiTheme="minorHAnsi" w:cstheme="minorHAnsi"/>
          <w:b/>
        </w:rPr>
        <w:t>dichiara</w:t>
      </w:r>
      <w:r w:rsidRPr="00FB67FA">
        <w:rPr>
          <w:rFonts w:asciiTheme="minorHAnsi" w:eastAsiaTheme="minorEastAsia" w:hAnsiTheme="minorHAnsi" w:cstheme="minorHAnsi"/>
        </w:rPr>
        <w:t xml:space="preserve"> sotto la propria responsabilità quanto segue:</w:t>
      </w:r>
    </w:p>
    <w:p w14:paraId="511BB682" w14:textId="5530A3A0" w:rsidR="00C20594" w:rsidRPr="00FB67FA" w:rsidRDefault="00A76F86" w:rsidP="00A76F86">
      <w:pPr>
        <w:suppressAutoHyphens/>
        <w:autoSpaceDE w:val="0"/>
        <w:spacing w:before="120" w:after="12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fldChar w:fldCharType="begin">
          <w:ffData>
            <w:name w:val="Controllo1"/>
            <w:enabled/>
            <w:calcOnExit w:val="0"/>
            <w:checkBox>
              <w:size w:val="16"/>
              <w:default w:val="0"/>
            </w:checkBox>
          </w:ffData>
        </w:fldChar>
      </w:r>
      <w:bookmarkStart w:id="0" w:name="Controllo1"/>
      <w:r>
        <w:rPr>
          <w:rFonts w:asciiTheme="minorHAnsi" w:eastAsiaTheme="minorEastAsia" w:hAnsiTheme="minorHAnsi" w:cstheme="minorHAnsi"/>
        </w:rPr>
        <w:instrText xml:space="preserve"> FORMCHECKBOX </w:instrText>
      </w:r>
      <w:r>
        <w:rPr>
          <w:rFonts w:asciiTheme="minorHAnsi" w:eastAsiaTheme="minorEastAsia" w:hAnsiTheme="minorHAnsi" w:cstheme="minorHAnsi"/>
        </w:rPr>
      </w:r>
      <w:r>
        <w:rPr>
          <w:rFonts w:asciiTheme="minorHAnsi" w:eastAsiaTheme="minorEastAsia" w:hAnsiTheme="minorHAnsi" w:cstheme="minorHAnsi"/>
        </w:rPr>
        <w:fldChar w:fldCharType="end"/>
      </w:r>
      <w:bookmarkEnd w:id="0"/>
      <w:r>
        <w:rPr>
          <w:rFonts w:asciiTheme="minorHAnsi" w:eastAsiaTheme="minorEastAsia" w:hAnsiTheme="minorHAnsi" w:cstheme="minorHAnsi"/>
        </w:rPr>
        <w:t xml:space="preserve"> </w:t>
      </w:r>
      <w:proofErr w:type="gramStart"/>
      <w:r w:rsidR="00C20594" w:rsidRPr="00FB67FA">
        <w:rPr>
          <w:rFonts w:asciiTheme="minorHAnsi" w:eastAsiaTheme="minorEastAsia" w:hAnsiTheme="minorHAnsi" w:cstheme="minorHAnsi"/>
        </w:rPr>
        <w:t>di</w:t>
      </w:r>
      <w:proofErr w:type="gramEnd"/>
      <w:r w:rsidR="00C20594" w:rsidRPr="00FB67FA">
        <w:rPr>
          <w:rFonts w:asciiTheme="minorHAnsi" w:eastAsiaTheme="minorEastAsia" w:hAnsiTheme="minorHAnsi" w:cstheme="minorHAnsi"/>
        </w:rPr>
        <w:t xml:space="preserve"> aver preso visione delle condizioni previste dal bando</w:t>
      </w:r>
    </w:p>
    <w:p w14:paraId="2F358799" w14:textId="0B357DE7" w:rsidR="00C20594" w:rsidRPr="00FB67FA" w:rsidRDefault="00A76F86" w:rsidP="00A76F86">
      <w:pPr>
        <w:suppressAutoHyphens/>
        <w:autoSpaceDE w:val="0"/>
        <w:spacing w:before="120" w:after="12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fldChar w:fldCharType="begin">
          <w:ffData>
            <w:name w:val="Controllo1"/>
            <w:enabled/>
            <w:calcOnExit w:val="0"/>
            <w:checkBox>
              <w:size w:val="16"/>
              <w:default w:val="0"/>
            </w:checkBox>
          </w:ffData>
        </w:fldChar>
      </w:r>
      <w:r>
        <w:rPr>
          <w:rFonts w:asciiTheme="minorHAnsi" w:eastAsiaTheme="minorEastAsia" w:hAnsiTheme="minorHAnsi" w:cstheme="minorHAnsi"/>
        </w:rPr>
        <w:instrText xml:space="preserve"> FORMCHECKBOX </w:instrText>
      </w:r>
      <w:r>
        <w:rPr>
          <w:rFonts w:asciiTheme="minorHAnsi" w:eastAsiaTheme="minorEastAsia" w:hAnsiTheme="minorHAnsi" w:cstheme="minorHAnsi"/>
        </w:rPr>
      </w:r>
      <w:r>
        <w:rPr>
          <w:rFonts w:asciiTheme="minorHAnsi" w:eastAsiaTheme="minorEastAsia" w:hAnsiTheme="minorHAnsi" w:cstheme="minorHAnsi"/>
        </w:rPr>
        <w:fldChar w:fldCharType="end"/>
      </w:r>
      <w:r>
        <w:rPr>
          <w:rFonts w:asciiTheme="minorHAnsi" w:eastAsiaTheme="minorEastAsia" w:hAnsiTheme="minorHAnsi" w:cstheme="minorHAnsi"/>
        </w:rPr>
        <w:t xml:space="preserve"> </w:t>
      </w:r>
      <w:proofErr w:type="gramStart"/>
      <w:r w:rsidR="00C20594" w:rsidRPr="00FB67FA">
        <w:rPr>
          <w:rFonts w:asciiTheme="minorHAnsi" w:eastAsiaTheme="minorEastAsia" w:hAnsiTheme="minorHAnsi" w:cstheme="minorHAnsi"/>
        </w:rPr>
        <w:t>di</w:t>
      </w:r>
      <w:proofErr w:type="gramEnd"/>
      <w:r w:rsidR="00C20594" w:rsidRPr="00FB67FA">
        <w:rPr>
          <w:rFonts w:asciiTheme="minorHAnsi" w:eastAsiaTheme="minorEastAsia" w:hAnsiTheme="minorHAnsi" w:cstheme="minorHAnsi"/>
        </w:rPr>
        <w:t xml:space="preserve"> essere in godimento dei diritti politici</w:t>
      </w:r>
    </w:p>
    <w:p w14:paraId="339FC16A" w14:textId="05F934C7" w:rsidR="00C20594" w:rsidRPr="00FB67FA" w:rsidRDefault="00A76F86" w:rsidP="00A76F86">
      <w:pPr>
        <w:suppressAutoHyphens/>
        <w:autoSpaceDE w:val="0"/>
        <w:spacing w:before="120" w:after="12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fldChar w:fldCharType="begin">
          <w:ffData>
            <w:name w:val="Controllo1"/>
            <w:enabled/>
            <w:calcOnExit w:val="0"/>
            <w:checkBox>
              <w:size w:val="16"/>
              <w:default w:val="0"/>
            </w:checkBox>
          </w:ffData>
        </w:fldChar>
      </w:r>
      <w:r>
        <w:rPr>
          <w:rFonts w:asciiTheme="minorHAnsi" w:eastAsiaTheme="minorEastAsia" w:hAnsiTheme="minorHAnsi" w:cstheme="minorHAnsi"/>
        </w:rPr>
        <w:instrText xml:space="preserve"> FORMCHECKBOX </w:instrText>
      </w:r>
      <w:r>
        <w:rPr>
          <w:rFonts w:asciiTheme="minorHAnsi" w:eastAsiaTheme="minorEastAsia" w:hAnsiTheme="minorHAnsi" w:cstheme="minorHAnsi"/>
        </w:rPr>
      </w:r>
      <w:r>
        <w:rPr>
          <w:rFonts w:asciiTheme="minorHAnsi" w:eastAsiaTheme="minorEastAsia" w:hAnsiTheme="minorHAnsi" w:cstheme="minorHAnsi"/>
        </w:rPr>
        <w:fldChar w:fldCharType="end"/>
      </w:r>
      <w:r>
        <w:rPr>
          <w:rFonts w:asciiTheme="minorHAnsi" w:eastAsiaTheme="minorEastAsia" w:hAnsiTheme="minorHAnsi" w:cstheme="minorHAnsi"/>
        </w:rPr>
        <w:t xml:space="preserve"> </w:t>
      </w:r>
      <w:proofErr w:type="gramStart"/>
      <w:r w:rsidR="00C20594" w:rsidRPr="00FB67FA">
        <w:rPr>
          <w:rFonts w:asciiTheme="minorHAnsi" w:eastAsiaTheme="minorEastAsia" w:hAnsiTheme="minorHAnsi" w:cstheme="minorHAnsi"/>
        </w:rPr>
        <w:t>di</w:t>
      </w:r>
      <w:proofErr w:type="gramEnd"/>
      <w:r w:rsidR="00C20594" w:rsidRPr="00FB67FA">
        <w:rPr>
          <w:rFonts w:asciiTheme="minorHAnsi" w:eastAsiaTheme="minorEastAsia" w:hAnsiTheme="minorHAnsi" w:cstheme="minorHAnsi"/>
        </w:rPr>
        <w:t xml:space="preserve"> non aver subito condanne penali ovvero di avere i seguenti provvedimenti penali</w:t>
      </w:r>
      <w:r>
        <w:rPr>
          <w:rFonts w:asciiTheme="minorHAnsi" w:eastAsiaTheme="minorEastAsia" w:hAnsiTheme="minorHAnsi" w:cstheme="minorHAnsi"/>
        </w:rPr>
        <w:t>:</w:t>
      </w:r>
    </w:p>
    <w:p w14:paraId="2ECE9A7E" w14:textId="64C42B13" w:rsidR="00C20594" w:rsidRPr="00FB67FA" w:rsidRDefault="00C20594" w:rsidP="00A76F86">
      <w:pPr>
        <w:autoSpaceDE w:val="0"/>
        <w:ind w:left="284"/>
        <w:mirrorIndents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__________________________________________________</w:t>
      </w:r>
      <w:r w:rsidR="00A76F86">
        <w:rPr>
          <w:rFonts w:asciiTheme="minorHAnsi" w:eastAsiaTheme="minorEastAsia" w:hAnsiTheme="minorHAnsi" w:cstheme="minorHAnsi"/>
        </w:rPr>
        <w:t>_____________</w:t>
      </w:r>
      <w:r w:rsidRPr="00FB67FA">
        <w:rPr>
          <w:rFonts w:asciiTheme="minorHAnsi" w:eastAsiaTheme="minorEastAsia" w:hAnsiTheme="minorHAnsi" w:cstheme="minorHAnsi"/>
        </w:rPr>
        <w:t>________________</w:t>
      </w:r>
    </w:p>
    <w:p w14:paraId="470999AE" w14:textId="54B554F6" w:rsidR="00C20594" w:rsidRPr="00FB67FA" w:rsidRDefault="00A76F86" w:rsidP="00A76F86">
      <w:pPr>
        <w:suppressAutoHyphens/>
        <w:autoSpaceDE w:val="0"/>
        <w:spacing w:before="12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fldChar w:fldCharType="begin">
          <w:ffData>
            <w:name w:val="Controllo1"/>
            <w:enabled/>
            <w:calcOnExit w:val="0"/>
            <w:checkBox>
              <w:size w:val="16"/>
              <w:default w:val="0"/>
            </w:checkBox>
          </w:ffData>
        </w:fldChar>
      </w:r>
      <w:r>
        <w:rPr>
          <w:rFonts w:asciiTheme="minorHAnsi" w:eastAsiaTheme="minorEastAsia" w:hAnsiTheme="minorHAnsi" w:cstheme="minorHAnsi"/>
        </w:rPr>
        <w:instrText xml:space="preserve"> FORMCHECKBOX </w:instrText>
      </w:r>
      <w:r>
        <w:rPr>
          <w:rFonts w:asciiTheme="minorHAnsi" w:eastAsiaTheme="minorEastAsia" w:hAnsiTheme="minorHAnsi" w:cstheme="minorHAnsi"/>
        </w:rPr>
      </w:r>
      <w:r>
        <w:rPr>
          <w:rFonts w:asciiTheme="minorHAnsi" w:eastAsiaTheme="minorEastAsia" w:hAnsiTheme="minorHAnsi" w:cstheme="minorHAnsi"/>
        </w:rPr>
        <w:fldChar w:fldCharType="end"/>
      </w:r>
      <w:r>
        <w:rPr>
          <w:rFonts w:asciiTheme="minorHAnsi" w:eastAsiaTheme="minorEastAsia" w:hAnsiTheme="minorHAnsi" w:cstheme="minorHAnsi"/>
        </w:rPr>
        <w:t xml:space="preserve"> </w:t>
      </w:r>
      <w:proofErr w:type="gramStart"/>
      <w:r w:rsidR="00C20594" w:rsidRPr="00FB67FA">
        <w:rPr>
          <w:rFonts w:asciiTheme="minorHAnsi" w:eastAsiaTheme="minorEastAsia" w:hAnsiTheme="minorHAnsi" w:cstheme="minorHAnsi"/>
        </w:rPr>
        <w:t>di</w:t>
      </w:r>
      <w:proofErr w:type="gramEnd"/>
      <w:r w:rsidR="00C20594" w:rsidRPr="00FB67FA">
        <w:rPr>
          <w:rFonts w:asciiTheme="minorHAnsi" w:eastAsiaTheme="minorEastAsia" w:hAnsiTheme="minorHAnsi" w:cstheme="minorHAnsi"/>
        </w:rPr>
        <w:t xml:space="preserve"> non avere procedimenti penali pendenti, ovvero di avere i seguenti procedimenti penali pendenti: </w:t>
      </w:r>
    </w:p>
    <w:p w14:paraId="471CB388" w14:textId="77777777" w:rsidR="00A76F86" w:rsidRPr="00FB67FA" w:rsidRDefault="00A76F86" w:rsidP="00A76F86">
      <w:pPr>
        <w:autoSpaceDE w:val="0"/>
        <w:ind w:left="284"/>
        <w:mirrorIndents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__________________________________________________</w:t>
      </w:r>
      <w:r>
        <w:rPr>
          <w:rFonts w:asciiTheme="minorHAnsi" w:eastAsiaTheme="minorEastAsia" w:hAnsiTheme="minorHAnsi" w:cstheme="minorHAnsi"/>
        </w:rPr>
        <w:t>_____________</w:t>
      </w:r>
      <w:r w:rsidRPr="00FB67FA">
        <w:rPr>
          <w:rFonts w:asciiTheme="minorHAnsi" w:eastAsiaTheme="minorEastAsia" w:hAnsiTheme="minorHAnsi" w:cstheme="minorHAnsi"/>
        </w:rPr>
        <w:t>________________</w:t>
      </w:r>
    </w:p>
    <w:p w14:paraId="501BF1BB" w14:textId="42A8C5E1" w:rsidR="00C20594" w:rsidRPr="00FB67FA" w:rsidRDefault="00A76F86" w:rsidP="00A76F86">
      <w:pPr>
        <w:suppressAutoHyphens/>
        <w:autoSpaceDE w:val="0"/>
        <w:spacing w:before="12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fldChar w:fldCharType="begin">
          <w:ffData>
            <w:name w:val="Controllo1"/>
            <w:enabled/>
            <w:calcOnExit w:val="0"/>
            <w:checkBox>
              <w:size w:val="16"/>
              <w:default w:val="0"/>
            </w:checkBox>
          </w:ffData>
        </w:fldChar>
      </w:r>
      <w:r>
        <w:rPr>
          <w:rFonts w:asciiTheme="minorHAnsi" w:eastAsiaTheme="minorEastAsia" w:hAnsiTheme="minorHAnsi" w:cstheme="minorHAnsi"/>
        </w:rPr>
        <w:instrText xml:space="preserve"> FORMCHECKBOX </w:instrText>
      </w:r>
      <w:r>
        <w:rPr>
          <w:rFonts w:asciiTheme="minorHAnsi" w:eastAsiaTheme="minorEastAsia" w:hAnsiTheme="minorHAnsi" w:cstheme="minorHAnsi"/>
        </w:rPr>
      </w:r>
      <w:r>
        <w:rPr>
          <w:rFonts w:asciiTheme="minorHAnsi" w:eastAsiaTheme="minorEastAsia" w:hAnsiTheme="minorHAnsi" w:cstheme="minorHAnsi"/>
        </w:rPr>
        <w:fldChar w:fldCharType="end"/>
      </w:r>
      <w:r>
        <w:rPr>
          <w:rFonts w:asciiTheme="minorHAnsi" w:eastAsiaTheme="minorEastAsia" w:hAnsiTheme="minorHAnsi" w:cstheme="minorHAnsi"/>
        </w:rPr>
        <w:t xml:space="preserve"> </w:t>
      </w:r>
      <w:proofErr w:type="gramStart"/>
      <w:r w:rsidR="00C20594" w:rsidRPr="00FB67FA">
        <w:rPr>
          <w:rFonts w:asciiTheme="minorHAnsi" w:eastAsiaTheme="minorEastAsia" w:hAnsiTheme="minorHAnsi" w:cstheme="minorHAnsi"/>
        </w:rPr>
        <w:t>di</w:t>
      </w:r>
      <w:proofErr w:type="gramEnd"/>
      <w:r w:rsidR="00C20594" w:rsidRPr="00FB67FA">
        <w:rPr>
          <w:rFonts w:asciiTheme="minorHAnsi" w:eastAsiaTheme="minorEastAsia" w:hAnsiTheme="minorHAnsi" w:cstheme="minorHAnsi"/>
        </w:rPr>
        <w:t xml:space="preserve"> impegnarsi a documentare puntualmente tutta l’attività svolta</w:t>
      </w:r>
    </w:p>
    <w:p w14:paraId="5B156EB8" w14:textId="66EEF2EE" w:rsidR="00C20594" w:rsidRPr="00FB67FA" w:rsidRDefault="00A76F86" w:rsidP="00A76F86">
      <w:pPr>
        <w:suppressAutoHyphens/>
        <w:autoSpaceDE w:val="0"/>
        <w:spacing w:before="12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fldChar w:fldCharType="begin">
          <w:ffData>
            <w:name w:val="Controllo1"/>
            <w:enabled/>
            <w:calcOnExit w:val="0"/>
            <w:checkBox>
              <w:size w:val="16"/>
              <w:default w:val="0"/>
            </w:checkBox>
          </w:ffData>
        </w:fldChar>
      </w:r>
      <w:r>
        <w:rPr>
          <w:rFonts w:asciiTheme="minorHAnsi" w:eastAsiaTheme="minorEastAsia" w:hAnsiTheme="minorHAnsi" w:cstheme="minorHAnsi"/>
        </w:rPr>
        <w:instrText xml:space="preserve"> FORMCHECKBOX </w:instrText>
      </w:r>
      <w:r>
        <w:rPr>
          <w:rFonts w:asciiTheme="minorHAnsi" w:eastAsiaTheme="minorEastAsia" w:hAnsiTheme="minorHAnsi" w:cstheme="minorHAnsi"/>
        </w:rPr>
      </w:r>
      <w:r>
        <w:rPr>
          <w:rFonts w:asciiTheme="minorHAnsi" w:eastAsiaTheme="minorEastAsia" w:hAnsiTheme="minorHAnsi" w:cstheme="minorHAnsi"/>
        </w:rPr>
        <w:fldChar w:fldCharType="end"/>
      </w:r>
      <w:r>
        <w:rPr>
          <w:rFonts w:asciiTheme="minorHAnsi" w:eastAsiaTheme="minorEastAsia" w:hAnsiTheme="minorHAnsi" w:cstheme="minorHAnsi"/>
        </w:rPr>
        <w:t xml:space="preserve"> </w:t>
      </w:r>
      <w:proofErr w:type="gramStart"/>
      <w:r w:rsidR="00C20594" w:rsidRPr="00FB67FA">
        <w:rPr>
          <w:rFonts w:asciiTheme="minorHAnsi" w:eastAsiaTheme="minorEastAsia" w:hAnsiTheme="minorHAnsi" w:cstheme="minorHAnsi"/>
        </w:rPr>
        <w:t>di</w:t>
      </w:r>
      <w:proofErr w:type="gramEnd"/>
      <w:r w:rsidR="00C20594" w:rsidRPr="00FB67FA">
        <w:rPr>
          <w:rFonts w:asciiTheme="minorHAnsi" w:eastAsiaTheme="minorEastAsia" w:hAnsiTheme="minorHAnsi" w:cstheme="minorHAnsi"/>
        </w:rPr>
        <w:t xml:space="preserve"> essere disponibile ad adattarsi al calendario definito dal Gruppo Operativo di Piano</w:t>
      </w:r>
    </w:p>
    <w:p w14:paraId="06D20897" w14:textId="77EA7F61" w:rsidR="0008242F" w:rsidRPr="00FB67FA" w:rsidRDefault="00A76F86" w:rsidP="00A76F86">
      <w:pPr>
        <w:suppressAutoHyphens/>
        <w:autoSpaceDE w:val="0"/>
        <w:spacing w:before="12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fldChar w:fldCharType="begin">
          <w:ffData>
            <w:name w:val="Controllo1"/>
            <w:enabled/>
            <w:calcOnExit w:val="0"/>
            <w:checkBox>
              <w:size w:val="16"/>
              <w:default w:val="0"/>
            </w:checkBox>
          </w:ffData>
        </w:fldChar>
      </w:r>
      <w:r>
        <w:rPr>
          <w:rFonts w:asciiTheme="minorHAnsi" w:eastAsiaTheme="minorEastAsia" w:hAnsiTheme="minorHAnsi" w:cstheme="minorHAnsi"/>
        </w:rPr>
        <w:instrText xml:space="preserve"> FORMCHECKBOX </w:instrText>
      </w:r>
      <w:r>
        <w:rPr>
          <w:rFonts w:asciiTheme="minorHAnsi" w:eastAsiaTheme="minorEastAsia" w:hAnsiTheme="minorHAnsi" w:cstheme="minorHAnsi"/>
        </w:rPr>
      </w:r>
      <w:r>
        <w:rPr>
          <w:rFonts w:asciiTheme="minorHAnsi" w:eastAsiaTheme="minorEastAsia" w:hAnsiTheme="minorHAnsi" w:cstheme="minorHAnsi"/>
        </w:rPr>
        <w:fldChar w:fldCharType="end"/>
      </w:r>
      <w:r>
        <w:rPr>
          <w:rFonts w:asciiTheme="minorHAnsi" w:eastAsiaTheme="minorEastAsia" w:hAnsiTheme="minorHAnsi" w:cstheme="minorHAnsi"/>
        </w:rPr>
        <w:t xml:space="preserve"> </w:t>
      </w:r>
      <w:proofErr w:type="gramStart"/>
      <w:r w:rsidR="00C20594" w:rsidRPr="00FB67FA">
        <w:rPr>
          <w:rFonts w:asciiTheme="minorHAnsi" w:eastAsiaTheme="minorEastAsia" w:hAnsiTheme="minorHAnsi" w:cstheme="minorHAnsi"/>
        </w:rPr>
        <w:t>di</w:t>
      </w:r>
      <w:proofErr w:type="gramEnd"/>
      <w:r w:rsidR="00C20594" w:rsidRPr="00FB67FA">
        <w:rPr>
          <w:rFonts w:asciiTheme="minorHAnsi" w:eastAsiaTheme="minorEastAsia" w:hAnsiTheme="minorHAnsi" w:cstheme="minorHAnsi"/>
        </w:rPr>
        <w:t xml:space="preserve"> non essere in alcuna delle condizioni di incompatibilità con l’incarico previsti dalla norma vigente</w:t>
      </w:r>
    </w:p>
    <w:p w14:paraId="1F8530BE" w14:textId="7A25B428" w:rsidR="00C20594" w:rsidRPr="00FB67FA" w:rsidRDefault="00A76F86" w:rsidP="00A76F86">
      <w:pPr>
        <w:suppressAutoHyphens/>
        <w:autoSpaceDE w:val="0"/>
        <w:spacing w:before="12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fldChar w:fldCharType="begin">
          <w:ffData>
            <w:name w:val="Controllo1"/>
            <w:enabled/>
            <w:calcOnExit w:val="0"/>
            <w:checkBox>
              <w:size w:val="16"/>
              <w:default w:val="0"/>
            </w:checkBox>
          </w:ffData>
        </w:fldChar>
      </w:r>
      <w:r>
        <w:rPr>
          <w:rFonts w:asciiTheme="minorHAnsi" w:eastAsiaTheme="minorEastAsia" w:hAnsiTheme="minorHAnsi" w:cstheme="minorHAnsi"/>
        </w:rPr>
        <w:instrText xml:space="preserve"> FORMCHECKBOX </w:instrText>
      </w:r>
      <w:r>
        <w:rPr>
          <w:rFonts w:asciiTheme="minorHAnsi" w:eastAsiaTheme="minorEastAsia" w:hAnsiTheme="minorHAnsi" w:cstheme="minorHAnsi"/>
        </w:rPr>
      </w:r>
      <w:r>
        <w:rPr>
          <w:rFonts w:asciiTheme="minorHAnsi" w:eastAsiaTheme="minorEastAsia" w:hAnsiTheme="minorHAnsi" w:cstheme="minorHAnsi"/>
        </w:rPr>
        <w:fldChar w:fldCharType="end"/>
      </w:r>
      <w:r>
        <w:rPr>
          <w:rFonts w:asciiTheme="minorHAnsi" w:eastAsiaTheme="minorEastAsia" w:hAnsiTheme="minorHAnsi" w:cstheme="minorHAnsi"/>
        </w:rPr>
        <w:t xml:space="preserve"> </w:t>
      </w:r>
      <w:proofErr w:type="gramStart"/>
      <w:r w:rsidR="00C20594" w:rsidRPr="00FB67FA">
        <w:rPr>
          <w:rFonts w:asciiTheme="minorHAnsi" w:eastAsiaTheme="minorEastAsia" w:hAnsiTheme="minorHAnsi" w:cstheme="minorHAnsi"/>
        </w:rPr>
        <w:t>di</w:t>
      </w:r>
      <w:proofErr w:type="gramEnd"/>
      <w:r w:rsidR="00C20594" w:rsidRPr="00FB67FA">
        <w:rPr>
          <w:rFonts w:asciiTheme="minorHAnsi" w:eastAsiaTheme="minorEastAsia" w:hAnsiTheme="minorHAnsi" w:cstheme="minorHAnsi"/>
        </w:rPr>
        <w:t xml:space="preserve"> avere la competenza informatica l’uso della piattaforma on line “Gestione progetti </w:t>
      </w:r>
      <w:r w:rsidR="00EB52E0" w:rsidRPr="00FB67FA">
        <w:rPr>
          <w:rFonts w:asciiTheme="minorHAnsi" w:eastAsiaTheme="minorEastAsia" w:hAnsiTheme="minorHAnsi" w:cstheme="minorHAnsi"/>
        </w:rPr>
        <w:t>PNRR</w:t>
      </w:r>
      <w:r w:rsidR="00C20594" w:rsidRPr="00FB67FA">
        <w:rPr>
          <w:rFonts w:asciiTheme="minorHAnsi" w:eastAsiaTheme="minorEastAsia" w:hAnsiTheme="minorHAnsi" w:cstheme="minorHAnsi"/>
        </w:rPr>
        <w:t>”</w:t>
      </w:r>
    </w:p>
    <w:p w14:paraId="3B9D2D50" w14:textId="3AE830CF" w:rsidR="00D52F60" w:rsidRPr="00FB67FA" w:rsidRDefault="00C20594" w:rsidP="00A76F86">
      <w:pPr>
        <w:autoSpaceDE w:val="0"/>
        <w:spacing w:before="120"/>
        <w:mirrorIndents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Data___________________ firma_____________________________________________</w:t>
      </w:r>
    </w:p>
    <w:p w14:paraId="7B09DBE0" w14:textId="77777777" w:rsidR="00C20594" w:rsidRPr="00FB67FA" w:rsidRDefault="00C20594" w:rsidP="00A76F86">
      <w:pPr>
        <w:autoSpaceDE w:val="0"/>
        <w:spacing w:before="120"/>
        <w:mirrorIndents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 xml:space="preserve">Si allega alla presente </w:t>
      </w:r>
    </w:p>
    <w:p w14:paraId="44450B99" w14:textId="77777777" w:rsidR="00C20594" w:rsidRPr="00FB67FA" w:rsidRDefault="00C20594" w:rsidP="00A76F86">
      <w:pPr>
        <w:widowControl w:val="0"/>
        <w:numPr>
          <w:ilvl w:val="0"/>
          <w:numId w:val="20"/>
        </w:numPr>
        <w:tabs>
          <w:tab w:val="clear" w:pos="854"/>
        </w:tabs>
        <w:suppressAutoHyphens/>
        <w:autoSpaceDE w:val="0"/>
        <w:ind w:left="426" w:hanging="216"/>
        <w:mirrorIndents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Documento di identità in fotocopia</w:t>
      </w:r>
    </w:p>
    <w:p w14:paraId="27DAC3BA" w14:textId="77777777" w:rsidR="00C20594" w:rsidRPr="00FB67FA" w:rsidRDefault="00C20594" w:rsidP="00A76F86">
      <w:pPr>
        <w:widowControl w:val="0"/>
        <w:numPr>
          <w:ilvl w:val="0"/>
          <w:numId w:val="20"/>
        </w:numPr>
        <w:tabs>
          <w:tab w:val="clear" w:pos="854"/>
        </w:tabs>
        <w:suppressAutoHyphens/>
        <w:autoSpaceDE w:val="0"/>
        <w:ind w:left="426" w:hanging="216"/>
        <w:mirrorIndents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Allegato B (griglia di valutazione)</w:t>
      </w:r>
    </w:p>
    <w:p w14:paraId="0E937391" w14:textId="7BD83CA2" w:rsidR="00C20594" w:rsidRPr="00FB67FA" w:rsidRDefault="00C20594" w:rsidP="00A76F86">
      <w:pPr>
        <w:widowControl w:val="0"/>
        <w:numPr>
          <w:ilvl w:val="0"/>
          <w:numId w:val="20"/>
        </w:numPr>
        <w:tabs>
          <w:tab w:val="clear" w:pos="854"/>
        </w:tabs>
        <w:suppressAutoHyphens/>
        <w:autoSpaceDE w:val="0"/>
        <w:ind w:left="426" w:hanging="216"/>
        <w:mirrorIndents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Curriculum Vita</w:t>
      </w:r>
      <w:r w:rsidR="00EB52E0" w:rsidRPr="00FB67FA">
        <w:rPr>
          <w:rFonts w:asciiTheme="minorHAnsi" w:eastAsiaTheme="minorEastAsia" w:hAnsiTheme="minorHAnsi" w:cstheme="minorHAnsi"/>
        </w:rPr>
        <w:t>e</w:t>
      </w:r>
    </w:p>
    <w:p w14:paraId="2595AD7E" w14:textId="2718A2D1" w:rsidR="00EB52E0" w:rsidRPr="00FB67FA" w:rsidRDefault="00C20594" w:rsidP="00A76F86">
      <w:pPr>
        <w:widowControl w:val="0"/>
        <w:tabs>
          <w:tab w:val="left" w:pos="480"/>
        </w:tabs>
        <w:suppressAutoHyphens/>
        <w:autoSpaceDE w:val="0"/>
        <w:spacing w:before="120"/>
        <w:mirrorIndents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 xml:space="preserve">N.B.: </w:t>
      </w:r>
      <w:r w:rsidRPr="00FB67FA">
        <w:rPr>
          <w:rFonts w:asciiTheme="minorHAnsi" w:eastAsiaTheme="minorEastAsia" w:hAnsiTheme="minorHAnsi" w:cstheme="minorHAnsi"/>
          <w:b/>
          <w:u w:val="single"/>
        </w:rPr>
        <w:t>La domanda priva degli allegati e non firmati non verrà presa in considerazione</w:t>
      </w:r>
    </w:p>
    <w:p w14:paraId="482CC4F8" w14:textId="77777777" w:rsidR="002B13C0" w:rsidRPr="00FB67FA" w:rsidRDefault="002B13C0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</w:p>
    <w:p w14:paraId="6B4A6260" w14:textId="788D360E" w:rsidR="00C20594" w:rsidRPr="00FB67FA" w:rsidRDefault="00C20594" w:rsidP="00A76F86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7217749C" w14:textId="535B6EFA" w:rsidR="005E1D00" w:rsidRPr="00FB67FA" w:rsidRDefault="00C20594" w:rsidP="00A76F86">
      <w:pPr>
        <w:autoSpaceDE w:val="0"/>
        <w:spacing w:before="120"/>
        <w:mirrorIndents/>
        <w:rPr>
          <w:rFonts w:asciiTheme="minorHAnsi" w:eastAsiaTheme="minorEastAsia" w:hAnsiTheme="minorHAnsi" w:cstheme="minorHAnsi"/>
        </w:rPr>
      </w:pPr>
      <w:r w:rsidRPr="00FB67FA">
        <w:rPr>
          <w:rFonts w:asciiTheme="minorHAnsi" w:eastAsiaTheme="minorEastAsia" w:hAnsiTheme="minorHAnsi" w:cstheme="minorHAnsi"/>
        </w:rPr>
        <w:t>Data___________________ firma____________________________________________</w:t>
      </w:r>
      <w:bookmarkStart w:id="1" w:name="_GoBack"/>
      <w:bookmarkEnd w:id="1"/>
    </w:p>
    <w:sectPr w:rsidR="005E1D00" w:rsidRPr="00FB67FA" w:rsidSect="001422AF">
      <w:headerReference w:type="default" r:id="rId8"/>
      <w:footerReference w:type="even" r:id="rId9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2EF0C" w14:textId="77777777" w:rsidR="008B0A0B" w:rsidRDefault="008B0A0B">
      <w:r>
        <w:separator/>
      </w:r>
    </w:p>
  </w:endnote>
  <w:endnote w:type="continuationSeparator" w:id="0">
    <w:p w14:paraId="512CB093" w14:textId="77777777" w:rsidR="008B0A0B" w:rsidRDefault="008B0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53C9B" w14:textId="77777777" w:rsidR="008B0A0B" w:rsidRDefault="008B0A0B">
      <w:r>
        <w:separator/>
      </w:r>
    </w:p>
  </w:footnote>
  <w:footnote w:type="continuationSeparator" w:id="0">
    <w:p w14:paraId="7368EAE7" w14:textId="77777777" w:rsidR="008B0A0B" w:rsidRDefault="008B0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DBF67" w14:textId="2E025178" w:rsidR="00533474" w:rsidRPr="00533474" w:rsidRDefault="00533474" w:rsidP="00533474">
    <w:pPr>
      <w:pStyle w:val="Intestazione"/>
      <w:jc w:val="right"/>
    </w:pPr>
    <w:r w:rsidRPr="00533474">
      <w:rPr>
        <w:rFonts w:asciiTheme="minorHAnsi" w:eastAsiaTheme="minorEastAsia" w:hAnsiTheme="minorHAnsi" w:cstheme="minorHAnsi"/>
        <w:b/>
        <w:sz w:val="22"/>
        <w:szCs w:val="22"/>
        <w:lang w:eastAsia="ar-SA"/>
      </w:rPr>
      <w:t>ALLEGATO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46B5898"/>
    <w:multiLevelType w:val="hybridMultilevel"/>
    <w:tmpl w:val="1CC4E7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0"/>
  </w:num>
  <w:num w:numId="4">
    <w:abstractNumId w:val="1"/>
  </w:num>
  <w:num w:numId="5">
    <w:abstractNumId w:val="2"/>
  </w:num>
  <w:num w:numId="6">
    <w:abstractNumId w:val="13"/>
  </w:num>
  <w:num w:numId="7">
    <w:abstractNumId w:val="10"/>
  </w:num>
  <w:num w:numId="8">
    <w:abstractNumId w:val="24"/>
  </w:num>
  <w:num w:numId="9">
    <w:abstractNumId w:val="12"/>
  </w:num>
  <w:num w:numId="10">
    <w:abstractNumId w:val="34"/>
  </w:num>
  <w:num w:numId="11">
    <w:abstractNumId w:val="21"/>
  </w:num>
  <w:num w:numId="12">
    <w:abstractNumId w:val="7"/>
  </w:num>
  <w:num w:numId="13">
    <w:abstractNumId w:val="8"/>
  </w:num>
  <w:num w:numId="14">
    <w:abstractNumId w:val="5"/>
  </w:num>
  <w:num w:numId="15">
    <w:abstractNumId w:val="16"/>
  </w:num>
  <w:num w:numId="16">
    <w:abstractNumId w:val="33"/>
  </w:num>
  <w:num w:numId="17">
    <w:abstractNumId w:val="9"/>
  </w:num>
  <w:num w:numId="18">
    <w:abstractNumId w:val="23"/>
  </w:num>
  <w:num w:numId="19">
    <w:abstractNumId w:val="3"/>
  </w:num>
  <w:num w:numId="20">
    <w:abstractNumId w:val="4"/>
  </w:num>
  <w:num w:numId="21">
    <w:abstractNumId w:val="14"/>
  </w:num>
  <w:num w:numId="22">
    <w:abstractNumId w:val="15"/>
  </w:num>
  <w:num w:numId="23">
    <w:abstractNumId w:val="17"/>
  </w:num>
  <w:num w:numId="24">
    <w:abstractNumId w:val="29"/>
  </w:num>
  <w:num w:numId="25">
    <w:abstractNumId w:val="11"/>
  </w:num>
  <w:num w:numId="26">
    <w:abstractNumId w:val="31"/>
  </w:num>
  <w:num w:numId="27">
    <w:abstractNumId w:val="27"/>
  </w:num>
  <w:num w:numId="28">
    <w:abstractNumId w:val="32"/>
  </w:num>
  <w:num w:numId="29">
    <w:abstractNumId w:val="20"/>
  </w:num>
  <w:num w:numId="30">
    <w:abstractNumId w:val="26"/>
  </w:num>
  <w:num w:numId="31">
    <w:abstractNumId w:val="22"/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28"/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9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12FF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385C"/>
    <w:rsid w:val="000C4357"/>
    <w:rsid w:val="000C5B7A"/>
    <w:rsid w:val="000C7368"/>
    <w:rsid w:val="000D1AFB"/>
    <w:rsid w:val="000D5BE5"/>
    <w:rsid w:val="000E1E4D"/>
    <w:rsid w:val="000E246B"/>
    <w:rsid w:val="000E446C"/>
    <w:rsid w:val="000F0CA0"/>
    <w:rsid w:val="000F0DAF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8C3"/>
    <w:rsid w:val="001A5909"/>
    <w:rsid w:val="001A6378"/>
    <w:rsid w:val="001B1257"/>
    <w:rsid w:val="001B1415"/>
    <w:rsid w:val="001B484F"/>
    <w:rsid w:val="001B7378"/>
    <w:rsid w:val="001C0302"/>
    <w:rsid w:val="001C209C"/>
    <w:rsid w:val="001C6C49"/>
    <w:rsid w:val="001D19C5"/>
    <w:rsid w:val="001D4B64"/>
    <w:rsid w:val="001D6B50"/>
    <w:rsid w:val="001D7254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0E36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4CE9"/>
    <w:rsid w:val="002D786D"/>
    <w:rsid w:val="002E1891"/>
    <w:rsid w:val="002E1DEB"/>
    <w:rsid w:val="002E5DB6"/>
    <w:rsid w:val="002F42FF"/>
    <w:rsid w:val="002F49B3"/>
    <w:rsid w:val="002F66C4"/>
    <w:rsid w:val="00300F45"/>
    <w:rsid w:val="00304B62"/>
    <w:rsid w:val="0030701D"/>
    <w:rsid w:val="00307FF4"/>
    <w:rsid w:val="00326277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0BFC"/>
    <w:rsid w:val="003A1779"/>
    <w:rsid w:val="003A433E"/>
    <w:rsid w:val="003A5D3A"/>
    <w:rsid w:val="003B79E2"/>
    <w:rsid w:val="003C0DE3"/>
    <w:rsid w:val="003C5971"/>
    <w:rsid w:val="003C60F6"/>
    <w:rsid w:val="003C7A75"/>
    <w:rsid w:val="003D3743"/>
    <w:rsid w:val="003D4352"/>
    <w:rsid w:val="003E18F4"/>
    <w:rsid w:val="003E2DA4"/>
    <w:rsid w:val="003E2E35"/>
    <w:rsid w:val="003E5C47"/>
    <w:rsid w:val="003F2D21"/>
    <w:rsid w:val="003F5439"/>
    <w:rsid w:val="00406FED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36EDD"/>
    <w:rsid w:val="004378EC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411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C65FE"/>
    <w:rsid w:val="004D18E3"/>
    <w:rsid w:val="004D1C0F"/>
    <w:rsid w:val="004D539A"/>
    <w:rsid w:val="004E105E"/>
    <w:rsid w:val="004E6955"/>
    <w:rsid w:val="004F7A83"/>
    <w:rsid w:val="00503E38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3474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3AC"/>
    <w:rsid w:val="00567DE5"/>
    <w:rsid w:val="00567E59"/>
    <w:rsid w:val="005742C3"/>
    <w:rsid w:val="00576F0F"/>
    <w:rsid w:val="00583A1F"/>
    <w:rsid w:val="005841CD"/>
    <w:rsid w:val="00585647"/>
    <w:rsid w:val="00585A3D"/>
    <w:rsid w:val="00585C3D"/>
    <w:rsid w:val="00591CC1"/>
    <w:rsid w:val="005A4B10"/>
    <w:rsid w:val="005A5AB6"/>
    <w:rsid w:val="005A7F30"/>
    <w:rsid w:val="005B65B5"/>
    <w:rsid w:val="005B79CE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0FA1"/>
    <w:rsid w:val="00647912"/>
    <w:rsid w:val="0065050C"/>
    <w:rsid w:val="0065467C"/>
    <w:rsid w:val="00660340"/>
    <w:rsid w:val="0066271B"/>
    <w:rsid w:val="00663BD8"/>
    <w:rsid w:val="006648CD"/>
    <w:rsid w:val="00665FF5"/>
    <w:rsid w:val="0067471F"/>
    <w:rsid w:val="00674BB2"/>
    <w:rsid w:val="006759A4"/>
    <w:rsid w:val="006761FD"/>
    <w:rsid w:val="0067699A"/>
    <w:rsid w:val="0068062A"/>
    <w:rsid w:val="006807C6"/>
    <w:rsid w:val="00683118"/>
    <w:rsid w:val="00685524"/>
    <w:rsid w:val="00691032"/>
    <w:rsid w:val="00692070"/>
    <w:rsid w:val="006A0432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60D"/>
    <w:rsid w:val="006D415B"/>
    <w:rsid w:val="006D4AC3"/>
    <w:rsid w:val="006E010C"/>
    <w:rsid w:val="006E0673"/>
    <w:rsid w:val="006E33D9"/>
    <w:rsid w:val="006E4E92"/>
    <w:rsid w:val="006E5F87"/>
    <w:rsid w:val="006F05B1"/>
    <w:rsid w:val="007018B7"/>
    <w:rsid w:val="00705188"/>
    <w:rsid w:val="00706853"/>
    <w:rsid w:val="00706DD4"/>
    <w:rsid w:val="00710D1C"/>
    <w:rsid w:val="00717756"/>
    <w:rsid w:val="0072210B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56E6"/>
    <w:rsid w:val="00747847"/>
    <w:rsid w:val="00750EBA"/>
    <w:rsid w:val="00754BC2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357A"/>
    <w:rsid w:val="00811416"/>
    <w:rsid w:val="00815D29"/>
    <w:rsid w:val="00821496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7673"/>
    <w:rsid w:val="008B0A0B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793A"/>
    <w:rsid w:val="00923596"/>
    <w:rsid w:val="009246DD"/>
    <w:rsid w:val="0093431C"/>
    <w:rsid w:val="0093565D"/>
    <w:rsid w:val="00940667"/>
    <w:rsid w:val="00941128"/>
    <w:rsid w:val="0094173F"/>
    <w:rsid w:val="0094182D"/>
    <w:rsid w:val="00942D93"/>
    <w:rsid w:val="009454DE"/>
    <w:rsid w:val="00947939"/>
    <w:rsid w:val="00955B20"/>
    <w:rsid w:val="00956EC5"/>
    <w:rsid w:val="00964DE6"/>
    <w:rsid w:val="00964F4A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1BE"/>
    <w:rsid w:val="009D22EB"/>
    <w:rsid w:val="009D2CF7"/>
    <w:rsid w:val="009D3D13"/>
    <w:rsid w:val="009D42CC"/>
    <w:rsid w:val="009D7632"/>
    <w:rsid w:val="009E384E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76F86"/>
    <w:rsid w:val="00A909FA"/>
    <w:rsid w:val="00A90F34"/>
    <w:rsid w:val="00A91C14"/>
    <w:rsid w:val="00A930E7"/>
    <w:rsid w:val="00A94E66"/>
    <w:rsid w:val="00AA2FA2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07C9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2B8B"/>
    <w:rsid w:val="00B833F2"/>
    <w:rsid w:val="00B87A3D"/>
    <w:rsid w:val="00B90CAE"/>
    <w:rsid w:val="00B92B95"/>
    <w:rsid w:val="00B957ED"/>
    <w:rsid w:val="00BA532D"/>
    <w:rsid w:val="00BA6212"/>
    <w:rsid w:val="00BA6627"/>
    <w:rsid w:val="00BA6BB5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031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200F"/>
    <w:rsid w:val="00C5300F"/>
    <w:rsid w:val="00C53E2D"/>
    <w:rsid w:val="00C55600"/>
    <w:rsid w:val="00C56550"/>
    <w:rsid w:val="00C572D7"/>
    <w:rsid w:val="00C61D88"/>
    <w:rsid w:val="00C66D2E"/>
    <w:rsid w:val="00C678B4"/>
    <w:rsid w:val="00C728F6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7CA"/>
    <w:rsid w:val="00D23FCF"/>
    <w:rsid w:val="00D24891"/>
    <w:rsid w:val="00D259D5"/>
    <w:rsid w:val="00D25E0F"/>
    <w:rsid w:val="00D26444"/>
    <w:rsid w:val="00D3076B"/>
    <w:rsid w:val="00D3615C"/>
    <w:rsid w:val="00D4191E"/>
    <w:rsid w:val="00D47923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03ED"/>
    <w:rsid w:val="00DD060D"/>
    <w:rsid w:val="00DD1F91"/>
    <w:rsid w:val="00DD463E"/>
    <w:rsid w:val="00DD704B"/>
    <w:rsid w:val="00DE0AB9"/>
    <w:rsid w:val="00DE2294"/>
    <w:rsid w:val="00DE4ED7"/>
    <w:rsid w:val="00DE791F"/>
    <w:rsid w:val="00DF0084"/>
    <w:rsid w:val="00DF583F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6DAB"/>
    <w:rsid w:val="00EB0B8B"/>
    <w:rsid w:val="00EB2A39"/>
    <w:rsid w:val="00EB52E0"/>
    <w:rsid w:val="00EC0FA4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4C4F"/>
    <w:rsid w:val="00F071ED"/>
    <w:rsid w:val="00F07F9B"/>
    <w:rsid w:val="00F1445C"/>
    <w:rsid w:val="00F164C7"/>
    <w:rsid w:val="00F2100B"/>
    <w:rsid w:val="00F21F17"/>
    <w:rsid w:val="00F25D50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67FA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essunaspaziatura">
    <w:name w:val="No Spacing"/>
    <w:uiPriority w:val="1"/>
    <w:qFormat/>
    <w:rsid w:val="004378EC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8EC"/>
  </w:style>
  <w:style w:type="character" w:customStyle="1" w:styleId="TitoloCarattere">
    <w:name w:val="Titolo Carattere"/>
    <w:basedOn w:val="Carpredefinitoparagrafo"/>
    <w:link w:val="Titolo"/>
    <w:rsid w:val="004378E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A5D84-41A9-49D1-9EEE-3845F15F0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268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Simona Favale</cp:lastModifiedBy>
  <cp:revision>3</cp:revision>
  <cp:lastPrinted>2020-02-24T13:03:00Z</cp:lastPrinted>
  <dcterms:created xsi:type="dcterms:W3CDTF">2026-10-09T09:23:00Z</dcterms:created>
  <dcterms:modified xsi:type="dcterms:W3CDTF">2026-10-09T10:04:00Z</dcterms:modified>
</cp:coreProperties>
</file>