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BD70B" w14:textId="77777777" w:rsidR="003D3743" w:rsidRDefault="003D3743" w:rsidP="008812B7">
      <w:pPr>
        <w:autoSpaceDE w:val="0"/>
        <w:spacing w:before="240" w:after="200"/>
        <w:mirrorIndents/>
        <w:rPr>
          <w:rFonts w:asciiTheme="minorHAnsi" w:eastAsiaTheme="minorEastAsia" w:hAnsiTheme="minorHAnsi" w:cstheme="minorHAnsi"/>
        </w:rPr>
      </w:pPr>
    </w:p>
    <w:tbl>
      <w:tblPr>
        <w:tblW w:w="989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90"/>
        <w:gridCol w:w="1090"/>
        <w:gridCol w:w="2281"/>
        <w:gridCol w:w="2234"/>
      </w:tblGrid>
      <w:tr w:rsidR="003E0A35" w:rsidRPr="003E0A35" w14:paraId="1B0EF153" w14:textId="77777777" w:rsidTr="003E0A35">
        <w:tc>
          <w:tcPr>
            <w:tcW w:w="98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F1E6B" w14:textId="1729B705" w:rsidR="003E0A35" w:rsidRPr="003E0A35" w:rsidRDefault="003E0A35" w:rsidP="003E0A35">
            <w:pPr>
              <w:jc w:val="center"/>
              <w:rPr>
                <w:rFonts w:asciiTheme="minorHAnsi" w:hAnsiTheme="minorHAnsi" w:cstheme="minorHAnsi"/>
                <w:b/>
              </w:rPr>
            </w:pPr>
            <w:bookmarkStart w:id="0" w:name="_Hlk216456258"/>
            <w:r w:rsidRPr="003E0A35">
              <w:rPr>
                <w:rFonts w:asciiTheme="minorHAnsi" w:hAnsiTheme="minorHAnsi" w:cstheme="minorHAnsi"/>
                <w:b/>
              </w:rPr>
              <w:t>GRIGLIA DI VALUTAZIONE DEI TITOLI PER LA FIGURA DI VERIFICATORE DELLA CONFORMITA’</w:t>
            </w:r>
          </w:p>
        </w:tc>
      </w:tr>
      <w:tr w:rsidR="003E0A35" w:rsidRPr="003E0A35" w14:paraId="0335FED9" w14:textId="77777777" w:rsidTr="003E0A35">
        <w:tc>
          <w:tcPr>
            <w:tcW w:w="98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174AD" w14:textId="77777777" w:rsidR="003E0A35" w:rsidRPr="003E0A35" w:rsidRDefault="003E0A35" w:rsidP="003E0A3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E0A35" w:rsidRPr="003E0A35" w14:paraId="6D2117E3" w14:textId="77777777" w:rsidTr="003E0A35">
        <w:trPr>
          <w:trHeight w:val="794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9F145" w14:textId="497E70D2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  <w:b/>
                <w:i/>
                <w:iCs/>
                <w:u w:val="single"/>
              </w:rPr>
            </w:pPr>
            <w:r w:rsidRPr="003E0A35">
              <w:rPr>
                <w:rFonts w:asciiTheme="minorHAnsi" w:hAnsiTheme="minorHAnsi" w:cstheme="minorHAnsi"/>
                <w:b/>
                <w:i/>
                <w:iCs/>
                <w:u w:val="single"/>
              </w:rPr>
              <w:t>L' ISTRUZIONE, LA FORMAZIONE NELLO SPECIFICO RUOLO IN CUI SI CONCORRE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BC3CD" w14:textId="77777777" w:rsidR="003E0A35" w:rsidRPr="003E0A35" w:rsidRDefault="003E0A35" w:rsidP="0012579B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3E0A35">
              <w:rPr>
                <w:rFonts w:asciiTheme="minorHAnsi" w:hAnsiTheme="minorHAnsi" w:cstheme="minorHAnsi"/>
                <w:b/>
              </w:rPr>
              <w:t>da</w:t>
            </w:r>
            <w:proofErr w:type="gramEnd"/>
            <w:r w:rsidRPr="003E0A35">
              <w:rPr>
                <w:rFonts w:asciiTheme="minorHAnsi" w:hAnsiTheme="minorHAnsi" w:cstheme="minorHAnsi"/>
                <w:b/>
              </w:rPr>
              <w:t xml:space="preserve"> compilare a cura del candidato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41D4" w14:textId="0CABBF23" w:rsidR="003E0A35" w:rsidRPr="003E0A35" w:rsidRDefault="003E0A35" w:rsidP="003E0A35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3E0A35">
              <w:rPr>
                <w:rFonts w:asciiTheme="minorHAnsi" w:hAnsiTheme="minorHAnsi" w:cstheme="minorHAnsi"/>
                <w:b/>
              </w:rPr>
              <w:t>da</w:t>
            </w:r>
            <w:proofErr w:type="gramEnd"/>
            <w:r w:rsidRPr="003E0A35">
              <w:rPr>
                <w:rFonts w:asciiTheme="minorHAnsi" w:hAnsiTheme="minorHAnsi" w:cstheme="minorHAnsi"/>
                <w:b/>
              </w:rPr>
              <w:t xml:space="preserve"> compilare a cura del</w:t>
            </w:r>
            <w:r>
              <w:rPr>
                <w:rFonts w:asciiTheme="minorHAnsi" w:hAnsiTheme="minorHAnsi" w:cstheme="minorHAnsi"/>
                <w:b/>
              </w:rPr>
              <w:t xml:space="preserve"> DS/</w:t>
            </w:r>
            <w:r w:rsidRPr="003E0A35">
              <w:rPr>
                <w:rFonts w:asciiTheme="minorHAnsi" w:hAnsiTheme="minorHAnsi" w:cstheme="minorHAnsi"/>
                <w:b/>
              </w:rPr>
              <w:t>commissione</w:t>
            </w:r>
          </w:p>
        </w:tc>
      </w:tr>
      <w:tr w:rsidR="003E0A35" w:rsidRPr="003E0A35" w14:paraId="630AF618" w14:textId="77777777" w:rsidTr="003E0A35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E504F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  <w:b/>
              </w:rPr>
              <w:t xml:space="preserve">A1. LAUREA INERENTE AL RUOLO SPECIFICO </w:t>
            </w:r>
            <w:r w:rsidRPr="003E0A35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7BAF75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  <w:proofErr w:type="gramStart"/>
            <w:r w:rsidRPr="003E0A35">
              <w:rPr>
                <w:rFonts w:asciiTheme="minorHAnsi" w:hAnsiTheme="minorHAnsi" w:cstheme="minorHAnsi"/>
              </w:rPr>
              <w:t>una</w:t>
            </w:r>
            <w:proofErr w:type="gramEnd"/>
            <w:r w:rsidRPr="003E0A35">
              <w:rPr>
                <w:rFonts w:asciiTheme="minorHAnsi" w:hAnsiTheme="minorHAnsi" w:cstheme="minorHAnsi"/>
              </w:rPr>
              <w:t xml:space="preserve">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6DD4A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A6010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353B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0445EE29" w14:textId="77777777" w:rsidTr="003E0A35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FD282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8B8C42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0A14E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CFC2F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398B3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574852F9" w14:textId="77777777" w:rsidTr="003E0A35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CE5A4A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  <w:b/>
              </w:rPr>
              <w:t>A2. LAUREA INERENTE AL RUOLO SPECIFICO</w:t>
            </w:r>
          </w:p>
          <w:p w14:paraId="4C6A6F9F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</w:rPr>
              <w:t>(</w:t>
            </w:r>
            <w:proofErr w:type="gramStart"/>
            <w:r w:rsidRPr="003E0A35">
              <w:rPr>
                <w:rFonts w:asciiTheme="minorHAnsi" w:hAnsiTheme="minorHAnsi" w:cstheme="minorHAnsi"/>
              </w:rPr>
              <w:t>triennale</w:t>
            </w:r>
            <w:proofErr w:type="gramEnd"/>
            <w:r w:rsidRPr="003E0A35">
              <w:rPr>
                <w:rFonts w:asciiTheme="minorHAnsi" w:hAnsiTheme="minorHAnsi" w:cstheme="minorHAnsi"/>
              </w:rPr>
              <w:t>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8FD15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  <w:proofErr w:type="gramStart"/>
            <w:r w:rsidRPr="003E0A35">
              <w:rPr>
                <w:rFonts w:asciiTheme="minorHAnsi" w:hAnsiTheme="minorHAnsi" w:cstheme="minorHAnsi"/>
              </w:rPr>
              <w:t>una</w:t>
            </w:r>
            <w:proofErr w:type="gramEnd"/>
            <w:r w:rsidRPr="003E0A35">
              <w:rPr>
                <w:rFonts w:asciiTheme="minorHAnsi" w:hAnsiTheme="minorHAnsi" w:cstheme="minorHAnsi"/>
              </w:rPr>
              <w:t xml:space="preserve">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21CBB2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D514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3816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33E8A714" w14:textId="77777777" w:rsidTr="003E0A3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A3F007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  <w:b/>
              </w:rPr>
              <w:t xml:space="preserve">A3. DIPLOMA INERENTE AL RUOLO SPECIFICO </w:t>
            </w:r>
            <w:r w:rsidRPr="003E0A35">
              <w:rPr>
                <w:rFonts w:asciiTheme="minorHAnsi" w:hAnsiTheme="minorHAnsi" w:cstheme="minorHAnsi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C00A8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  <w:proofErr w:type="gramStart"/>
            <w:r w:rsidRPr="003E0A35">
              <w:rPr>
                <w:rFonts w:asciiTheme="minorHAnsi" w:hAnsiTheme="minorHAnsi" w:cstheme="minorHAnsi"/>
              </w:rPr>
              <w:t>un</w:t>
            </w:r>
            <w:proofErr w:type="gramEnd"/>
            <w:r w:rsidRPr="003E0A35">
              <w:rPr>
                <w:rFonts w:asciiTheme="minorHAnsi" w:hAnsiTheme="minorHAnsi" w:cstheme="minorHAnsi"/>
              </w:rPr>
              <w:t xml:space="preserve">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1E4C8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F2960B7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152A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21F155AA" w14:textId="77777777" w:rsidTr="003E0A35">
        <w:trPr>
          <w:trHeight w:val="737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DEE38" w14:textId="7424C435" w:rsidR="003E0A35" w:rsidRPr="003E0A35" w:rsidRDefault="003E0A35" w:rsidP="0012579B">
            <w:pPr>
              <w:rPr>
                <w:rFonts w:asciiTheme="minorHAnsi" w:hAnsiTheme="minorHAnsi" w:cstheme="minorHAnsi"/>
                <w:b/>
                <w:i/>
                <w:iCs/>
                <w:u w:val="single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u w:val="single"/>
              </w:rPr>
              <w:t xml:space="preserve">LE CERTIFICAZIONI OTTENUTE </w:t>
            </w:r>
            <w:r w:rsidRPr="003E0A35">
              <w:rPr>
                <w:rFonts w:asciiTheme="minorHAnsi" w:hAnsiTheme="minorHAnsi" w:cstheme="minorHAnsi"/>
                <w:b/>
                <w:i/>
                <w:iCs/>
                <w:u w:val="single"/>
              </w:rPr>
              <w:t>NELLO SPECIFICO SETTORE IN CUI SI CONCORRE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9ECC6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40F2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2BD4E36F" w14:textId="77777777" w:rsidTr="003E0A3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014C1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8FA37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3E0A35">
              <w:rPr>
                <w:rFonts w:asciiTheme="minorHAnsi" w:hAnsiTheme="minorHAnsi" w:cstheme="minorHAnsi"/>
              </w:rPr>
              <w:t>Max</w:t>
            </w:r>
            <w:proofErr w:type="spellEnd"/>
            <w:r w:rsidRPr="003E0A35">
              <w:rPr>
                <w:rFonts w:asciiTheme="minorHAnsi" w:hAnsiTheme="minorHAnsi" w:cstheme="minorHAnsi"/>
              </w:rPr>
              <w:t xml:space="preserve"> 1 </w:t>
            </w:r>
            <w:proofErr w:type="spellStart"/>
            <w:r w:rsidRPr="003E0A35">
              <w:rPr>
                <w:rFonts w:asciiTheme="minorHAnsi" w:hAnsiTheme="minorHAnsi" w:cstheme="minorHAnsi"/>
              </w:rPr>
              <w:t>cert</w:t>
            </w:r>
            <w:proofErr w:type="spellEnd"/>
            <w:r w:rsidRPr="003E0A3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40278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  <w:b/>
              </w:rPr>
              <w:t xml:space="preserve">5 punti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342DC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CF49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183AD0CA" w14:textId="77777777" w:rsidTr="003E0A35">
        <w:trPr>
          <w:trHeight w:val="737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9547F0" w14:textId="1B23B884" w:rsidR="003E0A35" w:rsidRPr="003E0A35" w:rsidRDefault="003E0A35" w:rsidP="003E0A35">
            <w:pPr>
              <w:rPr>
                <w:rFonts w:asciiTheme="minorHAnsi" w:hAnsiTheme="minorHAnsi" w:cstheme="minorHAnsi"/>
                <w:b/>
                <w:i/>
                <w:iCs/>
                <w:u w:val="single"/>
              </w:rPr>
            </w:pPr>
            <w:r w:rsidRPr="003E0A35">
              <w:rPr>
                <w:rFonts w:asciiTheme="minorHAnsi" w:hAnsiTheme="minorHAnsi" w:cstheme="minorHAnsi"/>
                <w:b/>
                <w:i/>
                <w:iCs/>
                <w:u w:val="single"/>
              </w:rPr>
              <w:t>LE ESPERIENZE NELLO SPECIFICO SETTORE IN CUI SI CONCORRE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41523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A58D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066A6F9C" w14:textId="77777777" w:rsidTr="003E0A3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8A290" w14:textId="7EBE268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C1. PRECEDENTI INCARICHI DI VERIFICATORE (in progetti finanziati con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1253D" w14:textId="1872A669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</w:rPr>
              <w:t>Max 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E4E1A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2 punti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D2C56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A4A0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01911E26" w14:textId="77777777" w:rsidTr="003E0A3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8B9A8" w14:textId="3C12D346" w:rsidR="003E0A35" w:rsidRPr="003E0A35" w:rsidRDefault="003E0A35" w:rsidP="003E0A35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C2. CONOSCENZE SPECIFICHE DELL'ARGOMENTO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301C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D5FFC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76F20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D3D3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2045B6FE" w14:textId="77777777" w:rsidTr="003E0A3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4DAC5" w14:textId="393FEC70" w:rsidR="003E0A35" w:rsidRPr="003E0A35" w:rsidRDefault="003E0A35" w:rsidP="003E0A35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C3. CONOSCENZE SPECIFICHE DELL'ARGOMENTO (documentate attraverso pubblicazioni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9B0E0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35E23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1E7CB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3395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0E9710F0" w14:textId="77777777" w:rsidTr="003E0A3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FE6A5" w14:textId="645E4D84" w:rsidR="003E0A35" w:rsidRPr="003E0A35" w:rsidRDefault="003E0A35" w:rsidP="003E0A35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C4. CONOSCENZE SPECIFICHE DELL'ARGOMENTO (documentate attraverso esperienze di formatore in tematiche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FF9EC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38C22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378A3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CAAD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035C6F29" w14:textId="77777777" w:rsidTr="003E0A35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97FE9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C6. CONOSCENZE SPECIFICHE DELL'</w:t>
            </w:r>
          </w:p>
          <w:p w14:paraId="422CD427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ARGOMENTO (documentate attraverso corsi seguiti con rilascio attestato in tematiche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3B316" w14:textId="77777777" w:rsidR="003E0A35" w:rsidRPr="003E0A35" w:rsidRDefault="003E0A35" w:rsidP="0012579B">
            <w:pPr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A2171" w14:textId="77777777" w:rsidR="003E0A35" w:rsidRPr="003E0A35" w:rsidRDefault="003E0A35" w:rsidP="0012579B">
            <w:pPr>
              <w:rPr>
                <w:rFonts w:asciiTheme="minorHAnsi" w:hAnsiTheme="minorHAnsi" w:cstheme="minorHAnsi"/>
                <w:b/>
              </w:rPr>
            </w:pPr>
            <w:r w:rsidRPr="003E0A35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721E1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BA4C1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E0A35" w:rsidRPr="003E0A35" w14:paraId="7A12F106" w14:textId="77777777" w:rsidTr="003E0A35">
        <w:trPr>
          <w:trHeight w:val="4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132DE" w14:textId="43A1C343" w:rsidR="003E0A35" w:rsidRPr="003E0A35" w:rsidRDefault="003E0A35" w:rsidP="003E0A35">
            <w:pPr>
              <w:jc w:val="right"/>
              <w:rPr>
                <w:rFonts w:asciiTheme="minorHAnsi" w:hAnsiTheme="minorHAnsi" w:cstheme="minorHAnsi"/>
              </w:rPr>
            </w:pPr>
            <w:r w:rsidRPr="003E0A35">
              <w:rPr>
                <w:rFonts w:asciiTheme="minorHAnsi" w:hAnsiTheme="minorHAnsi" w:cstheme="minorHAnsi"/>
                <w:b/>
              </w:rPr>
              <w:t>TOTALE MAX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E0A35">
              <w:rPr>
                <w:rFonts w:asciiTheme="minorHAnsi" w:hAnsiTheme="minorHAnsi" w:cstheme="minorHAnsi"/>
                <w:b/>
              </w:rPr>
              <w:t>100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71A88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A0CE" w14:textId="77777777" w:rsidR="003E0A35" w:rsidRPr="003E0A35" w:rsidRDefault="003E0A35" w:rsidP="0012579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bookmarkEnd w:id="0"/>
    <w:p w14:paraId="4FF079BD" w14:textId="577B1CED" w:rsidR="003E0A35" w:rsidRPr="00FB67FA" w:rsidRDefault="003E0A35" w:rsidP="003E0A35">
      <w:pPr>
        <w:autoSpaceDE w:val="0"/>
        <w:spacing w:before="360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Data___________________ firma____________________________________________</w:t>
      </w:r>
      <w:bookmarkStart w:id="1" w:name="_GoBack"/>
      <w:bookmarkEnd w:id="1"/>
    </w:p>
    <w:sectPr w:rsidR="003E0A35" w:rsidRPr="00FB67FA" w:rsidSect="001422AF">
      <w:headerReference w:type="default" r:id="rId8"/>
      <w:footerReference w:type="even" r:id="rId9"/>
      <w:footerReference w:type="default" r:id="rId10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2EF0C" w14:textId="77777777" w:rsidR="008B0A0B" w:rsidRDefault="008B0A0B">
      <w:r>
        <w:separator/>
      </w:r>
    </w:p>
  </w:endnote>
  <w:endnote w:type="continuationSeparator" w:id="0">
    <w:p w14:paraId="512CB093" w14:textId="77777777" w:rsidR="008B0A0B" w:rsidRDefault="008B0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47260" w14:textId="77777777" w:rsidR="004378EC" w:rsidRPr="004378EC" w:rsidRDefault="004378EC" w:rsidP="004378EC">
    <w:pPr>
      <w:pStyle w:val="Titolo"/>
      <w:rPr>
        <w:rFonts w:asciiTheme="minorHAnsi" w:hAnsiTheme="minorHAnsi" w:cstheme="minorHAnsi"/>
        <w:b w:val="0"/>
        <w:color w:val="808080"/>
        <w:sz w:val="20"/>
        <w:u w:val="single"/>
      </w:rPr>
    </w:pPr>
    <w:r w:rsidRPr="004378EC">
      <w:rPr>
        <w:rFonts w:asciiTheme="minorHAnsi" w:hAnsiTheme="minorHAnsi" w:cstheme="minorHAnsi"/>
        <w:b w:val="0"/>
        <w:color w:val="808080"/>
        <w:sz w:val="20"/>
      </w:rPr>
      <w:t>V.le M. Buonarroti, 6 - 30021 Caorle - VE</w:t>
    </w:r>
  </w:p>
  <w:p w14:paraId="31749AE0" w14:textId="77777777" w:rsidR="004378EC" w:rsidRPr="004378EC" w:rsidRDefault="004378EC" w:rsidP="004378EC">
    <w:pPr>
      <w:pBdr>
        <w:bottom w:val="single" w:sz="12" w:space="1" w:color="A6A6A6"/>
      </w:pBdr>
      <w:ind w:right="-142"/>
      <w:jc w:val="center"/>
      <w:rPr>
        <w:rFonts w:asciiTheme="minorHAnsi" w:hAnsiTheme="minorHAnsi" w:cstheme="minorHAnsi"/>
        <w:color w:val="808080"/>
      </w:rPr>
    </w:pPr>
    <w:r w:rsidRPr="004378EC">
      <w:rPr>
        <w:rFonts w:asciiTheme="minorHAnsi" w:hAnsiTheme="minorHAnsi" w:cstheme="minorHAnsi"/>
        <w:color w:val="808080"/>
      </w:rPr>
      <w:t xml:space="preserve">Tel. 0421 81012 Sito: www.icpalladiocaorle.edu.it </w:t>
    </w:r>
    <w:r w:rsidRPr="004378EC">
      <w:rPr>
        <w:rFonts w:asciiTheme="minorHAnsi" w:hAnsiTheme="minorHAnsi" w:cstheme="minorHAnsi"/>
        <w:iCs/>
        <w:color w:val="808080"/>
      </w:rPr>
      <w:t xml:space="preserve">E-mail: </w:t>
    </w:r>
    <w:proofErr w:type="gramStart"/>
    <w:r w:rsidRPr="004378EC">
      <w:rPr>
        <w:rFonts w:asciiTheme="minorHAnsi" w:hAnsiTheme="minorHAnsi" w:cstheme="minorHAnsi"/>
        <w:color w:val="808080"/>
      </w:rPr>
      <w:t xml:space="preserve">veic81900r@istruzione.it  </w:t>
    </w:r>
    <w:r w:rsidRPr="004378EC">
      <w:rPr>
        <w:rStyle w:val="Collegamentoipertestuale"/>
        <w:rFonts w:asciiTheme="minorHAnsi" w:hAnsiTheme="minorHAnsi" w:cstheme="minorHAnsi"/>
        <w:color w:val="808080"/>
      </w:rPr>
      <w:t>PEC</w:t>
    </w:r>
    <w:proofErr w:type="gramEnd"/>
    <w:r w:rsidRPr="004378EC">
      <w:rPr>
        <w:rStyle w:val="Collegamentoipertestuale"/>
        <w:rFonts w:asciiTheme="minorHAnsi" w:hAnsiTheme="minorHAnsi" w:cstheme="minorHAnsi"/>
        <w:color w:val="808080"/>
      </w:rPr>
      <w:t>: veic81900r@pec.istruzione.it</w:t>
    </w:r>
  </w:p>
  <w:p w14:paraId="61666096" w14:textId="77777777" w:rsidR="004378EC" w:rsidRDefault="004378EC" w:rsidP="004378EC">
    <w:pPr>
      <w:pStyle w:val="Pidipagina"/>
      <w:tabs>
        <w:tab w:val="clear" w:pos="4819"/>
        <w:tab w:val="clear" w:pos="9638"/>
        <w:tab w:val="left" w:pos="4492"/>
      </w:tabs>
      <w:rPr>
        <w:rFonts w:ascii="Calibri" w:hAnsi="Calibri" w:cs="Calibri"/>
        <w:sz w:val="10"/>
        <w:szCs w:val="1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F9432D5" wp14:editId="636EF523">
          <wp:simplePos x="0" y="0"/>
          <wp:positionH relativeFrom="column">
            <wp:posOffset>2787015</wp:posOffset>
          </wp:positionH>
          <wp:positionV relativeFrom="paragraph">
            <wp:posOffset>112395</wp:posOffset>
          </wp:positionV>
          <wp:extent cx="635000" cy="356870"/>
          <wp:effectExtent l="0" t="0" r="0" b="5080"/>
          <wp:wrapNone/>
          <wp:docPr id="452" name="Immagine 452" descr="C:\Users\User_09\Downloads\ICDL_logo_7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User_09\Downloads\ICDL_logo_7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53C9B" w14:textId="77777777" w:rsidR="008B0A0B" w:rsidRDefault="008B0A0B">
      <w:r>
        <w:separator/>
      </w:r>
    </w:p>
  </w:footnote>
  <w:footnote w:type="continuationSeparator" w:id="0">
    <w:p w14:paraId="7368EAE7" w14:textId="77777777" w:rsidR="008B0A0B" w:rsidRDefault="008B0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B7EC9" w14:textId="61D08275" w:rsidR="008812B7" w:rsidRPr="00533474" w:rsidRDefault="008812B7" w:rsidP="008812B7">
    <w:pPr>
      <w:pStyle w:val="Intestazione"/>
      <w:jc w:val="right"/>
    </w:pPr>
    <w:r w:rsidRPr="00533474">
      <w:rPr>
        <w:rFonts w:asciiTheme="minorHAnsi" w:eastAsiaTheme="minorEastAsia" w:hAnsiTheme="minorHAnsi" w:cstheme="minorHAnsi"/>
        <w:b/>
        <w:sz w:val="22"/>
        <w:szCs w:val="22"/>
        <w:lang w:eastAsia="ar-SA"/>
      </w:rPr>
      <w:t xml:space="preserve">ALLEGATO </w:t>
    </w:r>
    <w:r>
      <w:rPr>
        <w:rFonts w:asciiTheme="minorHAnsi" w:eastAsiaTheme="minorEastAsia" w:hAnsiTheme="minorHAnsi" w:cstheme="minorHAnsi"/>
        <w:b/>
        <w:sz w:val="22"/>
        <w:szCs w:val="22"/>
        <w:lang w:eastAsia="ar-SA"/>
      </w:rPr>
      <w:t>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46B5898"/>
    <w:multiLevelType w:val="hybridMultilevel"/>
    <w:tmpl w:val="1CC4E7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10"/>
  </w:num>
  <w:num w:numId="8">
    <w:abstractNumId w:val="24"/>
  </w:num>
  <w:num w:numId="9">
    <w:abstractNumId w:val="12"/>
  </w:num>
  <w:num w:numId="10">
    <w:abstractNumId w:val="34"/>
  </w:num>
  <w:num w:numId="11">
    <w:abstractNumId w:val="21"/>
  </w:num>
  <w:num w:numId="12">
    <w:abstractNumId w:val="7"/>
  </w:num>
  <w:num w:numId="13">
    <w:abstractNumId w:val="8"/>
  </w:num>
  <w:num w:numId="14">
    <w:abstractNumId w:val="5"/>
  </w:num>
  <w:num w:numId="15">
    <w:abstractNumId w:val="16"/>
  </w:num>
  <w:num w:numId="16">
    <w:abstractNumId w:val="33"/>
  </w:num>
  <w:num w:numId="17">
    <w:abstractNumId w:val="9"/>
  </w:num>
  <w:num w:numId="18">
    <w:abstractNumId w:val="23"/>
  </w:num>
  <w:num w:numId="19">
    <w:abstractNumId w:val="3"/>
  </w:num>
  <w:num w:numId="20">
    <w:abstractNumId w:val="4"/>
  </w:num>
  <w:num w:numId="21">
    <w:abstractNumId w:val="14"/>
  </w:num>
  <w:num w:numId="22">
    <w:abstractNumId w:val="15"/>
  </w:num>
  <w:num w:numId="23">
    <w:abstractNumId w:val="17"/>
  </w:num>
  <w:num w:numId="24">
    <w:abstractNumId w:val="29"/>
  </w:num>
  <w:num w:numId="25">
    <w:abstractNumId w:val="11"/>
  </w:num>
  <w:num w:numId="26">
    <w:abstractNumId w:val="31"/>
  </w:num>
  <w:num w:numId="27">
    <w:abstractNumId w:val="27"/>
  </w:num>
  <w:num w:numId="28">
    <w:abstractNumId w:val="32"/>
  </w:num>
  <w:num w:numId="29">
    <w:abstractNumId w:val="20"/>
  </w:num>
  <w:num w:numId="30">
    <w:abstractNumId w:val="26"/>
  </w:num>
  <w:num w:numId="31">
    <w:abstractNumId w:val="22"/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28"/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9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12FF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385C"/>
    <w:rsid w:val="000C4357"/>
    <w:rsid w:val="000C5B7A"/>
    <w:rsid w:val="000C7368"/>
    <w:rsid w:val="000D1AFB"/>
    <w:rsid w:val="000D5BE5"/>
    <w:rsid w:val="000E1E4D"/>
    <w:rsid w:val="000E246B"/>
    <w:rsid w:val="000E446C"/>
    <w:rsid w:val="000F0CA0"/>
    <w:rsid w:val="000F0DAF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8C3"/>
    <w:rsid w:val="001A5909"/>
    <w:rsid w:val="001A6378"/>
    <w:rsid w:val="001B1257"/>
    <w:rsid w:val="001B1415"/>
    <w:rsid w:val="001B484F"/>
    <w:rsid w:val="001B7378"/>
    <w:rsid w:val="001C0302"/>
    <w:rsid w:val="001C209C"/>
    <w:rsid w:val="001C6C49"/>
    <w:rsid w:val="001D19C5"/>
    <w:rsid w:val="001D4B64"/>
    <w:rsid w:val="001D6B50"/>
    <w:rsid w:val="001D7254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0E36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4CE9"/>
    <w:rsid w:val="002D564F"/>
    <w:rsid w:val="002D786D"/>
    <w:rsid w:val="002E1891"/>
    <w:rsid w:val="002E1DEB"/>
    <w:rsid w:val="002E5DB6"/>
    <w:rsid w:val="002F42FF"/>
    <w:rsid w:val="002F49B3"/>
    <w:rsid w:val="002F66C4"/>
    <w:rsid w:val="00300F45"/>
    <w:rsid w:val="00304B62"/>
    <w:rsid w:val="0030701D"/>
    <w:rsid w:val="00307FF4"/>
    <w:rsid w:val="00326277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0BFC"/>
    <w:rsid w:val="003A1779"/>
    <w:rsid w:val="003A433E"/>
    <w:rsid w:val="003A5D3A"/>
    <w:rsid w:val="003B79E2"/>
    <w:rsid w:val="003C0DE3"/>
    <w:rsid w:val="003C5971"/>
    <w:rsid w:val="003C60F6"/>
    <w:rsid w:val="003C7A75"/>
    <w:rsid w:val="003D3743"/>
    <w:rsid w:val="003D4352"/>
    <w:rsid w:val="003E0A35"/>
    <w:rsid w:val="003E18F4"/>
    <w:rsid w:val="003E2DA4"/>
    <w:rsid w:val="003E2E35"/>
    <w:rsid w:val="003E5C47"/>
    <w:rsid w:val="003F2D21"/>
    <w:rsid w:val="003F5439"/>
    <w:rsid w:val="00406FED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36EDD"/>
    <w:rsid w:val="004378EC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411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C65FE"/>
    <w:rsid w:val="004D18E3"/>
    <w:rsid w:val="004D1C0F"/>
    <w:rsid w:val="004D539A"/>
    <w:rsid w:val="004E105E"/>
    <w:rsid w:val="004E6955"/>
    <w:rsid w:val="004F7A83"/>
    <w:rsid w:val="00503E38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3AC"/>
    <w:rsid w:val="00567DE5"/>
    <w:rsid w:val="00567E59"/>
    <w:rsid w:val="005742C3"/>
    <w:rsid w:val="00576F0F"/>
    <w:rsid w:val="00583A1F"/>
    <w:rsid w:val="005841CD"/>
    <w:rsid w:val="00585647"/>
    <w:rsid w:val="00585A3D"/>
    <w:rsid w:val="00585C3D"/>
    <w:rsid w:val="00591CC1"/>
    <w:rsid w:val="005A4B10"/>
    <w:rsid w:val="005A5AB6"/>
    <w:rsid w:val="005A7F30"/>
    <w:rsid w:val="005B65B5"/>
    <w:rsid w:val="005B79CE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0FA1"/>
    <w:rsid w:val="00647912"/>
    <w:rsid w:val="0065050C"/>
    <w:rsid w:val="0065467C"/>
    <w:rsid w:val="00660340"/>
    <w:rsid w:val="0066271B"/>
    <w:rsid w:val="00663BD8"/>
    <w:rsid w:val="006648CD"/>
    <w:rsid w:val="00665FF5"/>
    <w:rsid w:val="0067471F"/>
    <w:rsid w:val="00674BB2"/>
    <w:rsid w:val="006759A4"/>
    <w:rsid w:val="006761FD"/>
    <w:rsid w:val="0067699A"/>
    <w:rsid w:val="0068062A"/>
    <w:rsid w:val="006807C6"/>
    <w:rsid w:val="00683118"/>
    <w:rsid w:val="00685524"/>
    <w:rsid w:val="00691032"/>
    <w:rsid w:val="00692070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60D"/>
    <w:rsid w:val="006D415B"/>
    <w:rsid w:val="006D4AC3"/>
    <w:rsid w:val="006E010C"/>
    <w:rsid w:val="006E0673"/>
    <w:rsid w:val="006E33D9"/>
    <w:rsid w:val="006E4E92"/>
    <w:rsid w:val="006E5F87"/>
    <w:rsid w:val="006F05B1"/>
    <w:rsid w:val="007018B7"/>
    <w:rsid w:val="00705188"/>
    <w:rsid w:val="00706853"/>
    <w:rsid w:val="00706DD4"/>
    <w:rsid w:val="00710D1C"/>
    <w:rsid w:val="00717756"/>
    <w:rsid w:val="0072210B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56E6"/>
    <w:rsid w:val="00747847"/>
    <w:rsid w:val="00750EBA"/>
    <w:rsid w:val="00754BC2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357A"/>
    <w:rsid w:val="00811416"/>
    <w:rsid w:val="00815D29"/>
    <w:rsid w:val="00821496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2B7"/>
    <w:rsid w:val="00881E62"/>
    <w:rsid w:val="00883FF4"/>
    <w:rsid w:val="00894D01"/>
    <w:rsid w:val="008976D9"/>
    <w:rsid w:val="00897BDF"/>
    <w:rsid w:val="008A1E97"/>
    <w:rsid w:val="008A25A6"/>
    <w:rsid w:val="008A7673"/>
    <w:rsid w:val="008B0A0B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793A"/>
    <w:rsid w:val="00923596"/>
    <w:rsid w:val="009246DD"/>
    <w:rsid w:val="0093431C"/>
    <w:rsid w:val="0093565D"/>
    <w:rsid w:val="00940667"/>
    <w:rsid w:val="00941128"/>
    <w:rsid w:val="0094173F"/>
    <w:rsid w:val="0094182D"/>
    <w:rsid w:val="00942D93"/>
    <w:rsid w:val="009454DE"/>
    <w:rsid w:val="00947939"/>
    <w:rsid w:val="00955B20"/>
    <w:rsid w:val="00956EC5"/>
    <w:rsid w:val="00964DE6"/>
    <w:rsid w:val="00964F4A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3D13"/>
    <w:rsid w:val="009D42CC"/>
    <w:rsid w:val="009D7632"/>
    <w:rsid w:val="009E384E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9FA"/>
    <w:rsid w:val="00A90F34"/>
    <w:rsid w:val="00A91C14"/>
    <w:rsid w:val="00A930E7"/>
    <w:rsid w:val="00A94E66"/>
    <w:rsid w:val="00AA2FA2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07C9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2B8B"/>
    <w:rsid w:val="00B833F2"/>
    <w:rsid w:val="00B87A3D"/>
    <w:rsid w:val="00B90CAE"/>
    <w:rsid w:val="00B92B95"/>
    <w:rsid w:val="00B957ED"/>
    <w:rsid w:val="00BA532D"/>
    <w:rsid w:val="00BA6212"/>
    <w:rsid w:val="00BA6627"/>
    <w:rsid w:val="00BA6BB5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031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200F"/>
    <w:rsid w:val="00C5300F"/>
    <w:rsid w:val="00C53E2D"/>
    <w:rsid w:val="00C55600"/>
    <w:rsid w:val="00C56550"/>
    <w:rsid w:val="00C572D7"/>
    <w:rsid w:val="00C61D88"/>
    <w:rsid w:val="00C66D2E"/>
    <w:rsid w:val="00C678B4"/>
    <w:rsid w:val="00C728F6"/>
    <w:rsid w:val="00C85681"/>
    <w:rsid w:val="00C875DE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7923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03ED"/>
    <w:rsid w:val="00DD060D"/>
    <w:rsid w:val="00DD1F91"/>
    <w:rsid w:val="00DD463E"/>
    <w:rsid w:val="00DD704B"/>
    <w:rsid w:val="00DE0AB9"/>
    <w:rsid w:val="00DE2294"/>
    <w:rsid w:val="00DE4ED7"/>
    <w:rsid w:val="00DE791F"/>
    <w:rsid w:val="00DF0084"/>
    <w:rsid w:val="00DF583F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6DAB"/>
    <w:rsid w:val="00EB0B8B"/>
    <w:rsid w:val="00EB2A39"/>
    <w:rsid w:val="00EB52E0"/>
    <w:rsid w:val="00EC0FA4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71ED"/>
    <w:rsid w:val="00F07F9B"/>
    <w:rsid w:val="00F1445C"/>
    <w:rsid w:val="00F164C7"/>
    <w:rsid w:val="00F2100B"/>
    <w:rsid w:val="00F21F17"/>
    <w:rsid w:val="00F25D50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essunaspaziatura">
    <w:name w:val="No Spacing"/>
    <w:uiPriority w:val="1"/>
    <w:qFormat/>
    <w:rsid w:val="004378EC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8EC"/>
  </w:style>
  <w:style w:type="character" w:customStyle="1" w:styleId="TitoloCarattere">
    <w:name w:val="Titolo Carattere"/>
    <w:basedOn w:val="Carpredefinitoparagrafo"/>
    <w:link w:val="Titolo"/>
    <w:rsid w:val="004378EC"/>
    <w:rPr>
      <w:b/>
      <w:bCs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881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0990E4-F7C0-4BCF-B6C4-EABF85DC4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Simona Favale</cp:lastModifiedBy>
  <cp:revision>4</cp:revision>
  <cp:lastPrinted>2020-02-24T13:03:00Z</cp:lastPrinted>
  <dcterms:created xsi:type="dcterms:W3CDTF">2026-10-09T09:23:00Z</dcterms:created>
  <dcterms:modified xsi:type="dcterms:W3CDTF">2026-10-09T10:27:00Z</dcterms:modified>
</cp:coreProperties>
</file>