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DBF" w:rsidRDefault="00725DBF" w:rsidP="00922041">
      <w:pPr>
        <w:spacing w:after="0" w:line="200" w:lineRule="atLeast"/>
        <w:rPr>
          <w:rFonts w:ascii="Times New Roman" w:hAnsi="Times New Roman" w:cs="Times New Roman"/>
        </w:rPr>
      </w:pPr>
      <w:r>
        <w:rPr>
          <w:noProof/>
          <w:lang w:eastAsia="it-IT"/>
        </w:rPr>
        <w:drawing>
          <wp:anchor distT="0" distB="0" distL="114935" distR="114935" simplePos="0" relativeHeight="251659264" behindDoc="0" locked="0" layoutInCell="1" allowOverlap="1" wp14:anchorId="52FB89C3" wp14:editId="16E0EF82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490220" cy="567690"/>
            <wp:effectExtent l="0" t="0" r="0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67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MINISTERO DELL’ISTRUZIONE, DELL’UNIVERSITÀ E DELLA RICERCA</w:t>
      </w:r>
    </w:p>
    <w:p w:rsidR="00725DBF" w:rsidRDefault="00725DBF" w:rsidP="00725DBF">
      <w:pPr>
        <w:spacing w:after="0" w:line="20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UFFICIO SCOLASTICO REGIONALE PER IL VENETO</w:t>
      </w:r>
    </w:p>
    <w:p w:rsidR="00725DBF" w:rsidRDefault="00725DBF" w:rsidP="00725DBF">
      <w:pPr>
        <w:spacing w:after="0" w:line="20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ISTITUTO COMPRENSIVO Galileo Galilei</w:t>
      </w:r>
    </w:p>
    <w:p w:rsidR="00725DBF" w:rsidRDefault="00725DBF" w:rsidP="00725DBF">
      <w:pPr>
        <w:spacing w:after="0" w:line="20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Via A. Moro, 65 - 36033 Isola Vicentina</w:t>
      </w:r>
    </w:p>
    <w:p w:rsidR="00725DBF" w:rsidRDefault="00725DBF"/>
    <w:p w:rsidR="00560791" w:rsidRPr="007434B8" w:rsidRDefault="00725DBF" w:rsidP="007434B8">
      <w:pPr>
        <w:spacing w:after="0" w:line="360" w:lineRule="auto"/>
        <w:jc w:val="center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VERBALE DELLA RIUNIONE N°</w:t>
      </w:r>
      <w:r w:rsidR="00886B02" w:rsidRPr="007434B8">
        <w:rPr>
          <w:rFonts w:ascii="Verdana" w:hAnsi="Verdana" w:cs="Times New Roman"/>
          <w:sz w:val="20"/>
          <w:szCs w:val="20"/>
        </w:rPr>
        <w:t xml:space="preserve"> </w:t>
      </w:r>
      <w:r w:rsidR="007150E2">
        <w:rPr>
          <w:rFonts w:ascii="Verdana" w:hAnsi="Verdana" w:cs="Times New Roman"/>
          <w:sz w:val="20"/>
          <w:szCs w:val="20"/>
        </w:rPr>
        <w:t>6</w:t>
      </w:r>
    </w:p>
    <w:p w:rsidR="00725DBF" w:rsidRPr="007434B8" w:rsidRDefault="00725DBF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 xml:space="preserve">Come da convocazione del </w:t>
      </w:r>
      <w:r w:rsidR="00F74B60" w:rsidRPr="007434B8">
        <w:rPr>
          <w:rFonts w:ascii="Verdana" w:hAnsi="Verdana" w:cs="Times New Roman"/>
          <w:sz w:val="20"/>
          <w:szCs w:val="20"/>
        </w:rPr>
        <w:t>Dirigente scolastico</w:t>
      </w:r>
      <w:r w:rsidRPr="007434B8">
        <w:rPr>
          <w:rFonts w:ascii="Verdana" w:hAnsi="Verdana" w:cs="Times New Roman"/>
          <w:sz w:val="20"/>
          <w:szCs w:val="20"/>
        </w:rPr>
        <w:t xml:space="preserve"> </w:t>
      </w:r>
      <w:r w:rsidR="00F74B60" w:rsidRPr="007434B8">
        <w:rPr>
          <w:rFonts w:ascii="Verdana" w:hAnsi="Verdana" w:cs="Times New Roman"/>
          <w:sz w:val="20"/>
          <w:szCs w:val="20"/>
        </w:rPr>
        <w:t xml:space="preserve">Giovanni </w:t>
      </w:r>
      <w:proofErr w:type="spellStart"/>
      <w:r w:rsidR="00F74B60" w:rsidRPr="007434B8">
        <w:rPr>
          <w:rFonts w:ascii="Verdana" w:hAnsi="Verdana" w:cs="Times New Roman"/>
          <w:sz w:val="20"/>
          <w:szCs w:val="20"/>
        </w:rPr>
        <w:t>Bettanin</w:t>
      </w:r>
      <w:proofErr w:type="spellEnd"/>
      <w:r w:rsidR="00F74B60" w:rsidRPr="007434B8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="00F74B60" w:rsidRPr="007434B8">
        <w:rPr>
          <w:rFonts w:ascii="Verdana" w:hAnsi="Verdana" w:cs="Times New Roman"/>
          <w:sz w:val="20"/>
          <w:szCs w:val="20"/>
        </w:rPr>
        <w:t>prot</w:t>
      </w:r>
      <w:proofErr w:type="spellEnd"/>
      <w:r w:rsidR="00F74B60" w:rsidRPr="007434B8">
        <w:rPr>
          <w:rFonts w:ascii="Verdana" w:hAnsi="Verdana" w:cs="Times New Roman"/>
          <w:sz w:val="20"/>
          <w:szCs w:val="20"/>
        </w:rPr>
        <w:t>. N°000</w:t>
      </w:r>
      <w:r w:rsidR="00D8258A">
        <w:rPr>
          <w:rFonts w:ascii="Verdana" w:hAnsi="Verdana" w:cs="Times New Roman"/>
          <w:sz w:val="20"/>
          <w:szCs w:val="20"/>
        </w:rPr>
        <w:t>2327</w:t>
      </w:r>
      <w:r w:rsidR="00F74B60" w:rsidRPr="007434B8">
        <w:rPr>
          <w:rFonts w:ascii="Verdana" w:hAnsi="Verdana" w:cs="Times New Roman"/>
          <w:sz w:val="20"/>
          <w:szCs w:val="20"/>
        </w:rPr>
        <w:t xml:space="preserve"> del </w:t>
      </w:r>
      <w:r w:rsidR="00D8258A">
        <w:rPr>
          <w:rFonts w:ascii="Verdana" w:hAnsi="Verdana" w:cs="Times New Roman"/>
          <w:sz w:val="20"/>
          <w:szCs w:val="20"/>
        </w:rPr>
        <w:t>06</w:t>
      </w:r>
      <w:r w:rsidR="00F74B60" w:rsidRPr="007434B8">
        <w:rPr>
          <w:rFonts w:ascii="Verdana" w:hAnsi="Verdana" w:cs="Times New Roman"/>
          <w:sz w:val="20"/>
          <w:szCs w:val="20"/>
        </w:rPr>
        <w:t>/</w:t>
      </w:r>
      <w:r w:rsidR="007150E2">
        <w:rPr>
          <w:rFonts w:ascii="Verdana" w:hAnsi="Verdana" w:cs="Times New Roman"/>
          <w:sz w:val="20"/>
          <w:szCs w:val="20"/>
        </w:rPr>
        <w:t>12</w:t>
      </w:r>
      <w:r w:rsidR="00F74B60" w:rsidRPr="007434B8">
        <w:rPr>
          <w:rFonts w:ascii="Verdana" w:hAnsi="Verdana" w:cs="Times New Roman"/>
          <w:sz w:val="20"/>
          <w:szCs w:val="20"/>
        </w:rPr>
        <w:t>/201</w:t>
      </w:r>
      <w:r w:rsidR="00D8258A">
        <w:rPr>
          <w:rFonts w:ascii="Verdana" w:hAnsi="Verdana" w:cs="Times New Roman"/>
          <w:sz w:val="20"/>
          <w:szCs w:val="20"/>
        </w:rPr>
        <w:t>9</w:t>
      </w:r>
      <w:r w:rsidR="00F74B60" w:rsidRPr="007434B8">
        <w:rPr>
          <w:rFonts w:ascii="Verdana" w:hAnsi="Verdana" w:cs="Times New Roman"/>
          <w:sz w:val="20"/>
          <w:szCs w:val="20"/>
        </w:rPr>
        <w:t xml:space="preserve">, il giorno </w:t>
      </w:r>
      <w:r w:rsidR="00D8258A">
        <w:rPr>
          <w:rFonts w:ascii="Verdana" w:hAnsi="Verdana" w:cs="Times New Roman"/>
          <w:sz w:val="20"/>
          <w:szCs w:val="20"/>
        </w:rPr>
        <w:t>11</w:t>
      </w:r>
      <w:r w:rsidRPr="007434B8">
        <w:rPr>
          <w:rFonts w:ascii="Verdana" w:hAnsi="Verdana" w:cs="Times New Roman"/>
          <w:sz w:val="20"/>
          <w:szCs w:val="20"/>
        </w:rPr>
        <w:t xml:space="preserve"> </w:t>
      </w:r>
      <w:r w:rsidR="007150E2">
        <w:rPr>
          <w:rFonts w:ascii="Verdana" w:hAnsi="Verdana" w:cs="Times New Roman"/>
          <w:sz w:val="20"/>
          <w:szCs w:val="20"/>
        </w:rPr>
        <w:t>Dicembre</w:t>
      </w:r>
      <w:r w:rsidRPr="007434B8">
        <w:rPr>
          <w:rFonts w:ascii="Verdana" w:hAnsi="Verdana" w:cs="Times New Roman"/>
          <w:sz w:val="20"/>
          <w:szCs w:val="20"/>
        </w:rPr>
        <w:t xml:space="preserve"> 201</w:t>
      </w:r>
      <w:r w:rsidR="00D8258A">
        <w:rPr>
          <w:rFonts w:ascii="Verdana" w:hAnsi="Verdana" w:cs="Times New Roman"/>
          <w:sz w:val="20"/>
          <w:szCs w:val="20"/>
        </w:rPr>
        <w:t>9</w:t>
      </w:r>
      <w:r w:rsidR="00EB78CD">
        <w:rPr>
          <w:rFonts w:ascii="Verdana" w:hAnsi="Verdana" w:cs="Times New Roman"/>
          <w:sz w:val="20"/>
          <w:szCs w:val="20"/>
        </w:rPr>
        <w:t>, alle ore 1</w:t>
      </w:r>
      <w:r w:rsidR="00D8258A">
        <w:rPr>
          <w:rFonts w:ascii="Verdana" w:hAnsi="Verdana" w:cs="Times New Roman"/>
          <w:sz w:val="20"/>
          <w:szCs w:val="20"/>
        </w:rPr>
        <w:t>8</w:t>
      </w:r>
      <w:r w:rsidR="007150E2">
        <w:rPr>
          <w:rFonts w:ascii="Verdana" w:hAnsi="Verdana" w:cs="Times New Roman"/>
          <w:sz w:val="20"/>
          <w:szCs w:val="20"/>
        </w:rPr>
        <w:t>.0</w:t>
      </w:r>
      <w:r w:rsidRPr="007434B8">
        <w:rPr>
          <w:rFonts w:ascii="Verdana" w:hAnsi="Verdana" w:cs="Times New Roman"/>
          <w:sz w:val="20"/>
          <w:szCs w:val="20"/>
        </w:rPr>
        <w:t xml:space="preserve">0, presso la Scuola </w:t>
      </w:r>
      <w:r w:rsidR="005D768B">
        <w:rPr>
          <w:rFonts w:ascii="Verdana" w:hAnsi="Verdana" w:cs="Times New Roman"/>
          <w:sz w:val="20"/>
          <w:szCs w:val="20"/>
        </w:rPr>
        <w:t>Primaria</w:t>
      </w:r>
      <w:r w:rsidRPr="007434B8">
        <w:rPr>
          <w:rFonts w:ascii="Verdana" w:hAnsi="Verdana" w:cs="Times New Roman"/>
          <w:sz w:val="20"/>
          <w:szCs w:val="20"/>
        </w:rPr>
        <w:t xml:space="preserve"> di Isola Vicentina in Via </w:t>
      </w:r>
      <w:r w:rsidR="005D768B">
        <w:rPr>
          <w:rFonts w:ascii="Verdana" w:hAnsi="Verdana" w:cs="Times New Roman"/>
          <w:sz w:val="20"/>
          <w:szCs w:val="20"/>
        </w:rPr>
        <w:t>Aldo Moro, 65</w:t>
      </w:r>
      <w:r w:rsidR="00361EEF" w:rsidRPr="007434B8">
        <w:rPr>
          <w:rFonts w:ascii="Verdana" w:hAnsi="Verdana" w:cs="Times New Roman"/>
          <w:sz w:val="20"/>
          <w:szCs w:val="20"/>
        </w:rPr>
        <w:t xml:space="preserve"> si riunisce il Consiglio d’</w:t>
      </w:r>
      <w:r w:rsidRPr="007434B8">
        <w:rPr>
          <w:rFonts w:ascii="Verdana" w:hAnsi="Verdana" w:cs="Times New Roman"/>
          <w:sz w:val="20"/>
          <w:szCs w:val="20"/>
        </w:rPr>
        <w:t>Istituto, per trattare i seguenti punti all’ordine del giorno:</w:t>
      </w:r>
    </w:p>
    <w:p w:rsidR="00725DBF" w:rsidRPr="007434B8" w:rsidRDefault="00725DBF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 xml:space="preserve">Lettura e approvazione del </w:t>
      </w:r>
      <w:r w:rsidR="0093224D" w:rsidRPr="007434B8">
        <w:rPr>
          <w:rFonts w:ascii="Verdana" w:hAnsi="Verdana" w:cs="Times New Roman"/>
          <w:sz w:val="20"/>
          <w:szCs w:val="20"/>
        </w:rPr>
        <w:t>verbale della seduta precedente;</w:t>
      </w:r>
    </w:p>
    <w:p w:rsidR="00F74B60" w:rsidRPr="007434B8" w:rsidRDefault="007150E2" w:rsidP="007434B8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714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Variazione di bilancio</w:t>
      </w:r>
      <w:r w:rsidR="00AC21DD" w:rsidRPr="007434B8">
        <w:rPr>
          <w:rFonts w:ascii="Verdana" w:hAnsi="Verdana" w:cs="Times New Roman"/>
          <w:sz w:val="20"/>
          <w:szCs w:val="20"/>
        </w:rPr>
        <w:t>;</w:t>
      </w:r>
    </w:p>
    <w:p w:rsidR="00D8258A" w:rsidRDefault="007150E2" w:rsidP="00586C39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714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Approvazione </w:t>
      </w:r>
      <w:r w:rsidR="00D8258A">
        <w:rPr>
          <w:rFonts w:ascii="Verdana" w:hAnsi="Verdana" w:cs="Times New Roman"/>
          <w:sz w:val="20"/>
          <w:szCs w:val="20"/>
        </w:rPr>
        <w:t>programma annuale 2020</w:t>
      </w:r>
    </w:p>
    <w:p w:rsidR="007150E2" w:rsidRPr="00586C39" w:rsidRDefault="00D8258A" w:rsidP="00586C39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714" w:hanging="357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Approvazione regolamento servizio pre</w:t>
      </w:r>
      <w:r w:rsidR="005D768B">
        <w:rPr>
          <w:rFonts w:ascii="Verdana" w:hAnsi="Verdana" w:cs="Times New Roman"/>
          <w:sz w:val="20"/>
          <w:szCs w:val="20"/>
        </w:rPr>
        <w:t>-</w:t>
      </w:r>
      <w:r>
        <w:rPr>
          <w:rFonts w:ascii="Verdana" w:hAnsi="Verdana" w:cs="Times New Roman"/>
          <w:sz w:val="20"/>
          <w:szCs w:val="20"/>
        </w:rPr>
        <w:t>scuola</w:t>
      </w:r>
      <w:r w:rsidR="000E4087" w:rsidRPr="007434B8">
        <w:rPr>
          <w:rFonts w:ascii="Verdana" w:hAnsi="Verdana" w:cs="Times New Roman"/>
          <w:sz w:val="20"/>
          <w:szCs w:val="20"/>
        </w:rPr>
        <w:t>;</w:t>
      </w:r>
    </w:p>
    <w:p w:rsidR="00586C39" w:rsidRDefault="00725DBF" w:rsidP="001127F2">
      <w:pPr>
        <w:spacing w:after="0" w:line="360" w:lineRule="auto"/>
        <w:ind w:left="357"/>
        <w:rPr>
          <w:rFonts w:ascii="Verdana" w:hAnsi="Verdana" w:cs="Times New Roman"/>
          <w:sz w:val="20"/>
          <w:szCs w:val="20"/>
        </w:rPr>
      </w:pPr>
      <w:r w:rsidRPr="00613FD6">
        <w:rPr>
          <w:rFonts w:ascii="Verdana" w:hAnsi="Verdana" w:cs="Times New Roman"/>
          <w:sz w:val="20"/>
          <w:szCs w:val="20"/>
        </w:rPr>
        <w:t>Varie ed eventuali</w:t>
      </w:r>
      <w:r w:rsidR="00AC21DD" w:rsidRPr="00613FD6">
        <w:rPr>
          <w:rFonts w:ascii="Verdana" w:hAnsi="Verdana" w:cs="Times New Roman"/>
          <w:sz w:val="20"/>
          <w:szCs w:val="20"/>
        </w:rPr>
        <w:t>.</w:t>
      </w:r>
    </w:p>
    <w:p w:rsidR="003A1515" w:rsidRPr="007434B8" w:rsidRDefault="003A1515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 xml:space="preserve">Presiede la </w:t>
      </w:r>
      <w:r w:rsidR="007434B8" w:rsidRPr="007434B8">
        <w:rPr>
          <w:rFonts w:ascii="Verdana" w:hAnsi="Verdana" w:cs="Times New Roman"/>
          <w:sz w:val="20"/>
          <w:szCs w:val="20"/>
        </w:rPr>
        <w:t>seduta</w:t>
      </w:r>
      <w:r w:rsidR="00361EEF" w:rsidRPr="007434B8">
        <w:rPr>
          <w:rFonts w:ascii="Verdana" w:hAnsi="Verdana" w:cs="Times New Roman"/>
          <w:sz w:val="20"/>
          <w:szCs w:val="20"/>
        </w:rPr>
        <w:t xml:space="preserve"> il</w:t>
      </w:r>
      <w:r w:rsidR="007434B8" w:rsidRPr="007434B8">
        <w:rPr>
          <w:rFonts w:ascii="Verdana" w:hAnsi="Verdana" w:cs="Times New Roman"/>
          <w:sz w:val="20"/>
          <w:szCs w:val="20"/>
        </w:rPr>
        <w:t xml:space="preserve"> </w:t>
      </w:r>
      <w:r w:rsidR="00D8258A">
        <w:rPr>
          <w:rFonts w:ascii="Verdana" w:hAnsi="Verdana" w:cs="Times New Roman"/>
          <w:sz w:val="20"/>
          <w:szCs w:val="20"/>
        </w:rPr>
        <w:t>Presidente S</w:t>
      </w:r>
      <w:r w:rsidR="007434B8" w:rsidRPr="007434B8">
        <w:rPr>
          <w:rFonts w:ascii="Verdana" w:hAnsi="Verdana" w:cs="Times New Roman"/>
          <w:sz w:val="20"/>
          <w:szCs w:val="20"/>
        </w:rPr>
        <w:t xml:space="preserve">ig. </w:t>
      </w:r>
      <w:proofErr w:type="spellStart"/>
      <w:r w:rsidR="007150E2">
        <w:rPr>
          <w:rFonts w:ascii="Verdana" w:hAnsi="Verdana" w:cs="Times New Roman"/>
          <w:sz w:val="20"/>
          <w:szCs w:val="20"/>
        </w:rPr>
        <w:t>Varrazza</w:t>
      </w:r>
      <w:proofErr w:type="spellEnd"/>
      <w:r w:rsidR="007150E2">
        <w:rPr>
          <w:rFonts w:ascii="Verdana" w:hAnsi="Verdana" w:cs="Times New Roman"/>
          <w:sz w:val="20"/>
          <w:szCs w:val="20"/>
        </w:rPr>
        <w:t xml:space="preserve"> Virgilio</w:t>
      </w:r>
      <w:r w:rsidRPr="007434B8">
        <w:rPr>
          <w:rFonts w:ascii="Verdana" w:hAnsi="Verdana" w:cs="Times New Roman"/>
          <w:sz w:val="20"/>
          <w:szCs w:val="20"/>
        </w:rPr>
        <w:t>.</w:t>
      </w:r>
    </w:p>
    <w:p w:rsidR="003A1515" w:rsidRPr="007434B8" w:rsidRDefault="003A1515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 xml:space="preserve">Assume la funzione di segretario </w:t>
      </w:r>
      <w:r w:rsidR="0011126A">
        <w:rPr>
          <w:rFonts w:ascii="Verdana" w:hAnsi="Verdana" w:cs="Times New Roman"/>
          <w:sz w:val="20"/>
          <w:szCs w:val="20"/>
        </w:rPr>
        <w:t>il</w:t>
      </w:r>
      <w:bookmarkStart w:id="0" w:name="_GoBack"/>
      <w:bookmarkEnd w:id="0"/>
      <w:r w:rsidRPr="007434B8">
        <w:rPr>
          <w:rFonts w:ascii="Verdana" w:hAnsi="Verdana" w:cs="Times New Roman"/>
          <w:sz w:val="20"/>
          <w:szCs w:val="20"/>
        </w:rPr>
        <w:t xml:space="preserve"> docente </w:t>
      </w:r>
      <w:r w:rsidR="00F74B60" w:rsidRPr="007434B8">
        <w:rPr>
          <w:rFonts w:ascii="Verdana" w:hAnsi="Verdana" w:cs="Times New Roman"/>
          <w:sz w:val="20"/>
          <w:szCs w:val="20"/>
        </w:rPr>
        <w:t>Giuseppe Buscemi</w:t>
      </w:r>
      <w:r w:rsidRPr="007434B8">
        <w:rPr>
          <w:rFonts w:ascii="Verdana" w:hAnsi="Verdana" w:cs="Times New Roman"/>
          <w:sz w:val="20"/>
          <w:szCs w:val="20"/>
        </w:rPr>
        <w:t>.</w:t>
      </w:r>
    </w:p>
    <w:p w:rsidR="003A1515" w:rsidRPr="007434B8" w:rsidRDefault="003A1515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Si procede alla verifica del numero legale.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90"/>
        <w:gridCol w:w="3392"/>
        <w:gridCol w:w="1134"/>
        <w:gridCol w:w="1176"/>
        <w:gridCol w:w="1936"/>
      </w:tblGrid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Presente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Assente</w:t>
            </w:r>
          </w:p>
        </w:tc>
        <w:tc>
          <w:tcPr>
            <w:tcW w:w="1936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Entrata/Uscita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PRESIDENTE</w:t>
            </w:r>
          </w:p>
        </w:tc>
        <w:tc>
          <w:tcPr>
            <w:tcW w:w="3392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Varrazza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Virgilio</w:t>
            </w:r>
          </w:p>
        </w:tc>
        <w:tc>
          <w:tcPr>
            <w:tcW w:w="1134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sì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F74B60" w:rsidP="00D8258A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 w:rsidR="00D8258A"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 w:rsidR="00586C39"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 w:rsidR="00D8258A"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 w:rsidR="00586C39"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VICEPRESIDENTE</w:t>
            </w: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Menegollo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Umberto</w:t>
            </w:r>
          </w:p>
        </w:tc>
        <w:tc>
          <w:tcPr>
            <w:tcW w:w="1134" w:type="dxa"/>
          </w:tcPr>
          <w:p w:rsidR="007C1FCA" w:rsidRPr="007434B8" w:rsidRDefault="00586C39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7C1FCA" w:rsidRPr="007434B8" w:rsidRDefault="00586C39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DIRIGENTE SCOLASTICO</w:t>
            </w:r>
          </w:p>
        </w:tc>
        <w:tc>
          <w:tcPr>
            <w:tcW w:w="3392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Bettanin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Giovanni</w:t>
            </w:r>
          </w:p>
        </w:tc>
        <w:tc>
          <w:tcPr>
            <w:tcW w:w="1134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sì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DOCENTI</w:t>
            </w: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Gallo Sara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Lovison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Martina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si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Buscemi Giuseppe</w:t>
            </w:r>
          </w:p>
        </w:tc>
        <w:tc>
          <w:tcPr>
            <w:tcW w:w="1134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sì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Marzano Nicola</w:t>
            </w:r>
          </w:p>
        </w:tc>
        <w:tc>
          <w:tcPr>
            <w:tcW w:w="1134" w:type="dxa"/>
          </w:tcPr>
          <w:p w:rsidR="007C1FCA" w:rsidRPr="007434B8" w:rsidRDefault="000F025D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si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Licciardello Giuseppe</w:t>
            </w:r>
          </w:p>
        </w:tc>
        <w:tc>
          <w:tcPr>
            <w:tcW w:w="1134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sì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Fabris Maria Grazia</w:t>
            </w:r>
          </w:p>
        </w:tc>
        <w:tc>
          <w:tcPr>
            <w:tcW w:w="1134" w:type="dxa"/>
          </w:tcPr>
          <w:p w:rsidR="007C1FCA" w:rsidRPr="007434B8" w:rsidRDefault="00586C39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si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Rizzato Milvia</w:t>
            </w:r>
          </w:p>
        </w:tc>
        <w:tc>
          <w:tcPr>
            <w:tcW w:w="1134" w:type="dxa"/>
          </w:tcPr>
          <w:p w:rsidR="007C1FCA" w:rsidRPr="007434B8" w:rsidRDefault="00586C39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7C1FCA" w:rsidRPr="007434B8" w:rsidRDefault="00586C39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Dal </w:t>
            </w: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Cortivo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Margherita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33511B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GENITORI</w:t>
            </w: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Rizzi Daniela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si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Riboni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Giulia Maria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si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Miotello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Mauro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si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– </w:t>
            </w:r>
            <w:r>
              <w:rPr>
                <w:rFonts w:ascii="Verdana" w:hAnsi="Verdana" w:cs="Times New Roman"/>
                <w:sz w:val="20"/>
                <w:szCs w:val="20"/>
              </w:rPr>
              <w:t>19</w:t>
            </w:r>
            <w:r w:rsidRPr="007434B8">
              <w:rPr>
                <w:rFonts w:ascii="Verdana" w:hAnsi="Verdana" w:cs="Times New Roman"/>
                <w:sz w:val="20"/>
                <w:szCs w:val="20"/>
              </w:rPr>
              <w:t>.</w:t>
            </w:r>
            <w:r>
              <w:rPr>
                <w:rFonts w:ascii="Verdana" w:hAnsi="Verdana" w:cs="Times New Roman"/>
                <w:sz w:val="20"/>
                <w:szCs w:val="20"/>
              </w:rPr>
              <w:t>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Brazzale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Manola</w:t>
            </w:r>
          </w:p>
        </w:tc>
        <w:tc>
          <w:tcPr>
            <w:tcW w:w="1134" w:type="dxa"/>
          </w:tcPr>
          <w:p w:rsidR="007C1FCA" w:rsidRPr="007434B8" w:rsidRDefault="00DC69B2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si</w:t>
            </w:r>
          </w:p>
        </w:tc>
        <w:tc>
          <w:tcPr>
            <w:tcW w:w="117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936" w:type="dxa"/>
          </w:tcPr>
          <w:p w:rsidR="007C1FCA" w:rsidRPr="007434B8" w:rsidRDefault="00DC69B2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18.00 – 19.00</w:t>
            </w: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0E4087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Dal Ferro Elisa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Righele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Manuel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7C1FCA" w:rsidRPr="007434B8" w:rsidTr="00293E91">
        <w:tc>
          <w:tcPr>
            <w:tcW w:w="1990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PERSONALE ATA</w:t>
            </w:r>
          </w:p>
        </w:tc>
        <w:tc>
          <w:tcPr>
            <w:tcW w:w="3392" w:type="dxa"/>
          </w:tcPr>
          <w:p w:rsidR="007C1FCA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De Rossi Gigliola</w:t>
            </w:r>
          </w:p>
        </w:tc>
        <w:tc>
          <w:tcPr>
            <w:tcW w:w="1134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7C1FCA" w:rsidRPr="007434B8" w:rsidRDefault="00D8258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7C1FCA" w:rsidRPr="007434B8" w:rsidRDefault="007C1FCA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  <w:tr w:rsidR="00F74B60" w:rsidRPr="007434B8" w:rsidTr="00293E91">
        <w:tc>
          <w:tcPr>
            <w:tcW w:w="1990" w:type="dxa"/>
          </w:tcPr>
          <w:p w:rsidR="00F74B60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392" w:type="dxa"/>
          </w:tcPr>
          <w:p w:rsidR="00F74B60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Zenere </w:t>
            </w:r>
            <w:proofErr w:type="spellStart"/>
            <w:r w:rsidRPr="007434B8">
              <w:rPr>
                <w:rFonts w:ascii="Verdana" w:hAnsi="Verdana" w:cs="Times New Roman"/>
                <w:sz w:val="20"/>
                <w:szCs w:val="20"/>
              </w:rPr>
              <w:t>Elda</w:t>
            </w:r>
            <w:proofErr w:type="spellEnd"/>
            <w:r w:rsidRPr="007434B8">
              <w:rPr>
                <w:rFonts w:ascii="Verdana" w:hAnsi="Verdana" w:cs="Times New Roman"/>
                <w:sz w:val="20"/>
                <w:szCs w:val="20"/>
              </w:rPr>
              <w:t xml:space="preserve"> Maria</w:t>
            </w:r>
          </w:p>
        </w:tc>
        <w:tc>
          <w:tcPr>
            <w:tcW w:w="1134" w:type="dxa"/>
          </w:tcPr>
          <w:p w:rsidR="00F74B60" w:rsidRPr="007434B8" w:rsidRDefault="00586C39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no</w:t>
            </w:r>
          </w:p>
        </w:tc>
        <w:tc>
          <w:tcPr>
            <w:tcW w:w="1176" w:type="dxa"/>
          </w:tcPr>
          <w:p w:rsidR="00F74B60" w:rsidRPr="007434B8" w:rsidRDefault="00586C39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</w:p>
        </w:tc>
        <w:tc>
          <w:tcPr>
            <w:tcW w:w="1936" w:type="dxa"/>
          </w:tcPr>
          <w:p w:rsidR="00F74B60" w:rsidRPr="007434B8" w:rsidRDefault="00F74B60" w:rsidP="007434B8">
            <w:pPr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</w:tr>
    </w:tbl>
    <w:p w:rsidR="00321900" w:rsidRDefault="00293E91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lastRenderedPageBreak/>
        <w:t xml:space="preserve">Il </w:t>
      </w:r>
      <w:r w:rsidR="00D8258A">
        <w:rPr>
          <w:rFonts w:ascii="Verdana" w:hAnsi="Verdana" w:cs="Times New Roman"/>
          <w:sz w:val="20"/>
          <w:szCs w:val="20"/>
        </w:rPr>
        <w:t>P</w:t>
      </w:r>
      <w:r>
        <w:rPr>
          <w:rFonts w:ascii="Verdana" w:hAnsi="Verdana" w:cs="Times New Roman"/>
          <w:sz w:val="20"/>
          <w:szCs w:val="20"/>
        </w:rPr>
        <w:t>residente</w:t>
      </w:r>
      <w:r w:rsidR="0033511B" w:rsidRPr="007434B8">
        <w:rPr>
          <w:rFonts w:ascii="Verdana" w:hAnsi="Verdana" w:cs="Times New Roman"/>
          <w:sz w:val="20"/>
          <w:szCs w:val="20"/>
        </w:rPr>
        <w:t xml:space="preserve">, </w:t>
      </w:r>
      <w:r w:rsidR="005D768B" w:rsidRPr="007434B8">
        <w:rPr>
          <w:rFonts w:ascii="Verdana" w:hAnsi="Verdana" w:cs="Times New Roman"/>
          <w:sz w:val="20"/>
          <w:szCs w:val="20"/>
        </w:rPr>
        <w:t>costatato</w:t>
      </w:r>
      <w:r w:rsidR="0033511B" w:rsidRPr="007434B8">
        <w:rPr>
          <w:rFonts w:ascii="Verdana" w:hAnsi="Verdana" w:cs="Times New Roman"/>
          <w:sz w:val="20"/>
          <w:szCs w:val="20"/>
        </w:rPr>
        <w:t xml:space="preserve"> il numero dei presenti,</w:t>
      </w:r>
      <w:r w:rsidR="003A1515" w:rsidRPr="007434B8">
        <w:rPr>
          <w:rFonts w:ascii="Verdana" w:hAnsi="Verdana" w:cs="Times New Roman"/>
          <w:sz w:val="20"/>
          <w:szCs w:val="20"/>
        </w:rPr>
        <w:t xml:space="preserve"> dichiara aperta la seduta.</w:t>
      </w:r>
    </w:p>
    <w:p w:rsidR="00293E91" w:rsidRPr="007434B8" w:rsidRDefault="00293E91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F544D7" w:rsidRPr="007434B8" w:rsidRDefault="00F544D7" w:rsidP="007434B8">
      <w:pPr>
        <w:spacing w:after="0" w:line="360" w:lineRule="auto"/>
        <w:rPr>
          <w:rFonts w:ascii="Verdana" w:hAnsi="Verdana" w:cs="Times New Roman"/>
          <w:b/>
          <w:sz w:val="20"/>
          <w:szCs w:val="20"/>
        </w:rPr>
      </w:pPr>
      <w:r w:rsidRPr="007434B8">
        <w:rPr>
          <w:rFonts w:ascii="Verdana" w:hAnsi="Verdana" w:cs="Times New Roman"/>
          <w:b/>
          <w:sz w:val="20"/>
          <w:szCs w:val="20"/>
        </w:rPr>
        <w:t xml:space="preserve">Lettura </w:t>
      </w:r>
      <w:r w:rsidR="00736986" w:rsidRPr="007434B8">
        <w:rPr>
          <w:rFonts w:ascii="Verdana" w:hAnsi="Verdana" w:cs="Times New Roman"/>
          <w:b/>
          <w:sz w:val="20"/>
          <w:szCs w:val="20"/>
        </w:rPr>
        <w:t xml:space="preserve">e approvazione del </w:t>
      </w:r>
      <w:r w:rsidRPr="007434B8">
        <w:rPr>
          <w:rFonts w:ascii="Verdana" w:hAnsi="Verdana" w:cs="Times New Roman"/>
          <w:b/>
          <w:sz w:val="20"/>
          <w:szCs w:val="20"/>
        </w:rPr>
        <w:t>verbale seduta precedente.</w:t>
      </w:r>
    </w:p>
    <w:p w:rsidR="00AE14DF" w:rsidRPr="007434B8" w:rsidRDefault="00736986" w:rsidP="007434B8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Si dà lettura del verbale della seduta precedente e messa ai voti la sua approvazione, ottenendo:</w:t>
      </w:r>
    </w:p>
    <w:p w:rsidR="00736986" w:rsidRPr="007434B8" w:rsidRDefault="00736986" w:rsidP="007434B8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voti favorevoli: 1</w:t>
      </w:r>
      <w:r w:rsidR="001127F2">
        <w:rPr>
          <w:rFonts w:ascii="Verdana" w:hAnsi="Verdana" w:cs="Times New Roman"/>
          <w:sz w:val="20"/>
          <w:szCs w:val="20"/>
        </w:rPr>
        <w:t>1</w:t>
      </w:r>
      <w:r w:rsidRPr="007434B8">
        <w:rPr>
          <w:rFonts w:ascii="Verdana" w:hAnsi="Verdana" w:cs="Times New Roman"/>
          <w:sz w:val="20"/>
          <w:szCs w:val="20"/>
        </w:rPr>
        <w:t xml:space="preserve"> su 1</w:t>
      </w:r>
      <w:r w:rsidR="001127F2">
        <w:rPr>
          <w:rFonts w:ascii="Verdana" w:hAnsi="Verdana" w:cs="Times New Roman"/>
          <w:sz w:val="20"/>
          <w:szCs w:val="20"/>
        </w:rPr>
        <w:t>1</w:t>
      </w:r>
    </w:p>
    <w:p w:rsidR="00736986" w:rsidRPr="007434B8" w:rsidRDefault="006E79F1" w:rsidP="007434B8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voti contrari: 0 su 1</w:t>
      </w:r>
      <w:r w:rsidR="001127F2">
        <w:rPr>
          <w:rFonts w:ascii="Verdana" w:hAnsi="Verdana" w:cs="Times New Roman"/>
          <w:sz w:val="20"/>
          <w:szCs w:val="20"/>
        </w:rPr>
        <w:t>1</w:t>
      </w:r>
    </w:p>
    <w:p w:rsidR="00736986" w:rsidRPr="007434B8" w:rsidRDefault="00736986" w:rsidP="007434B8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 xml:space="preserve">astenuti: </w:t>
      </w:r>
      <w:r w:rsidR="0047484C" w:rsidRPr="007434B8">
        <w:rPr>
          <w:rFonts w:ascii="Verdana" w:hAnsi="Verdana" w:cs="Times New Roman"/>
          <w:sz w:val="20"/>
          <w:szCs w:val="20"/>
        </w:rPr>
        <w:t>0</w:t>
      </w:r>
      <w:r w:rsidRPr="007434B8">
        <w:rPr>
          <w:rFonts w:ascii="Verdana" w:hAnsi="Verdana" w:cs="Times New Roman"/>
          <w:sz w:val="20"/>
          <w:szCs w:val="20"/>
        </w:rPr>
        <w:t xml:space="preserve"> su 1</w:t>
      </w:r>
      <w:r w:rsidR="001127F2">
        <w:rPr>
          <w:rFonts w:ascii="Verdana" w:hAnsi="Verdana" w:cs="Times New Roman"/>
          <w:sz w:val="20"/>
          <w:szCs w:val="20"/>
        </w:rPr>
        <w:t>1</w:t>
      </w:r>
    </w:p>
    <w:p w:rsidR="00736986" w:rsidRDefault="00736986" w:rsidP="007434B8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</w:p>
    <w:p w:rsidR="001127F2" w:rsidRDefault="001127F2" w:rsidP="001127F2">
      <w:pPr>
        <w:pStyle w:val="Paragrafoelenco1"/>
        <w:spacing w:after="0" w:line="360" w:lineRule="auto"/>
        <w:ind w:left="0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Prima di passare al primo punto il Presidente mette a votazione una variazione all’ordine del giorno del presente verbale con l’inserimento di un quarto punto avente come oggetto:</w:t>
      </w:r>
    </w:p>
    <w:p w:rsidR="001127F2" w:rsidRDefault="001127F2" w:rsidP="001127F2">
      <w:pPr>
        <w:pStyle w:val="Paragrafoelenco1"/>
        <w:spacing w:after="0" w:line="360" w:lineRule="auto"/>
        <w:ind w:left="0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 4) </w:t>
      </w:r>
      <w:r w:rsidR="00524E00">
        <w:rPr>
          <w:rFonts w:ascii="Verdana" w:hAnsi="Verdana" w:cs="Times New Roman"/>
          <w:b/>
          <w:sz w:val="20"/>
          <w:szCs w:val="20"/>
        </w:rPr>
        <w:t>Delibera Fondo Economale</w:t>
      </w:r>
      <w:r>
        <w:rPr>
          <w:rFonts w:ascii="Verdana" w:hAnsi="Verdana" w:cs="Times New Roman"/>
          <w:sz w:val="20"/>
          <w:szCs w:val="20"/>
        </w:rPr>
        <w:t xml:space="preserve"> </w:t>
      </w:r>
    </w:p>
    <w:p w:rsidR="005D768B" w:rsidRDefault="005D768B" w:rsidP="001127F2">
      <w:pPr>
        <w:pStyle w:val="Paragrafoelenco1"/>
        <w:spacing w:after="0" w:line="360" w:lineRule="auto"/>
        <w:ind w:left="0"/>
        <w:jc w:val="both"/>
        <w:rPr>
          <w:rFonts w:ascii="Verdana" w:hAnsi="Verdana" w:cs="Times New Roman"/>
          <w:sz w:val="20"/>
          <w:szCs w:val="20"/>
        </w:rPr>
      </w:pPr>
    </w:p>
    <w:p w:rsidR="001127F2" w:rsidRDefault="00524E00" w:rsidP="00524E00">
      <w:pPr>
        <w:pStyle w:val="Paragrafoelenco1"/>
        <w:spacing w:after="0" w:line="360" w:lineRule="auto"/>
        <w:ind w:left="0"/>
        <w:jc w:val="center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Il</w:t>
      </w:r>
      <w:r w:rsidRPr="00524E00">
        <w:rPr>
          <w:rFonts w:ascii="Verdana" w:hAnsi="Verdana" w:cs="Times New Roman"/>
          <w:b/>
          <w:sz w:val="20"/>
          <w:szCs w:val="20"/>
        </w:rPr>
        <w:t xml:space="preserve"> Consiglio di Istituto</w:t>
      </w:r>
    </w:p>
    <w:p w:rsidR="005D768B" w:rsidRPr="00524E00" w:rsidRDefault="005D768B" w:rsidP="00524E00">
      <w:pPr>
        <w:pStyle w:val="Paragrafoelenco1"/>
        <w:spacing w:after="0" w:line="360" w:lineRule="auto"/>
        <w:ind w:left="0"/>
        <w:jc w:val="center"/>
        <w:rPr>
          <w:rFonts w:ascii="Verdana" w:hAnsi="Verdana" w:cs="Times New Roman"/>
          <w:b/>
          <w:sz w:val="20"/>
          <w:szCs w:val="20"/>
        </w:rPr>
      </w:pPr>
    </w:p>
    <w:p w:rsidR="00524E00" w:rsidRDefault="00524E00" w:rsidP="00524E00">
      <w:pPr>
        <w:pStyle w:val="Paragrafoelenco1"/>
        <w:spacing w:after="0" w:line="360" w:lineRule="auto"/>
        <w:ind w:left="0"/>
        <w:jc w:val="center"/>
        <w:rPr>
          <w:rFonts w:ascii="Verdana" w:hAnsi="Verdana" w:cs="Times New Roman"/>
          <w:b/>
          <w:sz w:val="20"/>
          <w:szCs w:val="20"/>
        </w:rPr>
      </w:pPr>
      <w:r w:rsidRPr="00524E00">
        <w:rPr>
          <w:rFonts w:ascii="Verdana" w:hAnsi="Verdana" w:cs="Times New Roman"/>
          <w:b/>
          <w:sz w:val="20"/>
          <w:szCs w:val="20"/>
        </w:rPr>
        <w:t>Approva all’unanimità (11 su 11 presenti)</w:t>
      </w:r>
    </w:p>
    <w:p w:rsidR="005D768B" w:rsidRPr="00524E00" w:rsidRDefault="005D768B" w:rsidP="00524E00">
      <w:pPr>
        <w:pStyle w:val="Paragrafoelenco1"/>
        <w:spacing w:after="0" w:line="360" w:lineRule="auto"/>
        <w:ind w:left="0"/>
        <w:jc w:val="center"/>
        <w:rPr>
          <w:rFonts w:ascii="Verdana" w:hAnsi="Verdana" w:cs="Times New Roman"/>
          <w:b/>
          <w:sz w:val="20"/>
          <w:szCs w:val="20"/>
        </w:rPr>
      </w:pPr>
    </w:p>
    <w:p w:rsidR="00524E00" w:rsidRDefault="00524E00" w:rsidP="007434B8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l’inserimento del quarto punto all’ordine del giorno.</w:t>
      </w:r>
    </w:p>
    <w:p w:rsidR="001127F2" w:rsidRPr="007434B8" w:rsidRDefault="001127F2" w:rsidP="007434B8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</w:p>
    <w:p w:rsidR="00293E91" w:rsidRPr="0031489C" w:rsidRDefault="00321900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Si passa al punto</w:t>
      </w:r>
      <w:r w:rsidR="00736986" w:rsidRPr="007434B8">
        <w:rPr>
          <w:rFonts w:ascii="Verdana" w:hAnsi="Verdana" w:cs="Times New Roman"/>
          <w:sz w:val="20"/>
          <w:szCs w:val="20"/>
        </w:rPr>
        <w:t xml:space="preserve"> </w:t>
      </w:r>
      <w:r w:rsidR="00293E91">
        <w:rPr>
          <w:rFonts w:ascii="Verdana" w:hAnsi="Verdana" w:cs="Times New Roman"/>
          <w:sz w:val="20"/>
          <w:szCs w:val="20"/>
        </w:rPr>
        <w:t>1</w:t>
      </w:r>
      <w:r w:rsidR="009876A5" w:rsidRPr="007434B8">
        <w:rPr>
          <w:rFonts w:ascii="Verdana" w:hAnsi="Verdana" w:cs="Times New Roman"/>
          <w:sz w:val="20"/>
          <w:szCs w:val="20"/>
        </w:rPr>
        <w:t xml:space="preserve"> </w:t>
      </w:r>
      <w:r w:rsidR="00736986" w:rsidRPr="007434B8">
        <w:rPr>
          <w:rFonts w:ascii="Verdana" w:hAnsi="Verdana" w:cs="Times New Roman"/>
          <w:sz w:val="20"/>
          <w:szCs w:val="20"/>
        </w:rPr>
        <w:t>dell’ordine del giorno</w:t>
      </w:r>
      <w:r w:rsidRPr="007434B8">
        <w:rPr>
          <w:rFonts w:ascii="Verdana" w:hAnsi="Verdana" w:cs="Times New Roman"/>
          <w:sz w:val="20"/>
          <w:szCs w:val="20"/>
        </w:rPr>
        <w:t>:</w:t>
      </w:r>
    </w:p>
    <w:p w:rsidR="00736986" w:rsidRPr="007434B8" w:rsidRDefault="009876A5" w:rsidP="007434B8">
      <w:pPr>
        <w:spacing w:after="0" w:line="360" w:lineRule="auto"/>
        <w:rPr>
          <w:rFonts w:ascii="Verdana" w:hAnsi="Verdana" w:cs="Times New Roman"/>
          <w:b/>
          <w:sz w:val="20"/>
          <w:szCs w:val="20"/>
        </w:rPr>
      </w:pPr>
      <w:r w:rsidRPr="007434B8">
        <w:rPr>
          <w:rFonts w:ascii="Verdana" w:hAnsi="Verdana" w:cs="Times New Roman"/>
          <w:b/>
          <w:sz w:val="20"/>
          <w:szCs w:val="20"/>
        </w:rPr>
        <w:t>1</w:t>
      </w:r>
      <w:r w:rsidR="00736986" w:rsidRPr="007434B8">
        <w:rPr>
          <w:rFonts w:ascii="Verdana" w:hAnsi="Verdana" w:cs="Times New Roman"/>
          <w:b/>
          <w:sz w:val="20"/>
          <w:szCs w:val="20"/>
        </w:rPr>
        <w:t xml:space="preserve">. </w:t>
      </w:r>
      <w:r w:rsidR="00586C39" w:rsidRPr="007434B8">
        <w:rPr>
          <w:rFonts w:ascii="Verdana" w:hAnsi="Verdana" w:cs="Times New Roman"/>
          <w:b/>
          <w:sz w:val="20"/>
          <w:szCs w:val="20"/>
        </w:rPr>
        <w:t>Variazioni di bilancio</w:t>
      </w:r>
      <w:r w:rsidR="001D3329" w:rsidRPr="007434B8">
        <w:rPr>
          <w:rFonts w:ascii="Verdana" w:hAnsi="Verdana" w:cs="Times New Roman"/>
          <w:b/>
          <w:sz w:val="20"/>
          <w:szCs w:val="20"/>
        </w:rPr>
        <w:t>:</w:t>
      </w:r>
    </w:p>
    <w:p w:rsidR="007A46C2" w:rsidRPr="007A46C2" w:rsidRDefault="007A46C2" w:rsidP="007A46C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A46C2">
        <w:rPr>
          <w:rFonts w:ascii="Verdana" w:hAnsi="Verdana"/>
          <w:sz w:val="20"/>
          <w:szCs w:val="20"/>
        </w:rPr>
        <w:t>Il Dirigente, dopo aver dato il benvenuto ai presenti, passa la parola al DSGA, Luciana Guida, la quale illustra all’assemblea le variazioni al bilancio qui sotto riportato:</w:t>
      </w:r>
    </w:p>
    <w:p w:rsidR="00586C39" w:rsidRPr="007434B8" w:rsidRDefault="00586C39" w:rsidP="00586C39">
      <w:pPr>
        <w:spacing w:after="0" w:line="360" w:lineRule="auto"/>
        <w:ind w:left="426"/>
        <w:jc w:val="center"/>
        <w:rPr>
          <w:rFonts w:ascii="Verdana" w:hAnsi="Verdana"/>
          <w:b/>
          <w:sz w:val="20"/>
          <w:szCs w:val="20"/>
        </w:rPr>
      </w:pPr>
      <w:r w:rsidRPr="007434B8">
        <w:rPr>
          <w:rFonts w:ascii="Verdana" w:hAnsi="Verdana"/>
          <w:b/>
          <w:sz w:val="20"/>
          <w:szCs w:val="20"/>
        </w:rPr>
        <w:t>Il Consiglio di Istituto</w:t>
      </w:r>
    </w:p>
    <w:p w:rsidR="00586C39" w:rsidRPr="007434B8" w:rsidRDefault="00586C39" w:rsidP="00586C39">
      <w:pPr>
        <w:spacing w:after="0" w:line="360" w:lineRule="auto"/>
        <w:ind w:left="426"/>
        <w:jc w:val="center"/>
        <w:rPr>
          <w:rFonts w:ascii="Verdana" w:hAnsi="Verdana"/>
          <w:sz w:val="20"/>
          <w:szCs w:val="20"/>
        </w:rPr>
      </w:pPr>
    </w:p>
    <w:p w:rsidR="00B60EAC" w:rsidRPr="007434B8" w:rsidRDefault="00B60EAC" w:rsidP="00B60EAC">
      <w:pPr>
        <w:spacing w:after="0" w:line="360" w:lineRule="auto"/>
        <w:ind w:left="426"/>
        <w:jc w:val="both"/>
        <w:rPr>
          <w:rFonts w:ascii="Verdana" w:hAnsi="Verdana"/>
          <w:sz w:val="20"/>
          <w:szCs w:val="20"/>
        </w:rPr>
      </w:pPr>
      <w:r w:rsidRPr="00B60EAC">
        <w:rPr>
          <w:rFonts w:ascii="Verdana" w:hAnsi="Verdana"/>
          <w:b/>
          <w:sz w:val="20"/>
          <w:szCs w:val="20"/>
        </w:rPr>
        <w:t>Visto</w:t>
      </w:r>
      <w:r w:rsidRPr="007434B8">
        <w:rPr>
          <w:rFonts w:ascii="Verdana" w:hAnsi="Verdana"/>
          <w:sz w:val="20"/>
          <w:szCs w:val="20"/>
        </w:rPr>
        <w:t xml:space="preserve"> il Decreto </w:t>
      </w:r>
      <w:proofErr w:type="spellStart"/>
      <w:r w:rsidRPr="007434B8">
        <w:rPr>
          <w:rFonts w:ascii="Verdana" w:hAnsi="Verdana"/>
          <w:sz w:val="20"/>
          <w:szCs w:val="20"/>
        </w:rPr>
        <w:t>Lgs</w:t>
      </w:r>
      <w:proofErr w:type="spellEnd"/>
      <w:r w:rsidRPr="007434B8">
        <w:rPr>
          <w:rFonts w:ascii="Verdana" w:hAnsi="Verdana"/>
          <w:sz w:val="20"/>
          <w:szCs w:val="20"/>
        </w:rPr>
        <w:t xml:space="preserve">. n. </w:t>
      </w:r>
      <w:r>
        <w:rPr>
          <w:rFonts w:ascii="Verdana" w:hAnsi="Verdana"/>
          <w:sz w:val="20"/>
          <w:szCs w:val="20"/>
        </w:rPr>
        <w:t>129</w:t>
      </w:r>
      <w:r w:rsidRPr="007434B8">
        <w:rPr>
          <w:rFonts w:ascii="Verdana" w:hAnsi="Verdana"/>
          <w:sz w:val="20"/>
          <w:szCs w:val="20"/>
        </w:rPr>
        <w:t>/20</w:t>
      </w:r>
      <w:r>
        <w:rPr>
          <w:rFonts w:ascii="Verdana" w:hAnsi="Verdana"/>
          <w:sz w:val="20"/>
          <w:szCs w:val="20"/>
        </w:rPr>
        <w:t>18</w:t>
      </w:r>
      <w:r w:rsidRPr="007434B8">
        <w:rPr>
          <w:rFonts w:ascii="Verdana" w:hAnsi="Verdana"/>
          <w:sz w:val="20"/>
          <w:szCs w:val="20"/>
        </w:rPr>
        <w:t xml:space="preserve">, in particolare l’art. </w:t>
      </w:r>
      <w:r>
        <w:rPr>
          <w:rFonts w:ascii="Verdana" w:hAnsi="Verdana"/>
          <w:sz w:val="20"/>
          <w:szCs w:val="20"/>
        </w:rPr>
        <w:t>10</w:t>
      </w:r>
      <w:r w:rsidRPr="007434B8">
        <w:rPr>
          <w:rFonts w:ascii="Verdana" w:hAnsi="Verdana"/>
          <w:sz w:val="20"/>
          <w:szCs w:val="20"/>
        </w:rPr>
        <w:t xml:space="preserve">, che demanda all’organo consigliare la competenza a disporre le variazioni al programma annuale su proposta del Dirigente Scolastico; </w:t>
      </w:r>
    </w:p>
    <w:p w:rsidR="00B60EAC" w:rsidRPr="007434B8" w:rsidRDefault="00B60EAC" w:rsidP="00B60EAC">
      <w:pPr>
        <w:spacing w:after="0" w:line="360" w:lineRule="auto"/>
        <w:ind w:left="426"/>
        <w:jc w:val="both"/>
        <w:rPr>
          <w:rFonts w:ascii="Verdana" w:hAnsi="Verdana"/>
          <w:sz w:val="20"/>
          <w:szCs w:val="20"/>
        </w:rPr>
      </w:pPr>
      <w:r w:rsidRPr="00B60EAC">
        <w:rPr>
          <w:rFonts w:ascii="Verdana" w:hAnsi="Verdana"/>
          <w:b/>
          <w:sz w:val="20"/>
          <w:szCs w:val="20"/>
        </w:rPr>
        <w:t>Vista</w:t>
      </w:r>
      <w:r w:rsidRPr="007434B8">
        <w:rPr>
          <w:rFonts w:ascii="Verdana" w:hAnsi="Verdana"/>
          <w:sz w:val="20"/>
          <w:szCs w:val="20"/>
        </w:rPr>
        <w:t xml:space="preserve"> la </w:t>
      </w:r>
      <w:r w:rsidRPr="001F6B49">
        <w:rPr>
          <w:rFonts w:ascii="Verdana" w:hAnsi="Verdana"/>
          <w:sz w:val="20"/>
          <w:szCs w:val="20"/>
        </w:rPr>
        <w:t xml:space="preserve">deliberazione del Consiglio di Istituto </w:t>
      </w:r>
      <w:r w:rsidRPr="0009405E">
        <w:rPr>
          <w:rFonts w:ascii="Verdana" w:hAnsi="Verdana"/>
          <w:sz w:val="20"/>
          <w:szCs w:val="20"/>
        </w:rPr>
        <w:t>n.3 del 27/02/2019</w:t>
      </w:r>
      <w:r w:rsidRPr="007434B8">
        <w:rPr>
          <w:rFonts w:ascii="Verdana" w:hAnsi="Verdana"/>
          <w:sz w:val="20"/>
          <w:szCs w:val="20"/>
        </w:rPr>
        <w:t xml:space="preserve"> con la quale è stato approvato il programma annuale per l’anno finanziario 201</w:t>
      </w:r>
      <w:r>
        <w:rPr>
          <w:rFonts w:ascii="Verdana" w:hAnsi="Verdana"/>
          <w:sz w:val="20"/>
          <w:szCs w:val="20"/>
        </w:rPr>
        <w:t>9</w:t>
      </w:r>
    </w:p>
    <w:p w:rsidR="00B60EAC" w:rsidRPr="007434B8" w:rsidRDefault="00B60EAC" w:rsidP="00B60EAC">
      <w:pPr>
        <w:spacing w:after="0" w:line="360" w:lineRule="auto"/>
        <w:ind w:left="426"/>
        <w:rPr>
          <w:rFonts w:ascii="Verdana" w:hAnsi="Verdana"/>
          <w:sz w:val="20"/>
          <w:szCs w:val="20"/>
        </w:rPr>
      </w:pPr>
      <w:r w:rsidRPr="00C73674">
        <w:rPr>
          <w:rFonts w:ascii="Verdana" w:hAnsi="Verdana"/>
          <w:b/>
          <w:sz w:val="20"/>
          <w:szCs w:val="20"/>
        </w:rPr>
        <w:t>Vista</w:t>
      </w:r>
      <w:r w:rsidRPr="007434B8">
        <w:rPr>
          <w:rFonts w:ascii="Verdana" w:hAnsi="Verdana"/>
          <w:sz w:val="20"/>
          <w:szCs w:val="20"/>
        </w:rPr>
        <w:t xml:space="preserve"> la proposta del dirigente scolastico</w:t>
      </w:r>
    </w:p>
    <w:p w:rsidR="00586C39" w:rsidRPr="007434B8" w:rsidRDefault="00586C39" w:rsidP="00586C39">
      <w:pPr>
        <w:spacing w:after="0" w:line="360" w:lineRule="auto"/>
        <w:ind w:left="426"/>
        <w:rPr>
          <w:rFonts w:ascii="Verdana" w:hAnsi="Verdana"/>
          <w:sz w:val="20"/>
          <w:szCs w:val="20"/>
        </w:rPr>
      </w:pPr>
    </w:p>
    <w:p w:rsidR="009047B6" w:rsidRDefault="009047B6" w:rsidP="00586C39">
      <w:pPr>
        <w:pStyle w:val="Paragrafoelenco1"/>
        <w:spacing w:after="0" w:line="360" w:lineRule="auto"/>
        <w:ind w:left="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Delibera </w:t>
      </w:r>
    </w:p>
    <w:p w:rsidR="00586C39" w:rsidRPr="007434B8" w:rsidRDefault="00586C39" w:rsidP="00586C39">
      <w:pPr>
        <w:pStyle w:val="Paragrafoelenco1"/>
        <w:spacing w:after="0" w:line="360" w:lineRule="auto"/>
        <w:ind w:left="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all’unanimità (1</w:t>
      </w:r>
      <w:r w:rsidR="001B141F">
        <w:rPr>
          <w:rFonts w:ascii="Verdana" w:hAnsi="Verdana"/>
          <w:b/>
          <w:sz w:val="20"/>
          <w:szCs w:val="20"/>
        </w:rPr>
        <w:t xml:space="preserve">1 </w:t>
      </w:r>
      <w:r>
        <w:rPr>
          <w:rFonts w:ascii="Verdana" w:hAnsi="Verdana"/>
          <w:b/>
          <w:sz w:val="20"/>
          <w:szCs w:val="20"/>
        </w:rPr>
        <w:t>su 1</w:t>
      </w:r>
      <w:r w:rsidR="001B141F">
        <w:rPr>
          <w:rFonts w:ascii="Verdana" w:hAnsi="Verdana"/>
          <w:b/>
          <w:sz w:val="20"/>
          <w:szCs w:val="20"/>
        </w:rPr>
        <w:t>1</w:t>
      </w:r>
      <w:r w:rsidRPr="007434B8">
        <w:rPr>
          <w:rFonts w:ascii="Verdana" w:hAnsi="Verdana"/>
          <w:b/>
          <w:sz w:val="20"/>
          <w:szCs w:val="20"/>
        </w:rPr>
        <w:t xml:space="preserve"> presenti)</w:t>
      </w:r>
    </w:p>
    <w:p w:rsidR="00586C39" w:rsidRPr="007434B8" w:rsidRDefault="00586C39" w:rsidP="00586C39">
      <w:pPr>
        <w:spacing w:after="0" w:line="360" w:lineRule="auto"/>
        <w:ind w:left="426"/>
        <w:rPr>
          <w:rFonts w:ascii="Verdana" w:hAnsi="Verdana"/>
          <w:sz w:val="20"/>
          <w:szCs w:val="20"/>
        </w:rPr>
      </w:pPr>
    </w:p>
    <w:p w:rsidR="00586C39" w:rsidRDefault="007A46C2" w:rsidP="007A46C2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 variazione di bilancio</w:t>
      </w:r>
      <w:r w:rsidR="00586C39" w:rsidRPr="007434B8">
        <w:rPr>
          <w:rFonts w:ascii="Verdana" w:hAnsi="Verdana"/>
          <w:sz w:val="20"/>
          <w:szCs w:val="20"/>
        </w:rPr>
        <w:t xml:space="preserve"> relativo all’esercizio finanziario 201</w:t>
      </w:r>
      <w:r w:rsidR="001B141F">
        <w:rPr>
          <w:rFonts w:ascii="Verdana" w:hAnsi="Verdana"/>
          <w:sz w:val="20"/>
          <w:szCs w:val="20"/>
        </w:rPr>
        <w:t>9</w:t>
      </w:r>
      <w:r w:rsidR="00586C39" w:rsidRPr="007434B8">
        <w:rPr>
          <w:rFonts w:ascii="Verdana" w:hAnsi="Verdana"/>
          <w:sz w:val="20"/>
          <w:szCs w:val="20"/>
        </w:rPr>
        <w:t xml:space="preserve"> con le variazioni e/o modifiche così come proposto dal Dirigente Scolastico come da </w:t>
      </w:r>
      <w:r w:rsidR="00586C39">
        <w:rPr>
          <w:rFonts w:ascii="Verdana" w:hAnsi="Verdana"/>
          <w:sz w:val="20"/>
          <w:szCs w:val="20"/>
        </w:rPr>
        <w:t>dettaglio di seguito riportato:</w:t>
      </w:r>
    </w:p>
    <w:p w:rsidR="00586C39" w:rsidRPr="007434B8" w:rsidRDefault="00244507" w:rsidP="00586C39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it-IT"/>
        </w:rPr>
        <w:lastRenderedPageBreak/>
        <w:drawing>
          <wp:inline distT="0" distB="0" distL="0" distR="0" wp14:anchorId="20C211C9" wp14:editId="71E7097B">
            <wp:extent cx="6113145" cy="8653145"/>
            <wp:effectExtent l="0" t="0" r="0" b="0"/>
            <wp:docPr id="3" name="Immagine 3" descr="Macintosh HD:Users:giuseppebuscemi:Desktop:Verbali Consiglio d'Istituto:Verbale 06/19:VARIAZIONI x CDI 11-12-20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useppebuscemi:Desktop:Verbali Consiglio d'Istituto:Verbale 06/19:VARIAZIONI x CDI 11-12-2019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13" w:rsidRPr="007434B8" w:rsidRDefault="002E6713" w:rsidP="007434B8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sz w:val="20"/>
          <w:szCs w:val="20"/>
        </w:rPr>
      </w:pPr>
    </w:p>
    <w:p w:rsidR="00E40430" w:rsidRDefault="002E6713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lastRenderedPageBreak/>
        <w:t xml:space="preserve">Si passa al punto </w:t>
      </w:r>
      <w:r w:rsidR="00586C39">
        <w:rPr>
          <w:rFonts w:ascii="Verdana" w:hAnsi="Verdana" w:cs="Times New Roman"/>
          <w:sz w:val="20"/>
          <w:szCs w:val="20"/>
        </w:rPr>
        <w:t>2</w:t>
      </w:r>
      <w:r w:rsidRPr="007434B8">
        <w:rPr>
          <w:rFonts w:ascii="Verdana" w:hAnsi="Verdana" w:cs="Times New Roman"/>
          <w:sz w:val="20"/>
          <w:szCs w:val="20"/>
        </w:rPr>
        <w:t xml:space="preserve"> dell’ordine del giorno:</w:t>
      </w:r>
    </w:p>
    <w:p w:rsidR="00C73674" w:rsidRPr="007434B8" w:rsidRDefault="00C73674" w:rsidP="007434B8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BF6B37" w:rsidRPr="007434B8" w:rsidRDefault="00C73674" w:rsidP="00C7367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2</w:t>
      </w:r>
      <w:r w:rsidR="00B25DB9" w:rsidRPr="007434B8">
        <w:rPr>
          <w:rFonts w:ascii="Verdana" w:hAnsi="Verdana" w:cs="Times New Roman"/>
          <w:b/>
          <w:sz w:val="20"/>
          <w:szCs w:val="20"/>
        </w:rPr>
        <w:t xml:space="preserve">. </w:t>
      </w:r>
      <w:r w:rsidR="00586C39">
        <w:rPr>
          <w:rFonts w:ascii="Verdana" w:hAnsi="Verdana" w:cs="Times New Roman"/>
          <w:b/>
          <w:sz w:val="20"/>
          <w:szCs w:val="20"/>
        </w:rPr>
        <w:t xml:space="preserve">Approvazione </w:t>
      </w:r>
      <w:r w:rsidR="00244507">
        <w:rPr>
          <w:rFonts w:ascii="Verdana" w:hAnsi="Verdana" w:cs="Times New Roman"/>
          <w:b/>
          <w:sz w:val="20"/>
          <w:szCs w:val="20"/>
        </w:rPr>
        <w:t>Programma annuale 2020</w:t>
      </w:r>
      <w:r w:rsidR="00D13BFD" w:rsidRPr="00D13BFD">
        <w:rPr>
          <w:rFonts w:ascii="Verdana" w:hAnsi="Verdana" w:cs="Times New Roman"/>
          <w:b/>
          <w:sz w:val="20"/>
          <w:szCs w:val="20"/>
        </w:rPr>
        <w:t>;</w:t>
      </w:r>
    </w:p>
    <w:p w:rsidR="00524E00" w:rsidRPr="00D97C0F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D97C0F">
        <w:rPr>
          <w:rFonts w:ascii="Verdana" w:hAnsi="Verdana"/>
          <w:sz w:val="20"/>
          <w:szCs w:val="20"/>
        </w:rPr>
        <w:t>Il Dirigente passa la parola al DSGA, Luciana Guida, la quale illustra all’assemblea il programma annuale 20</w:t>
      </w:r>
      <w:r>
        <w:rPr>
          <w:rFonts w:ascii="Verdana" w:hAnsi="Verdana"/>
          <w:sz w:val="20"/>
          <w:szCs w:val="20"/>
        </w:rPr>
        <w:t>20;</w:t>
      </w:r>
    </w:p>
    <w:p w:rsidR="00524E00" w:rsidRPr="00DF32E5" w:rsidRDefault="00524E00" w:rsidP="00524E00">
      <w:pPr>
        <w:spacing w:after="0" w:line="36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524E00" w:rsidRPr="007434B8" w:rsidRDefault="00524E00" w:rsidP="00524E00">
      <w:pPr>
        <w:spacing w:after="0" w:line="360" w:lineRule="auto"/>
        <w:ind w:left="426"/>
        <w:jc w:val="center"/>
        <w:rPr>
          <w:rFonts w:ascii="Verdana" w:hAnsi="Verdana"/>
          <w:b/>
          <w:sz w:val="20"/>
          <w:szCs w:val="20"/>
        </w:rPr>
      </w:pPr>
      <w:r w:rsidRPr="007434B8">
        <w:rPr>
          <w:rFonts w:ascii="Verdana" w:hAnsi="Verdana"/>
          <w:b/>
          <w:sz w:val="20"/>
          <w:szCs w:val="20"/>
        </w:rPr>
        <w:t>Il Consiglio di Istituto</w:t>
      </w:r>
    </w:p>
    <w:p w:rsidR="00524E00" w:rsidRPr="004F322F" w:rsidRDefault="00524E00" w:rsidP="00524E00">
      <w:pPr>
        <w:spacing w:line="360" w:lineRule="auto"/>
        <w:jc w:val="both"/>
        <w:rPr>
          <w:rFonts w:ascii="Times" w:eastAsia="Times New Roman" w:hAnsi="Times" w:cs="Times New Roman"/>
          <w:sz w:val="20"/>
          <w:szCs w:val="20"/>
          <w:lang w:eastAsia="it-IT"/>
        </w:rPr>
      </w:pPr>
      <w:r>
        <w:rPr>
          <w:rFonts w:ascii="Verdana" w:hAnsi="Verdana"/>
          <w:b/>
          <w:sz w:val="20"/>
          <w:szCs w:val="20"/>
        </w:rPr>
        <w:t>Visto</w:t>
      </w:r>
      <w:r>
        <w:rPr>
          <w:rFonts w:ascii="Verdana" w:hAnsi="Verdana"/>
          <w:sz w:val="20"/>
          <w:szCs w:val="20"/>
        </w:rPr>
        <w:t xml:space="preserve"> </w:t>
      </w:r>
      <w:r w:rsidRPr="004F322F">
        <w:rPr>
          <w:rFonts w:ascii="Verdana" w:hAnsi="Verdana"/>
          <w:sz w:val="20"/>
          <w:szCs w:val="20"/>
        </w:rPr>
        <w:t>il programma an</w:t>
      </w:r>
      <w:r>
        <w:rPr>
          <w:rFonts w:ascii="Verdana" w:hAnsi="Verdana"/>
          <w:sz w:val="20"/>
          <w:szCs w:val="20"/>
        </w:rPr>
        <w:t>nuale esercizio finanziario 2020</w:t>
      </w:r>
      <w:r w:rsidRPr="004F322F">
        <w:rPr>
          <w:rFonts w:ascii="Verdana" w:hAnsi="Verdana"/>
          <w:sz w:val="20"/>
          <w:szCs w:val="20"/>
        </w:rPr>
        <w:t xml:space="preserve"> corredato dalle relative schede di attività e progetti e la relazione predisposta dal Dirigente Scolastico;</w:t>
      </w:r>
    </w:p>
    <w:p w:rsidR="00524E00" w:rsidRPr="004F322F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4F322F">
        <w:rPr>
          <w:rFonts w:ascii="Verdana" w:hAnsi="Verdana"/>
          <w:b/>
          <w:sz w:val="20"/>
          <w:szCs w:val="20"/>
        </w:rPr>
        <w:t xml:space="preserve">Sentita </w:t>
      </w:r>
      <w:r w:rsidRPr="004F322F">
        <w:rPr>
          <w:rFonts w:ascii="Verdana" w:eastAsiaTheme="minorHAnsi" w:hAnsi="Verdana" w:cstheme="minorBidi"/>
          <w:sz w:val="20"/>
          <w:szCs w:val="20"/>
          <w:lang w:eastAsia="en-US"/>
        </w:rPr>
        <w:t>la relazione del Dirigente Scolastico e del Direttore dei Servizi Generali ed Amministrativi sugli obiettivi da realizzare mediante l’utilizzo delle risorse finanziarie in coerenza con le attività previste dal PTOF;</w:t>
      </w:r>
    </w:p>
    <w:p w:rsidR="00524E00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seguente votazione resa in forma palese:</w:t>
      </w:r>
    </w:p>
    <w:p w:rsidR="00524E00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sz w:val="20"/>
          <w:szCs w:val="20"/>
        </w:rPr>
      </w:pPr>
    </w:p>
    <w:p w:rsidR="00524E00" w:rsidRPr="007434B8" w:rsidRDefault="00524E00" w:rsidP="00524E00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voti favorevoli: 1</w:t>
      </w:r>
      <w:r>
        <w:rPr>
          <w:rFonts w:ascii="Verdana" w:hAnsi="Verdana" w:cs="Times New Roman"/>
          <w:sz w:val="20"/>
          <w:szCs w:val="20"/>
        </w:rPr>
        <w:t>1</w:t>
      </w:r>
      <w:r w:rsidRPr="007434B8">
        <w:rPr>
          <w:rFonts w:ascii="Verdana" w:hAnsi="Verdana" w:cs="Times New Roman"/>
          <w:sz w:val="20"/>
          <w:szCs w:val="20"/>
        </w:rPr>
        <w:t xml:space="preserve"> su 1</w:t>
      </w:r>
      <w:r>
        <w:rPr>
          <w:rFonts w:ascii="Verdana" w:hAnsi="Verdana" w:cs="Times New Roman"/>
          <w:sz w:val="20"/>
          <w:szCs w:val="20"/>
        </w:rPr>
        <w:t>1</w:t>
      </w:r>
    </w:p>
    <w:p w:rsidR="00524E00" w:rsidRPr="007434B8" w:rsidRDefault="00524E00" w:rsidP="00524E00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voti contrari: 0 su 11</w:t>
      </w:r>
    </w:p>
    <w:p w:rsidR="00524E00" w:rsidRPr="007434B8" w:rsidRDefault="00524E00" w:rsidP="00524E00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astenuti: 0 su 1</w:t>
      </w:r>
      <w:r>
        <w:rPr>
          <w:rFonts w:ascii="Verdana" w:hAnsi="Verdana" w:cs="Times New Roman"/>
          <w:sz w:val="20"/>
          <w:szCs w:val="20"/>
        </w:rPr>
        <w:t>1</w:t>
      </w:r>
    </w:p>
    <w:p w:rsidR="00524E00" w:rsidRPr="00B14E07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sz w:val="20"/>
          <w:szCs w:val="20"/>
        </w:rPr>
      </w:pPr>
      <w:r w:rsidRPr="00B14E07">
        <w:rPr>
          <w:rFonts w:ascii="Verdana" w:hAnsi="Verdana"/>
          <w:b/>
          <w:sz w:val="20"/>
          <w:szCs w:val="20"/>
        </w:rPr>
        <w:t>Delibera</w:t>
      </w:r>
    </w:p>
    <w:p w:rsidR="00524E00" w:rsidRPr="00B14E07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sz w:val="20"/>
          <w:szCs w:val="20"/>
        </w:rPr>
      </w:pPr>
    </w:p>
    <w:p w:rsidR="00524E00" w:rsidRPr="00B14E07" w:rsidRDefault="00524E00" w:rsidP="00524E00">
      <w:pPr>
        <w:tabs>
          <w:tab w:val="left" w:pos="1080"/>
        </w:tabs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all’unanimità (11 consiglieri su 11</w:t>
      </w:r>
      <w:r w:rsidRPr="00B14E07">
        <w:rPr>
          <w:rFonts w:ascii="Verdana" w:hAnsi="Verdana" w:cs="Times New Roman"/>
          <w:b/>
          <w:sz w:val="20"/>
          <w:szCs w:val="20"/>
        </w:rPr>
        <w:t>) il programma annuale</w:t>
      </w:r>
      <w:r w:rsidRPr="00B14E07">
        <w:rPr>
          <w:rFonts w:ascii="Verdana" w:hAnsi="Verdana"/>
          <w:b/>
          <w:sz w:val="20"/>
          <w:szCs w:val="20"/>
        </w:rPr>
        <w:t>.</w:t>
      </w:r>
    </w:p>
    <w:p w:rsidR="00524E00" w:rsidRPr="00541666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r w:rsidRPr="00541666">
        <w:rPr>
          <w:rFonts w:ascii="Verdana" w:hAnsi="Verdana" w:cs="Times New Roman"/>
          <w:sz w:val="20"/>
          <w:szCs w:val="20"/>
        </w:rPr>
        <w:t xml:space="preserve">A corredo vengono altresì approvati i sottoelencati documenti: </w:t>
      </w:r>
    </w:p>
    <w:p w:rsidR="00524E00" w:rsidRPr="00541666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r w:rsidRPr="00541666">
        <w:rPr>
          <w:rFonts w:ascii="Verdana" w:hAnsi="Verdana" w:cs="Times New Roman"/>
          <w:sz w:val="20"/>
          <w:szCs w:val="20"/>
        </w:rPr>
        <w:t xml:space="preserve">Programma Annuale – Modello A </w:t>
      </w:r>
    </w:p>
    <w:p w:rsidR="00524E00" w:rsidRPr="00541666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r w:rsidRPr="00541666">
        <w:rPr>
          <w:rFonts w:ascii="Verdana" w:hAnsi="Verdana" w:cs="Times New Roman"/>
          <w:sz w:val="20"/>
          <w:szCs w:val="20"/>
        </w:rPr>
        <w:t xml:space="preserve">Schede illustrative finanziarie - Modello B </w:t>
      </w:r>
    </w:p>
    <w:p w:rsidR="00524E00" w:rsidRPr="00541666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r w:rsidRPr="00541666">
        <w:rPr>
          <w:rFonts w:ascii="Verdana" w:hAnsi="Verdana" w:cs="Times New Roman"/>
          <w:sz w:val="20"/>
          <w:szCs w:val="20"/>
        </w:rPr>
        <w:t xml:space="preserve">Situazione amministrativa definitiva - Modello C </w:t>
      </w:r>
    </w:p>
    <w:p w:rsidR="00524E00" w:rsidRPr="00541666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r w:rsidRPr="00541666">
        <w:rPr>
          <w:rFonts w:ascii="Verdana" w:hAnsi="Verdana" w:cs="Times New Roman"/>
          <w:sz w:val="20"/>
          <w:szCs w:val="20"/>
        </w:rPr>
        <w:t xml:space="preserve">Utilizzo avanzo di amministrazione definitivo - Modello D </w:t>
      </w:r>
    </w:p>
    <w:p w:rsidR="00524E00" w:rsidRPr="00541666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r w:rsidRPr="00541666">
        <w:rPr>
          <w:rFonts w:ascii="Verdana" w:hAnsi="Verdana" w:cs="Times New Roman"/>
          <w:sz w:val="20"/>
          <w:szCs w:val="20"/>
        </w:rPr>
        <w:t xml:space="preserve">Riepilogo per conti </w:t>
      </w:r>
      <w:proofErr w:type="gramStart"/>
      <w:r w:rsidRPr="00541666">
        <w:rPr>
          <w:rFonts w:ascii="Verdana" w:hAnsi="Verdana" w:cs="Times New Roman"/>
          <w:sz w:val="20"/>
          <w:szCs w:val="20"/>
        </w:rPr>
        <w:t>economici  -</w:t>
      </w:r>
      <w:proofErr w:type="gramEnd"/>
      <w:r w:rsidRPr="00541666">
        <w:rPr>
          <w:rFonts w:ascii="Verdana" w:hAnsi="Verdana" w:cs="Times New Roman"/>
          <w:sz w:val="20"/>
          <w:szCs w:val="20"/>
        </w:rPr>
        <w:t xml:space="preserve"> Modello E </w:t>
      </w:r>
    </w:p>
    <w:p w:rsidR="00524E00" w:rsidRPr="00541666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r w:rsidRPr="00541666">
        <w:rPr>
          <w:rFonts w:ascii="Verdana" w:hAnsi="Verdana" w:cs="Times New Roman"/>
          <w:sz w:val="20"/>
          <w:szCs w:val="20"/>
        </w:rPr>
        <w:t xml:space="preserve">Relazione illustrativa </w:t>
      </w:r>
    </w:p>
    <w:p w:rsidR="00524E00" w:rsidRPr="00B14E07" w:rsidRDefault="00524E00" w:rsidP="00524E00">
      <w:pPr>
        <w:spacing w:after="0"/>
        <w:rPr>
          <w:rFonts w:ascii="Verdana" w:hAnsi="Verdana" w:cs="Times New Roman"/>
          <w:sz w:val="20"/>
          <w:szCs w:val="20"/>
        </w:rPr>
      </w:pPr>
      <w:proofErr w:type="spellStart"/>
      <w:r w:rsidRPr="00541666">
        <w:rPr>
          <w:rFonts w:ascii="Verdana" w:hAnsi="Verdana" w:cs="Times New Roman"/>
          <w:sz w:val="20"/>
          <w:szCs w:val="20"/>
        </w:rPr>
        <w:t>Mod</w:t>
      </w:r>
      <w:proofErr w:type="spellEnd"/>
      <w:r w:rsidRPr="00541666">
        <w:rPr>
          <w:rFonts w:ascii="Verdana" w:hAnsi="Verdana" w:cs="Times New Roman"/>
          <w:sz w:val="20"/>
          <w:szCs w:val="20"/>
        </w:rPr>
        <w:t xml:space="preserve">. </w:t>
      </w:r>
      <w:r w:rsidR="00541666" w:rsidRPr="00541666">
        <w:rPr>
          <w:rFonts w:ascii="Verdana" w:hAnsi="Verdana" w:cs="Times New Roman"/>
          <w:sz w:val="20"/>
          <w:szCs w:val="20"/>
        </w:rPr>
        <w:t>L residui attivi e passivi al 26/11/2019</w:t>
      </w:r>
    </w:p>
    <w:p w:rsidR="00524E00" w:rsidRPr="00B14E07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sz w:val="20"/>
          <w:szCs w:val="20"/>
        </w:rPr>
      </w:pPr>
    </w:p>
    <w:p w:rsidR="00524E00" w:rsidRDefault="00524E00" w:rsidP="00524E00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AB5230">
        <w:rPr>
          <w:rFonts w:ascii="Verdana" w:hAnsi="Verdana"/>
          <w:sz w:val="20"/>
          <w:szCs w:val="20"/>
        </w:rPr>
        <w:t>Si allega la scheda riepilogativa e il Modello A</w:t>
      </w:r>
    </w:p>
    <w:p w:rsidR="00524E00" w:rsidRDefault="00524E00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9C655C" w:rsidRDefault="009C655C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30E93B73" wp14:editId="01DF0004">
            <wp:extent cx="6113145" cy="8653145"/>
            <wp:effectExtent l="0" t="0" r="0" b="0"/>
            <wp:docPr id="4" name="Immagine 4" descr="Macintosh HD:Users:giuseppebuscemi:Desktop:relazione  programma annuale 20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useppebuscemi:Desktop:relazione  programma annuale 2020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5C" w:rsidRDefault="009C655C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9C655C" w:rsidRDefault="00A65B98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23E9C737" wp14:editId="72CF6A4A">
            <wp:extent cx="6113145" cy="8653145"/>
            <wp:effectExtent l="0" t="0" r="0" b="0"/>
            <wp:docPr id="5" name="Immagine 5" descr="Macintosh HD:Users:giuseppebuscemi:Desktop:MODELLOA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useppebuscemi:Desktop:MODELLOA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5C" w:rsidRDefault="009C655C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A65B98" w:rsidRDefault="00A65B98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12CE1A39" wp14:editId="538E7EFB">
            <wp:extent cx="6113145" cy="8653145"/>
            <wp:effectExtent l="0" t="0" r="0" b="0"/>
            <wp:docPr id="6" name="Immagine 6" descr="Macintosh HD:Users:giuseppebuscemi:Desktop:MODELLOA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useppebuscemi:Desktop:MODELLOA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98" w:rsidRDefault="00A65B98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A65B98" w:rsidRDefault="00A65B98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1BB4095E" wp14:editId="181C2DDE">
            <wp:extent cx="6113145" cy="8653145"/>
            <wp:effectExtent l="0" t="0" r="0" b="0"/>
            <wp:docPr id="7" name="Immagine 7" descr="Macintosh HD:Users:giuseppebuscemi:Desktop:MODELLOA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useppebuscemi:Desktop:MODELLOA3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98" w:rsidRDefault="00A65B98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A65B98" w:rsidRDefault="00A65B98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noProof/>
          <w:sz w:val="20"/>
          <w:szCs w:val="20"/>
          <w:lang w:eastAsia="it-IT"/>
        </w:rPr>
        <w:lastRenderedPageBreak/>
        <w:drawing>
          <wp:inline distT="0" distB="0" distL="0" distR="0" wp14:anchorId="57B22205" wp14:editId="5136D910">
            <wp:extent cx="6113145" cy="8653145"/>
            <wp:effectExtent l="0" t="0" r="0" b="0"/>
            <wp:docPr id="8" name="Immagine 8" descr="Macintosh HD:Users:giuseppebuscemi:Desktop:MODELLOA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iuseppebuscemi:Desktop:MODELLOA4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98" w:rsidRDefault="00A65B98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524E00" w:rsidRDefault="00524E00" w:rsidP="00524E00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lastRenderedPageBreak/>
        <w:t xml:space="preserve">Si passa al punto </w:t>
      </w:r>
      <w:r>
        <w:rPr>
          <w:rFonts w:ascii="Verdana" w:hAnsi="Verdana" w:cs="Times New Roman"/>
          <w:sz w:val="20"/>
          <w:szCs w:val="20"/>
        </w:rPr>
        <w:t>3</w:t>
      </w:r>
      <w:r w:rsidRPr="007434B8">
        <w:rPr>
          <w:rFonts w:ascii="Verdana" w:hAnsi="Verdana" w:cs="Times New Roman"/>
          <w:sz w:val="20"/>
          <w:szCs w:val="20"/>
        </w:rPr>
        <w:t xml:space="preserve"> dell’ordine del giorno:</w:t>
      </w:r>
    </w:p>
    <w:p w:rsidR="00524E00" w:rsidRPr="007434B8" w:rsidRDefault="00524E00" w:rsidP="00524E00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524E00" w:rsidRPr="007434B8" w:rsidRDefault="00524E00" w:rsidP="00524E0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3</w:t>
      </w:r>
      <w:r w:rsidRPr="007434B8">
        <w:rPr>
          <w:rFonts w:ascii="Verdana" w:hAnsi="Verdana" w:cs="Times New Roman"/>
          <w:b/>
          <w:sz w:val="20"/>
          <w:szCs w:val="20"/>
        </w:rPr>
        <w:t xml:space="preserve">. </w:t>
      </w:r>
      <w:r>
        <w:rPr>
          <w:rFonts w:ascii="Verdana" w:hAnsi="Verdana" w:cs="Times New Roman"/>
          <w:b/>
          <w:sz w:val="20"/>
          <w:szCs w:val="20"/>
        </w:rPr>
        <w:t>Approvazione Regolamento Servizio Pre</w:t>
      </w:r>
      <w:r w:rsidR="00AB5230">
        <w:rPr>
          <w:rFonts w:ascii="Verdana" w:hAnsi="Verdana" w:cs="Times New Roman"/>
          <w:b/>
          <w:sz w:val="20"/>
          <w:szCs w:val="20"/>
        </w:rPr>
        <w:t>-</w:t>
      </w:r>
      <w:r>
        <w:rPr>
          <w:rFonts w:ascii="Verdana" w:hAnsi="Verdana" w:cs="Times New Roman"/>
          <w:b/>
          <w:sz w:val="20"/>
          <w:szCs w:val="20"/>
        </w:rPr>
        <w:t>scuola</w:t>
      </w:r>
      <w:r w:rsidRPr="00D13BFD">
        <w:rPr>
          <w:rFonts w:ascii="Verdana" w:hAnsi="Verdana" w:cs="Times New Roman"/>
          <w:b/>
          <w:sz w:val="20"/>
          <w:szCs w:val="20"/>
        </w:rPr>
        <w:t>;</w:t>
      </w:r>
    </w:p>
    <w:p w:rsidR="001C30AA" w:rsidRDefault="001C30AA" w:rsidP="001C30A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  <w:r w:rsidRPr="00503626">
        <w:rPr>
          <w:rFonts w:ascii="Verdana" w:eastAsia="Times New Roman" w:hAnsi="Verdana" w:cs="Times New Roman"/>
          <w:sz w:val="20"/>
          <w:szCs w:val="20"/>
          <w:lang w:eastAsia="it-IT"/>
        </w:rPr>
        <w:t xml:space="preserve">Il Dirigente Scolastico illustra all’assemblea il nuovo </w:t>
      </w:r>
      <w:r>
        <w:rPr>
          <w:rFonts w:ascii="Verdana" w:eastAsia="Times New Roman" w:hAnsi="Verdana" w:cs="Times New Roman"/>
          <w:sz w:val="20"/>
          <w:szCs w:val="20"/>
          <w:lang w:eastAsia="it-IT"/>
        </w:rPr>
        <w:t>R</w:t>
      </w:r>
      <w:r w:rsidRPr="00503626">
        <w:rPr>
          <w:rFonts w:ascii="Verdana" w:eastAsia="Times New Roman" w:hAnsi="Verdana" w:cs="Times New Roman"/>
          <w:sz w:val="20"/>
          <w:szCs w:val="20"/>
          <w:lang w:eastAsia="it-IT"/>
        </w:rPr>
        <w:t xml:space="preserve">egolamento </w:t>
      </w:r>
      <w:r>
        <w:rPr>
          <w:rFonts w:ascii="Verdana" w:eastAsia="Times New Roman" w:hAnsi="Verdana" w:cs="Times New Roman"/>
          <w:sz w:val="20"/>
          <w:szCs w:val="20"/>
          <w:lang w:eastAsia="it-IT"/>
        </w:rPr>
        <w:t>Servizio Pre</w:t>
      </w:r>
      <w:r w:rsidR="00AB5230">
        <w:rPr>
          <w:rFonts w:ascii="Verdana" w:eastAsia="Times New Roman" w:hAnsi="Verdana" w:cs="Times New Roman"/>
          <w:sz w:val="20"/>
          <w:szCs w:val="20"/>
          <w:lang w:eastAsia="it-IT"/>
        </w:rPr>
        <w:t>-</w:t>
      </w:r>
      <w:r>
        <w:rPr>
          <w:rFonts w:ascii="Verdana" w:eastAsia="Times New Roman" w:hAnsi="Verdana" w:cs="Times New Roman"/>
          <w:sz w:val="20"/>
          <w:szCs w:val="20"/>
          <w:lang w:eastAsia="it-IT"/>
        </w:rPr>
        <w:t>scuola</w:t>
      </w:r>
      <w:r w:rsidRPr="00503626">
        <w:rPr>
          <w:rFonts w:ascii="Verdana" w:eastAsia="Times New Roman" w:hAnsi="Verdana" w:cs="Times New Roman"/>
          <w:sz w:val="20"/>
          <w:szCs w:val="20"/>
          <w:lang w:eastAsia="it-IT"/>
        </w:rPr>
        <w:t xml:space="preserve"> </w:t>
      </w:r>
    </w:p>
    <w:p w:rsidR="001C30AA" w:rsidRDefault="001C30AA" w:rsidP="001C30A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1C30AA" w:rsidRPr="007434B8" w:rsidRDefault="001C30AA" w:rsidP="001C30AA">
      <w:pPr>
        <w:spacing w:after="0" w:line="360" w:lineRule="auto"/>
        <w:ind w:left="426"/>
        <w:jc w:val="center"/>
        <w:rPr>
          <w:rFonts w:ascii="Verdana" w:hAnsi="Verdana"/>
          <w:b/>
          <w:sz w:val="20"/>
          <w:szCs w:val="20"/>
        </w:rPr>
      </w:pPr>
      <w:r w:rsidRPr="007434B8">
        <w:rPr>
          <w:rFonts w:ascii="Verdana" w:hAnsi="Verdana"/>
          <w:b/>
          <w:sz w:val="20"/>
          <w:szCs w:val="20"/>
        </w:rPr>
        <w:t>Il Consiglio di Istituto</w:t>
      </w:r>
    </w:p>
    <w:p w:rsidR="001C30AA" w:rsidRPr="004F322F" w:rsidRDefault="001C30AA" w:rsidP="001C30AA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4F322F">
        <w:rPr>
          <w:rFonts w:ascii="Verdana" w:hAnsi="Verdana"/>
          <w:b/>
          <w:sz w:val="20"/>
          <w:szCs w:val="20"/>
        </w:rPr>
        <w:t xml:space="preserve">Sentita </w:t>
      </w:r>
      <w:r w:rsidRPr="004F322F">
        <w:rPr>
          <w:rFonts w:ascii="Verdana" w:eastAsiaTheme="minorHAnsi" w:hAnsi="Verdana" w:cstheme="minorBidi"/>
          <w:sz w:val="20"/>
          <w:szCs w:val="20"/>
          <w:lang w:eastAsia="en-US"/>
        </w:rPr>
        <w:t xml:space="preserve">la relazione del Dirigente Scolastico </w:t>
      </w:r>
      <w:r>
        <w:rPr>
          <w:rFonts w:ascii="Verdana" w:eastAsiaTheme="minorHAnsi" w:hAnsi="Verdana" w:cstheme="minorBidi"/>
          <w:sz w:val="20"/>
          <w:szCs w:val="20"/>
          <w:lang w:eastAsia="en-US"/>
        </w:rPr>
        <w:t>sul nuovo Regolamento Servizio Pre</w:t>
      </w:r>
      <w:r w:rsidR="00AB5230">
        <w:rPr>
          <w:rFonts w:ascii="Verdana" w:eastAsiaTheme="minorHAnsi" w:hAnsi="Verdana" w:cstheme="minorBidi"/>
          <w:sz w:val="20"/>
          <w:szCs w:val="20"/>
          <w:lang w:eastAsia="en-US"/>
        </w:rPr>
        <w:t>-</w:t>
      </w:r>
      <w:r>
        <w:rPr>
          <w:rFonts w:ascii="Verdana" w:eastAsiaTheme="minorHAnsi" w:hAnsi="Verdana" w:cstheme="minorBidi"/>
          <w:sz w:val="20"/>
          <w:szCs w:val="20"/>
          <w:lang w:eastAsia="en-US"/>
        </w:rPr>
        <w:t>scuola allegato al presente verbale</w:t>
      </w:r>
      <w:r w:rsidRPr="004F322F">
        <w:rPr>
          <w:rFonts w:ascii="Verdana" w:eastAsiaTheme="minorHAnsi" w:hAnsi="Verdana" w:cstheme="minorBidi"/>
          <w:sz w:val="20"/>
          <w:szCs w:val="20"/>
          <w:lang w:eastAsia="en-US"/>
        </w:rPr>
        <w:t>;</w:t>
      </w:r>
    </w:p>
    <w:p w:rsidR="001C30AA" w:rsidRDefault="001C30AA" w:rsidP="001C30AA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seguente votazione resa in forma palese:</w:t>
      </w:r>
    </w:p>
    <w:p w:rsidR="001C30AA" w:rsidRDefault="001C30AA" w:rsidP="001C30AA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sz w:val="20"/>
          <w:szCs w:val="20"/>
        </w:rPr>
      </w:pPr>
    </w:p>
    <w:p w:rsidR="001C30AA" w:rsidRPr="007434B8" w:rsidRDefault="001C30AA" w:rsidP="001C30AA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voti favorevoli: 1</w:t>
      </w:r>
      <w:r>
        <w:rPr>
          <w:rFonts w:ascii="Verdana" w:hAnsi="Verdana" w:cs="Times New Roman"/>
          <w:sz w:val="20"/>
          <w:szCs w:val="20"/>
        </w:rPr>
        <w:t>1</w:t>
      </w:r>
      <w:r w:rsidRPr="007434B8">
        <w:rPr>
          <w:rFonts w:ascii="Verdana" w:hAnsi="Verdana" w:cs="Times New Roman"/>
          <w:sz w:val="20"/>
          <w:szCs w:val="20"/>
        </w:rPr>
        <w:t xml:space="preserve"> su 1</w:t>
      </w:r>
      <w:r>
        <w:rPr>
          <w:rFonts w:ascii="Verdana" w:hAnsi="Verdana" w:cs="Times New Roman"/>
          <w:sz w:val="20"/>
          <w:szCs w:val="20"/>
        </w:rPr>
        <w:t>1</w:t>
      </w:r>
    </w:p>
    <w:p w:rsidR="001C30AA" w:rsidRPr="007434B8" w:rsidRDefault="001C30AA" w:rsidP="001C30AA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voti contrari: 0 su 11</w:t>
      </w:r>
    </w:p>
    <w:p w:rsidR="001C30AA" w:rsidRPr="007434B8" w:rsidRDefault="001C30AA" w:rsidP="001C30AA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astenuti: 0 su 1</w:t>
      </w:r>
      <w:r>
        <w:rPr>
          <w:rFonts w:ascii="Verdana" w:hAnsi="Verdana" w:cs="Times New Roman"/>
          <w:sz w:val="20"/>
          <w:szCs w:val="20"/>
        </w:rPr>
        <w:t>1</w:t>
      </w:r>
    </w:p>
    <w:p w:rsidR="001C30AA" w:rsidRPr="00B14E07" w:rsidRDefault="001C30AA" w:rsidP="001C30AA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sz w:val="20"/>
          <w:szCs w:val="20"/>
        </w:rPr>
      </w:pPr>
      <w:r w:rsidRPr="00B14E07">
        <w:rPr>
          <w:rFonts w:ascii="Verdana" w:hAnsi="Verdana"/>
          <w:b/>
          <w:sz w:val="20"/>
          <w:szCs w:val="20"/>
        </w:rPr>
        <w:t>Delibera</w:t>
      </w:r>
    </w:p>
    <w:p w:rsidR="001C30AA" w:rsidRPr="00B14E07" w:rsidRDefault="001C30AA" w:rsidP="001C30AA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sz w:val="20"/>
          <w:szCs w:val="20"/>
        </w:rPr>
      </w:pPr>
    </w:p>
    <w:p w:rsidR="001C30AA" w:rsidRPr="00B14E07" w:rsidRDefault="001C30AA" w:rsidP="001C30AA">
      <w:pPr>
        <w:tabs>
          <w:tab w:val="left" w:pos="1080"/>
        </w:tabs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 xml:space="preserve"> all’unanimità (11 consiglieri su 11</w:t>
      </w:r>
      <w:r w:rsidRPr="00B14E07">
        <w:rPr>
          <w:rFonts w:ascii="Verdana" w:hAnsi="Verdana" w:cs="Times New Roman"/>
          <w:b/>
          <w:sz w:val="20"/>
          <w:szCs w:val="20"/>
        </w:rPr>
        <w:t xml:space="preserve">) il </w:t>
      </w:r>
      <w:r>
        <w:rPr>
          <w:rFonts w:ascii="Verdana" w:hAnsi="Verdana" w:cs="Times New Roman"/>
          <w:b/>
          <w:sz w:val="20"/>
          <w:szCs w:val="20"/>
        </w:rPr>
        <w:t>Regolamento Servizio Pre</w:t>
      </w:r>
      <w:r w:rsidR="00AB5230">
        <w:rPr>
          <w:rFonts w:ascii="Verdana" w:hAnsi="Verdana" w:cs="Times New Roman"/>
          <w:b/>
          <w:sz w:val="20"/>
          <w:szCs w:val="20"/>
        </w:rPr>
        <w:t>-</w:t>
      </w:r>
      <w:proofErr w:type="gramStart"/>
      <w:r>
        <w:rPr>
          <w:rFonts w:ascii="Verdana" w:hAnsi="Verdana" w:cs="Times New Roman"/>
          <w:b/>
          <w:sz w:val="20"/>
          <w:szCs w:val="20"/>
        </w:rPr>
        <w:t xml:space="preserve">scuola </w:t>
      </w:r>
      <w:r w:rsidRPr="00B14E07">
        <w:rPr>
          <w:rFonts w:ascii="Verdana" w:hAnsi="Verdana"/>
          <w:b/>
          <w:sz w:val="20"/>
          <w:szCs w:val="20"/>
        </w:rPr>
        <w:t>.</w:t>
      </w:r>
      <w:proofErr w:type="gramEnd"/>
    </w:p>
    <w:p w:rsidR="001C30AA" w:rsidRDefault="001C30AA" w:rsidP="001C30AA">
      <w:pPr>
        <w:spacing w:after="0" w:line="360" w:lineRule="auto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 xml:space="preserve">Si passa al punto </w:t>
      </w:r>
      <w:r>
        <w:rPr>
          <w:rFonts w:ascii="Verdana" w:hAnsi="Verdana" w:cs="Times New Roman"/>
          <w:sz w:val="20"/>
          <w:szCs w:val="20"/>
        </w:rPr>
        <w:t>4</w:t>
      </w:r>
      <w:r w:rsidRPr="007434B8">
        <w:rPr>
          <w:rFonts w:ascii="Verdana" w:hAnsi="Verdana" w:cs="Times New Roman"/>
          <w:sz w:val="20"/>
          <w:szCs w:val="20"/>
        </w:rPr>
        <w:t xml:space="preserve"> dell’ordine del giorno:</w:t>
      </w:r>
    </w:p>
    <w:p w:rsidR="001C30AA" w:rsidRPr="007434B8" w:rsidRDefault="001C30AA" w:rsidP="001C30AA">
      <w:pPr>
        <w:spacing w:after="0" w:line="360" w:lineRule="auto"/>
        <w:rPr>
          <w:rFonts w:ascii="Verdana" w:hAnsi="Verdana" w:cs="Times New Roman"/>
          <w:sz w:val="20"/>
          <w:szCs w:val="20"/>
        </w:rPr>
      </w:pPr>
    </w:p>
    <w:p w:rsidR="001C30AA" w:rsidRPr="007434B8" w:rsidRDefault="001C30AA" w:rsidP="001C30A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4</w:t>
      </w:r>
      <w:r w:rsidRPr="007434B8">
        <w:rPr>
          <w:rFonts w:ascii="Verdana" w:hAnsi="Verdana" w:cs="Times New Roman"/>
          <w:b/>
          <w:sz w:val="20"/>
          <w:szCs w:val="20"/>
        </w:rPr>
        <w:t xml:space="preserve">. </w:t>
      </w:r>
      <w:r>
        <w:rPr>
          <w:rFonts w:ascii="Verdana" w:hAnsi="Verdana" w:cs="Times New Roman"/>
          <w:b/>
          <w:sz w:val="20"/>
          <w:szCs w:val="20"/>
        </w:rPr>
        <w:t>Delibera Fondo Economale</w:t>
      </w:r>
      <w:r w:rsidRPr="00D13BFD">
        <w:rPr>
          <w:rFonts w:ascii="Verdana" w:hAnsi="Verdana" w:cs="Times New Roman"/>
          <w:b/>
          <w:sz w:val="20"/>
          <w:szCs w:val="20"/>
        </w:rPr>
        <w:t>;</w:t>
      </w:r>
    </w:p>
    <w:p w:rsidR="001B3415" w:rsidRPr="007434B8" w:rsidRDefault="001B3415" w:rsidP="00502FFD">
      <w:pPr>
        <w:spacing w:line="360" w:lineRule="auto"/>
        <w:jc w:val="both"/>
        <w:rPr>
          <w:rFonts w:ascii="Verdana" w:hAnsi="Verdana" w:cs="Times New Roman"/>
          <w:sz w:val="20"/>
          <w:szCs w:val="20"/>
        </w:rPr>
      </w:pPr>
      <w:r w:rsidRPr="005C6D1C">
        <w:rPr>
          <w:rFonts w:ascii="Verdana" w:hAnsi="Verdana"/>
          <w:sz w:val="20"/>
          <w:szCs w:val="20"/>
        </w:rPr>
        <w:t xml:space="preserve">Il Presidente cede la parola al Dirigente Scolastico che rende noto </w:t>
      </w:r>
      <w:r>
        <w:rPr>
          <w:rFonts w:ascii="Verdana" w:hAnsi="Verdana"/>
          <w:sz w:val="20"/>
          <w:szCs w:val="20"/>
        </w:rPr>
        <w:t>ai pre</w:t>
      </w:r>
      <w:r w:rsidR="009047B6">
        <w:rPr>
          <w:rFonts w:ascii="Verdana" w:hAnsi="Verdana"/>
          <w:sz w:val="20"/>
          <w:szCs w:val="20"/>
        </w:rPr>
        <w:t>senti la necessità di deliberare in merito al Fondo Economale. Rispetto a</w:t>
      </w:r>
      <w:r w:rsidR="00737CF1">
        <w:rPr>
          <w:rFonts w:ascii="Verdana" w:hAnsi="Verdana"/>
          <w:sz w:val="20"/>
          <w:szCs w:val="20"/>
        </w:rPr>
        <w:t>lla precedente approvazione de</w:t>
      </w:r>
      <w:r>
        <w:rPr>
          <w:rFonts w:ascii="Verdana" w:hAnsi="Verdana"/>
          <w:sz w:val="20"/>
          <w:szCs w:val="20"/>
        </w:rPr>
        <w:t>l C.I. del 27/02/2019</w:t>
      </w:r>
      <w:r w:rsidR="009047B6">
        <w:rPr>
          <w:rFonts w:ascii="Verdana" w:hAnsi="Verdana"/>
          <w:sz w:val="20"/>
          <w:szCs w:val="20"/>
        </w:rPr>
        <w:t xml:space="preserve"> si opera uno snellimento della casistica</w:t>
      </w:r>
      <w:r w:rsidR="00502FFD">
        <w:rPr>
          <w:rFonts w:ascii="Verdana" w:hAnsi="Verdana"/>
          <w:sz w:val="20"/>
          <w:szCs w:val="20"/>
        </w:rPr>
        <w:t>.</w:t>
      </w:r>
    </w:p>
    <w:p w:rsidR="001B3415" w:rsidRPr="007434B8" w:rsidRDefault="001B3415" w:rsidP="001B3415">
      <w:pPr>
        <w:spacing w:after="0" w:line="360" w:lineRule="auto"/>
        <w:ind w:left="426"/>
        <w:jc w:val="center"/>
        <w:rPr>
          <w:rFonts w:ascii="Verdana" w:hAnsi="Verdana"/>
          <w:b/>
          <w:sz w:val="20"/>
          <w:szCs w:val="20"/>
        </w:rPr>
      </w:pPr>
      <w:r w:rsidRPr="007434B8">
        <w:rPr>
          <w:rFonts w:ascii="Verdana" w:hAnsi="Verdana"/>
          <w:b/>
          <w:sz w:val="20"/>
          <w:szCs w:val="20"/>
        </w:rPr>
        <w:t>Il Consiglio di Istituto</w:t>
      </w:r>
    </w:p>
    <w:p w:rsidR="00737CF1" w:rsidRPr="00737CF1" w:rsidRDefault="00737CF1" w:rsidP="00737CF1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37CF1">
        <w:rPr>
          <w:rFonts w:ascii="Verdana" w:hAnsi="Verdana"/>
          <w:sz w:val="20"/>
          <w:szCs w:val="20"/>
        </w:rPr>
        <w:t xml:space="preserve">SENTITA la comunicazione del Dirigente Scolastico inerente la pubblicazione in G.U. n. 267 del 16/11/18 del D.I. n.129/2018 “Regolamento di contabilità per le istituzioni scolastiche autonome” il quale, al Capo IV “Servizi di cassa e fondo economale per le minute spese”, all’art. 21 “Fondo economale per le minute spese”, comma 2, dispone  che il Consiglio di Istituto, in sede di approvazione del programma annuale, è chiamato ad adottare apposita autonoma delibera per stabilire la consistenza massima del fondo economale per le minute spese </w:t>
      </w:r>
      <w:proofErr w:type="spellStart"/>
      <w:r w:rsidRPr="00737CF1">
        <w:rPr>
          <w:rFonts w:ascii="Verdana" w:hAnsi="Verdana"/>
          <w:sz w:val="20"/>
          <w:szCs w:val="20"/>
        </w:rPr>
        <w:t>nonchè</w:t>
      </w:r>
      <w:proofErr w:type="spellEnd"/>
      <w:r w:rsidRPr="00737CF1">
        <w:rPr>
          <w:rFonts w:ascii="Verdana" w:hAnsi="Verdana"/>
          <w:sz w:val="20"/>
          <w:szCs w:val="20"/>
        </w:rPr>
        <w:t xml:space="preserve"> a fissare l'importo massimo di ogni spesa minuta, da contenere comunque entro il limite massimo previsto dalla vigente normativa in materia di antiriciclaggio e utilizzo del denaro contante;</w:t>
      </w:r>
    </w:p>
    <w:p w:rsidR="00737CF1" w:rsidRPr="00737CF1" w:rsidRDefault="00737CF1" w:rsidP="00737CF1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37CF1">
        <w:rPr>
          <w:rFonts w:ascii="Verdana" w:hAnsi="Verdana"/>
          <w:sz w:val="20"/>
          <w:szCs w:val="20"/>
        </w:rPr>
        <w:t>CONSIDERATA la complessiva consistenza delle risorse finanziarie allocate nel P.A. 2020;</w:t>
      </w:r>
    </w:p>
    <w:p w:rsidR="00737CF1" w:rsidRDefault="00737CF1" w:rsidP="001B3415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09405E" w:rsidRDefault="0009405E" w:rsidP="0009405E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 la seguente votazione resa in forma palese:</w:t>
      </w:r>
    </w:p>
    <w:p w:rsidR="0009405E" w:rsidRDefault="0009405E" w:rsidP="0009405E">
      <w:pPr>
        <w:pStyle w:val="Normale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Verdana" w:hAnsi="Verdana"/>
          <w:sz w:val="20"/>
          <w:szCs w:val="20"/>
        </w:rPr>
      </w:pPr>
    </w:p>
    <w:p w:rsidR="0009405E" w:rsidRPr="007434B8" w:rsidRDefault="0009405E" w:rsidP="0009405E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voti favorevoli: 1</w:t>
      </w:r>
      <w:r>
        <w:rPr>
          <w:rFonts w:ascii="Verdana" w:hAnsi="Verdana" w:cs="Times New Roman"/>
          <w:sz w:val="20"/>
          <w:szCs w:val="20"/>
        </w:rPr>
        <w:t>1</w:t>
      </w:r>
      <w:r w:rsidRPr="007434B8">
        <w:rPr>
          <w:rFonts w:ascii="Verdana" w:hAnsi="Verdana" w:cs="Times New Roman"/>
          <w:sz w:val="20"/>
          <w:szCs w:val="20"/>
        </w:rPr>
        <w:t xml:space="preserve"> su 1</w:t>
      </w:r>
      <w:r>
        <w:rPr>
          <w:rFonts w:ascii="Verdana" w:hAnsi="Verdana" w:cs="Times New Roman"/>
          <w:sz w:val="20"/>
          <w:szCs w:val="20"/>
        </w:rPr>
        <w:t>1</w:t>
      </w:r>
    </w:p>
    <w:p w:rsidR="0009405E" w:rsidRPr="007434B8" w:rsidRDefault="0009405E" w:rsidP="0009405E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lastRenderedPageBreak/>
        <w:t>voti contrari: 0 su 11</w:t>
      </w:r>
    </w:p>
    <w:p w:rsidR="0009405E" w:rsidRPr="007434B8" w:rsidRDefault="0009405E" w:rsidP="0009405E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>astenuti: 0 su 1</w:t>
      </w:r>
      <w:r>
        <w:rPr>
          <w:rFonts w:ascii="Verdana" w:hAnsi="Verdana" w:cs="Times New Roman"/>
          <w:sz w:val="20"/>
          <w:szCs w:val="20"/>
        </w:rPr>
        <w:t>1</w:t>
      </w:r>
    </w:p>
    <w:p w:rsidR="001C30AA" w:rsidRDefault="0009405E" w:rsidP="009047B6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b/>
          <w:sz w:val="20"/>
          <w:szCs w:val="20"/>
        </w:rPr>
      </w:pPr>
      <w:r w:rsidRPr="00B14E07">
        <w:rPr>
          <w:rFonts w:ascii="Verdana" w:hAnsi="Verdana"/>
          <w:b/>
          <w:sz w:val="20"/>
          <w:szCs w:val="20"/>
        </w:rPr>
        <w:t>Delibera</w:t>
      </w:r>
      <w:r>
        <w:rPr>
          <w:rFonts w:ascii="Verdana" w:hAnsi="Verdana"/>
          <w:b/>
          <w:sz w:val="20"/>
          <w:szCs w:val="20"/>
        </w:rPr>
        <w:t xml:space="preserve"> all’u</w:t>
      </w:r>
      <w:r w:rsidR="00737CF1">
        <w:rPr>
          <w:rFonts w:ascii="Verdana" w:hAnsi="Verdana"/>
          <w:b/>
          <w:sz w:val="20"/>
          <w:szCs w:val="20"/>
        </w:rPr>
        <w:t>nanimità (11 consiglieri su 11)</w:t>
      </w:r>
    </w:p>
    <w:p w:rsidR="00737CF1" w:rsidRPr="00503626" w:rsidRDefault="00737CF1" w:rsidP="009047B6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Verdana" w:hAnsi="Verdana"/>
          <w:sz w:val="20"/>
          <w:szCs w:val="20"/>
        </w:rPr>
      </w:pPr>
    </w:p>
    <w:p w:rsidR="00737CF1" w:rsidRPr="00737CF1" w:rsidRDefault="00737CF1" w:rsidP="00502FFD">
      <w:pPr>
        <w:pStyle w:val="Paragrafoelenco1"/>
        <w:spacing w:after="0" w:line="360" w:lineRule="auto"/>
        <w:ind w:left="0"/>
        <w:jc w:val="both"/>
        <w:rPr>
          <w:rFonts w:ascii="Verdana" w:hAnsi="Verdana" w:cs="Times New Roman"/>
          <w:sz w:val="20"/>
          <w:szCs w:val="20"/>
        </w:rPr>
      </w:pPr>
      <w:r w:rsidRPr="00737CF1">
        <w:rPr>
          <w:rFonts w:ascii="Verdana" w:hAnsi="Verdana"/>
          <w:sz w:val="20"/>
          <w:szCs w:val="20"/>
        </w:rPr>
        <w:t>1.</w:t>
      </w:r>
      <w:r>
        <w:rPr>
          <w:rFonts w:ascii="Verdana" w:hAnsi="Verdana"/>
        </w:rPr>
        <w:t xml:space="preserve"> </w:t>
      </w:r>
      <w:r w:rsidRPr="00737CF1">
        <w:rPr>
          <w:rFonts w:ascii="Verdana" w:hAnsi="Verdana" w:cs="Times New Roman"/>
          <w:sz w:val="20"/>
          <w:szCs w:val="20"/>
        </w:rPr>
        <w:t>di stabilire in euro 3.000,00 (</w:t>
      </w:r>
      <w:proofErr w:type="spellStart"/>
      <w:r w:rsidRPr="00737CF1">
        <w:rPr>
          <w:rFonts w:ascii="Verdana" w:hAnsi="Verdana" w:cs="Times New Roman"/>
          <w:sz w:val="20"/>
          <w:szCs w:val="20"/>
        </w:rPr>
        <w:t>tremilaeuro</w:t>
      </w:r>
      <w:proofErr w:type="spellEnd"/>
      <w:r w:rsidRPr="00737CF1">
        <w:rPr>
          <w:rFonts w:ascii="Verdana" w:hAnsi="Verdana" w:cs="Times New Roman"/>
          <w:sz w:val="20"/>
          <w:szCs w:val="20"/>
        </w:rPr>
        <w:t>) la consistenza massima del fondo economale per le minute spese, la cui gestione afferisce al Direttore dei Servizi generali ed Amministrativi (</w:t>
      </w:r>
      <w:proofErr w:type="spellStart"/>
      <w:r w:rsidRPr="00737CF1">
        <w:rPr>
          <w:rFonts w:ascii="Verdana" w:hAnsi="Verdana" w:cs="Times New Roman"/>
          <w:sz w:val="20"/>
          <w:szCs w:val="20"/>
        </w:rPr>
        <w:t>D.s.g.a</w:t>
      </w:r>
      <w:proofErr w:type="spellEnd"/>
      <w:r w:rsidRPr="00737CF1">
        <w:rPr>
          <w:rFonts w:ascii="Verdana" w:hAnsi="Verdana" w:cs="Times New Roman"/>
          <w:sz w:val="20"/>
          <w:szCs w:val="20"/>
        </w:rPr>
        <w:t>.) ai sensi e per gli effetti dell’art. 21, c. 4 del D.I. n.129/2018, disponendo che il fondo sia anticipato in parte, con apposito mandato in conto di partite di giro dell’importo di euro 500,00 (</w:t>
      </w:r>
      <w:proofErr w:type="spellStart"/>
      <w:r w:rsidRPr="00737CF1">
        <w:rPr>
          <w:rFonts w:ascii="Verdana" w:hAnsi="Verdana" w:cs="Times New Roman"/>
          <w:sz w:val="20"/>
          <w:szCs w:val="20"/>
        </w:rPr>
        <w:t>cinquecentoeuro</w:t>
      </w:r>
      <w:proofErr w:type="spellEnd"/>
      <w:r w:rsidRPr="00737CF1">
        <w:rPr>
          <w:rFonts w:ascii="Verdana" w:hAnsi="Verdana" w:cs="Times New Roman"/>
          <w:sz w:val="20"/>
          <w:szCs w:val="20"/>
        </w:rPr>
        <w:t xml:space="preserve">), dal Dirigente Scolastico al </w:t>
      </w:r>
      <w:proofErr w:type="spellStart"/>
      <w:r w:rsidRPr="00737CF1">
        <w:rPr>
          <w:rFonts w:ascii="Verdana" w:hAnsi="Verdana" w:cs="Times New Roman"/>
          <w:sz w:val="20"/>
          <w:szCs w:val="20"/>
        </w:rPr>
        <w:t>D.s.g.a</w:t>
      </w:r>
      <w:proofErr w:type="spellEnd"/>
      <w:r w:rsidRPr="00737CF1">
        <w:rPr>
          <w:rFonts w:ascii="Verdana" w:hAnsi="Verdana" w:cs="Times New Roman"/>
          <w:sz w:val="20"/>
          <w:szCs w:val="20"/>
        </w:rPr>
        <w:t>. e disponendo altresì che il suddetto limite di consistenza massima del fondo economale, il cui importo risulta conforme al limite previsto dal D.lgs. nr. 90/2017, possa essere superato solo con apposita variazione al programma annuale 2020, proposta dal Dirigente scolastico ed approvata dal Consiglio d'istituto, ai sensi e per gli effetti del D.I. n.129/2018 art.21, comma 6.;</w:t>
      </w:r>
    </w:p>
    <w:p w:rsidR="00737CF1" w:rsidRPr="00737CF1" w:rsidRDefault="00737CF1" w:rsidP="00737CF1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</w:p>
    <w:p w:rsidR="00737CF1" w:rsidRPr="00737CF1" w:rsidRDefault="00737CF1" w:rsidP="00502FFD">
      <w:pPr>
        <w:pStyle w:val="Paragrafoelenco1"/>
        <w:spacing w:after="0" w:line="360" w:lineRule="auto"/>
        <w:ind w:left="0"/>
        <w:jc w:val="both"/>
        <w:rPr>
          <w:rFonts w:ascii="Verdana" w:hAnsi="Verdana" w:cs="Times New Roman"/>
          <w:sz w:val="20"/>
          <w:szCs w:val="20"/>
        </w:rPr>
      </w:pPr>
      <w:r w:rsidRPr="00737CF1">
        <w:rPr>
          <w:rFonts w:ascii="Verdana" w:hAnsi="Verdana" w:cs="Times New Roman"/>
          <w:sz w:val="20"/>
          <w:szCs w:val="20"/>
        </w:rPr>
        <w:t>2. di stabilire per l’esercizio finanziario 2020 i seguenti importi massimi per ciascun tipo di minuta spesa:</w:t>
      </w:r>
    </w:p>
    <w:p w:rsidR="00737CF1" w:rsidRPr="00737CF1" w:rsidRDefault="00737CF1" w:rsidP="00737CF1">
      <w:pPr>
        <w:pStyle w:val="Paragrafoelenco1"/>
        <w:spacing w:after="0" w:line="360" w:lineRule="auto"/>
        <w:ind w:left="0"/>
        <w:rPr>
          <w:rFonts w:ascii="Verdana" w:hAnsi="Verdana" w:cs="Times New Roman"/>
          <w:sz w:val="20"/>
          <w:szCs w:val="20"/>
        </w:rPr>
      </w:pPr>
    </w:p>
    <w:p w:rsidR="00737CF1" w:rsidRPr="00737CF1" w:rsidRDefault="00737CF1" w:rsidP="00737CF1">
      <w:pPr>
        <w:pStyle w:val="Paragrafoelenco1"/>
        <w:spacing w:after="0" w:line="360" w:lineRule="auto"/>
        <w:ind w:left="708"/>
        <w:rPr>
          <w:rFonts w:ascii="Verdana" w:hAnsi="Verdana" w:cs="Times New Roman"/>
          <w:sz w:val="20"/>
          <w:szCs w:val="20"/>
        </w:rPr>
      </w:pPr>
      <w:r w:rsidRPr="00737CF1">
        <w:rPr>
          <w:rFonts w:ascii="Verdana" w:hAnsi="Verdana" w:cs="Times New Roman"/>
          <w:sz w:val="20"/>
          <w:szCs w:val="20"/>
        </w:rPr>
        <w:t>a.</w:t>
      </w:r>
      <w:r w:rsidRPr="00737CF1">
        <w:rPr>
          <w:rFonts w:ascii="Verdana" w:hAnsi="Verdana" w:cs="Times New Roman"/>
          <w:sz w:val="20"/>
          <w:szCs w:val="20"/>
        </w:rPr>
        <w:tab/>
        <w:t>euro 500,00 (</w:t>
      </w:r>
      <w:proofErr w:type="spellStart"/>
      <w:r w:rsidRPr="00737CF1">
        <w:rPr>
          <w:rFonts w:ascii="Verdana" w:hAnsi="Verdana" w:cs="Times New Roman"/>
          <w:sz w:val="20"/>
          <w:szCs w:val="20"/>
        </w:rPr>
        <w:t>cinquecentoeuro</w:t>
      </w:r>
      <w:proofErr w:type="spellEnd"/>
      <w:r w:rsidRPr="00737CF1">
        <w:rPr>
          <w:rFonts w:ascii="Verdana" w:hAnsi="Verdana" w:cs="Times New Roman"/>
          <w:sz w:val="20"/>
          <w:szCs w:val="20"/>
        </w:rPr>
        <w:t>)</w:t>
      </w:r>
    </w:p>
    <w:p w:rsidR="00737CF1" w:rsidRPr="00737CF1" w:rsidRDefault="00737CF1" w:rsidP="00502FFD">
      <w:pPr>
        <w:pStyle w:val="Paragrafoelenco1"/>
        <w:spacing w:after="0" w:line="360" w:lineRule="auto"/>
        <w:ind w:left="708"/>
        <w:jc w:val="both"/>
        <w:rPr>
          <w:rFonts w:ascii="Verdana" w:hAnsi="Verdana" w:cs="Times New Roman"/>
          <w:sz w:val="20"/>
          <w:szCs w:val="20"/>
        </w:rPr>
      </w:pPr>
      <w:r w:rsidRPr="00737CF1">
        <w:rPr>
          <w:rFonts w:ascii="Verdana" w:hAnsi="Verdana" w:cs="Times New Roman"/>
          <w:sz w:val="20"/>
          <w:szCs w:val="20"/>
        </w:rPr>
        <w:t>per i pagamenti dei biglietti di ingresso e/o del trasporto con mezzi pubblici in occasione di viaggi o di visite d’istruzione organizzati dalla scuola, quando il pagamento per contanti si rende opportuno e conveniente;</w:t>
      </w:r>
    </w:p>
    <w:p w:rsidR="00737CF1" w:rsidRPr="00737CF1" w:rsidRDefault="00737CF1" w:rsidP="00737CF1">
      <w:pPr>
        <w:pStyle w:val="Paragrafoelenco1"/>
        <w:spacing w:after="0" w:line="360" w:lineRule="auto"/>
        <w:ind w:left="708"/>
        <w:rPr>
          <w:rFonts w:ascii="Verdana" w:hAnsi="Verdana" w:cs="Times New Roman"/>
          <w:sz w:val="20"/>
          <w:szCs w:val="20"/>
        </w:rPr>
      </w:pPr>
    </w:p>
    <w:p w:rsidR="00737CF1" w:rsidRPr="00737CF1" w:rsidRDefault="00737CF1" w:rsidP="00737CF1">
      <w:pPr>
        <w:pStyle w:val="Paragrafoelenco1"/>
        <w:spacing w:after="0" w:line="360" w:lineRule="auto"/>
        <w:ind w:left="708"/>
        <w:rPr>
          <w:rFonts w:ascii="Verdana" w:hAnsi="Verdana" w:cs="Times New Roman"/>
          <w:sz w:val="20"/>
          <w:szCs w:val="20"/>
        </w:rPr>
      </w:pPr>
      <w:r w:rsidRPr="00737CF1">
        <w:rPr>
          <w:rFonts w:ascii="Verdana" w:hAnsi="Verdana" w:cs="Times New Roman"/>
          <w:sz w:val="20"/>
          <w:szCs w:val="20"/>
        </w:rPr>
        <w:t>b.</w:t>
      </w:r>
      <w:r w:rsidRPr="00737CF1">
        <w:rPr>
          <w:rFonts w:ascii="Verdana" w:hAnsi="Verdana" w:cs="Times New Roman"/>
          <w:sz w:val="20"/>
          <w:szCs w:val="20"/>
        </w:rPr>
        <w:tab/>
        <w:t>euro 100,00 (</w:t>
      </w:r>
      <w:proofErr w:type="spellStart"/>
      <w:r w:rsidRPr="00737CF1">
        <w:rPr>
          <w:rFonts w:ascii="Verdana" w:hAnsi="Verdana" w:cs="Times New Roman"/>
          <w:sz w:val="20"/>
          <w:szCs w:val="20"/>
        </w:rPr>
        <w:t>centoeuro</w:t>
      </w:r>
      <w:proofErr w:type="spellEnd"/>
      <w:r w:rsidRPr="00737CF1">
        <w:rPr>
          <w:rFonts w:ascii="Verdana" w:hAnsi="Verdana" w:cs="Times New Roman"/>
          <w:sz w:val="20"/>
          <w:szCs w:val="20"/>
        </w:rPr>
        <w:t xml:space="preserve">) </w:t>
      </w:r>
    </w:p>
    <w:p w:rsidR="00737CF1" w:rsidRPr="00737CF1" w:rsidRDefault="00737CF1" w:rsidP="00502FFD">
      <w:pPr>
        <w:pStyle w:val="Paragrafoelenco1"/>
        <w:spacing w:after="0" w:line="360" w:lineRule="auto"/>
        <w:ind w:left="708"/>
        <w:jc w:val="both"/>
        <w:rPr>
          <w:rFonts w:ascii="Verdana" w:hAnsi="Verdana" w:cs="Times New Roman"/>
          <w:sz w:val="20"/>
          <w:szCs w:val="20"/>
        </w:rPr>
      </w:pPr>
      <w:r w:rsidRPr="00737CF1">
        <w:rPr>
          <w:rFonts w:ascii="Verdana" w:hAnsi="Verdana" w:cs="Times New Roman"/>
          <w:sz w:val="20"/>
          <w:szCs w:val="20"/>
        </w:rPr>
        <w:t>per le altre tipologie di piccole spese di carattere occasionale che presuppongono l’urgenza il cui pagamento per contanti si rende opportuno e conveniente.</w:t>
      </w:r>
    </w:p>
    <w:p w:rsidR="00524E00" w:rsidRDefault="00524E00" w:rsidP="007434B8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0C60C3" w:rsidRPr="000C60C3" w:rsidRDefault="000C60C3" w:rsidP="000C60C3">
      <w:pPr>
        <w:tabs>
          <w:tab w:val="left" w:pos="1080"/>
        </w:tabs>
        <w:spacing w:after="0" w:line="360" w:lineRule="auto"/>
        <w:jc w:val="both"/>
        <w:rPr>
          <w:rFonts w:ascii="Verdana" w:hAnsi="Verdana" w:cs="Times New Roman"/>
          <w:b/>
          <w:sz w:val="20"/>
          <w:szCs w:val="20"/>
        </w:rPr>
      </w:pPr>
    </w:p>
    <w:p w:rsidR="00EA5C71" w:rsidRPr="007434B8" w:rsidRDefault="00CB48E5" w:rsidP="007434B8">
      <w:pPr>
        <w:tabs>
          <w:tab w:val="left" w:pos="1080"/>
        </w:tabs>
        <w:spacing w:after="0" w:line="360" w:lineRule="auto"/>
        <w:rPr>
          <w:rFonts w:ascii="Verdana" w:hAnsi="Verdana" w:cs="Times New Roman"/>
          <w:b/>
          <w:sz w:val="20"/>
          <w:szCs w:val="20"/>
        </w:rPr>
      </w:pPr>
      <w:r w:rsidRPr="007434B8">
        <w:rPr>
          <w:rFonts w:ascii="Verdana" w:hAnsi="Verdana" w:cs="Times New Roman"/>
          <w:b/>
          <w:sz w:val="20"/>
          <w:szCs w:val="20"/>
        </w:rPr>
        <w:t>Varie ed eventuali</w:t>
      </w:r>
    </w:p>
    <w:p w:rsidR="00B06548" w:rsidRPr="00922041" w:rsidRDefault="004F4472" w:rsidP="007434B8">
      <w:pPr>
        <w:tabs>
          <w:tab w:val="left" w:pos="1080"/>
        </w:tabs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Il presidente espone all’as</w:t>
      </w:r>
      <w:r w:rsidR="00737CF1">
        <w:rPr>
          <w:rFonts w:ascii="Verdana" w:hAnsi="Verdana" w:cs="Times New Roman"/>
          <w:sz w:val="20"/>
          <w:szCs w:val="20"/>
        </w:rPr>
        <w:t>semblea l’idea di contattare</w:t>
      </w:r>
      <w:r>
        <w:rPr>
          <w:rFonts w:ascii="Verdana" w:hAnsi="Verdana" w:cs="Times New Roman"/>
          <w:sz w:val="20"/>
          <w:szCs w:val="20"/>
        </w:rPr>
        <w:t xml:space="preserve"> il Prof. Fedeli al fine di organizzare un incont</w:t>
      </w:r>
      <w:r w:rsidR="00737CF1">
        <w:rPr>
          <w:rFonts w:ascii="Verdana" w:hAnsi="Verdana" w:cs="Times New Roman"/>
          <w:sz w:val="20"/>
          <w:szCs w:val="20"/>
        </w:rPr>
        <w:t>ro in teatro con i genitori e</w:t>
      </w:r>
      <w:r>
        <w:rPr>
          <w:rFonts w:ascii="Verdana" w:hAnsi="Verdana" w:cs="Times New Roman"/>
          <w:sz w:val="20"/>
          <w:szCs w:val="20"/>
        </w:rPr>
        <w:t xml:space="preserve"> di contattare una ragazza</w:t>
      </w:r>
      <w:r w:rsidR="00737CF1">
        <w:rPr>
          <w:rFonts w:ascii="Verdana" w:hAnsi="Verdana" w:cs="Times New Roman"/>
          <w:sz w:val="20"/>
          <w:szCs w:val="20"/>
        </w:rPr>
        <w:t xml:space="preserve"> che, partendo dalla propria esperienza, realizza degli incontri con i ragazzi delle scuole sulle dipendenze e che potrebbe essere invitata anche a Isola</w:t>
      </w:r>
      <w:r>
        <w:rPr>
          <w:rFonts w:ascii="Verdana" w:hAnsi="Verdana" w:cs="Times New Roman"/>
          <w:sz w:val="20"/>
          <w:szCs w:val="20"/>
        </w:rPr>
        <w:t>.</w:t>
      </w:r>
    </w:p>
    <w:p w:rsidR="006E6E36" w:rsidRPr="007434B8" w:rsidRDefault="00CB48E5" w:rsidP="007434B8">
      <w:pPr>
        <w:tabs>
          <w:tab w:val="left" w:pos="1080"/>
        </w:tabs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7434B8">
        <w:rPr>
          <w:rFonts w:ascii="Verdana" w:hAnsi="Verdana" w:cs="Times New Roman"/>
          <w:sz w:val="20"/>
          <w:szCs w:val="20"/>
        </w:rPr>
        <w:t xml:space="preserve">Non essendoci altri punti all’ordine del giorno, il Presidente dichiara chiusa la seduta alle ore </w:t>
      </w:r>
      <w:r w:rsidR="0009405E">
        <w:rPr>
          <w:rFonts w:ascii="Verdana" w:hAnsi="Verdana" w:cs="Times New Roman"/>
          <w:sz w:val="20"/>
          <w:szCs w:val="20"/>
        </w:rPr>
        <w:t>19</w:t>
      </w:r>
      <w:r w:rsidRPr="007434B8">
        <w:rPr>
          <w:rFonts w:ascii="Verdana" w:hAnsi="Verdana" w:cs="Times New Roman"/>
          <w:sz w:val="20"/>
          <w:szCs w:val="20"/>
        </w:rPr>
        <w:t>.</w:t>
      </w:r>
      <w:r w:rsidR="00C73674">
        <w:rPr>
          <w:rFonts w:ascii="Verdana" w:hAnsi="Verdana" w:cs="Times New Roman"/>
          <w:sz w:val="20"/>
          <w:szCs w:val="20"/>
        </w:rPr>
        <w:t>00</w:t>
      </w:r>
      <w:r w:rsidRPr="007434B8">
        <w:rPr>
          <w:rFonts w:ascii="Verdana" w:hAnsi="Verdana" w:cs="Times New Roman"/>
          <w:sz w:val="20"/>
          <w:szCs w:val="20"/>
        </w:rPr>
        <w:t>.</w:t>
      </w:r>
    </w:p>
    <w:p w:rsidR="006601AC" w:rsidRDefault="006601AC" w:rsidP="007434B8">
      <w:pPr>
        <w:tabs>
          <w:tab w:val="left" w:pos="1080"/>
        </w:tabs>
        <w:spacing w:after="0" w:line="360" w:lineRule="auto"/>
        <w:rPr>
          <w:rFonts w:ascii="Verdana" w:hAnsi="Verdana" w:cs="Times New Roman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601AC" w:rsidTr="006601AC">
        <w:tc>
          <w:tcPr>
            <w:tcW w:w="4814" w:type="dxa"/>
          </w:tcPr>
          <w:p w:rsidR="006601AC" w:rsidRDefault="006601AC" w:rsidP="006601AC">
            <w:pPr>
              <w:tabs>
                <w:tab w:val="left" w:pos="1080"/>
              </w:tabs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Il segretario</w:t>
            </w:r>
          </w:p>
        </w:tc>
        <w:tc>
          <w:tcPr>
            <w:tcW w:w="4814" w:type="dxa"/>
          </w:tcPr>
          <w:p w:rsidR="006601AC" w:rsidRDefault="006601AC" w:rsidP="006601AC">
            <w:pPr>
              <w:tabs>
                <w:tab w:val="left" w:pos="1080"/>
              </w:tabs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Il Presidente</w:t>
            </w:r>
          </w:p>
        </w:tc>
      </w:tr>
      <w:tr w:rsidR="006601AC" w:rsidTr="006601AC">
        <w:tc>
          <w:tcPr>
            <w:tcW w:w="4814" w:type="dxa"/>
          </w:tcPr>
          <w:p w:rsidR="006601AC" w:rsidRDefault="006601AC" w:rsidP="006601AC">
            <w:pPr>
              <w:tabs>
                <w:tab w:val="left" w:pos="1080"/>
              </w:tabs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434B8">
              <w:rPr>
                <w:rFonts w:ascii="Verdana" w:hAnsi="Verdana" w:cs="Times New Roman"/>
                <w:sz w:val="20"/>
                <w:szCs w:val="20"/>
              </w:rPr>
              <w:t>Giuseppe Buscemi</w:t>
            </w:r>
          </w:p>
        </w:tc>
        <w:tc>
          <w:tcPr>
            <w:tcW w:w="4814" w:type="dxa"/>
          </w:tcPr>
          <w:p w:rsidR="006601AC" w:rsidRDefault="00C73674" w:rsidP="006601AC">
            <w:pPr>
              <w:tabs>
                <w:tab w:val="left" w:pos="1080"/>
              </w:tabs>
              <w:spacing w:line="36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>
              <w:rPr>
                <w:rFonts w:ascii="Verdana" w:hAnsi="Verdana" w:cs="Times New Roman"/>
                <w:sz w:val="20"/>
                <w:szCs w:val="20"/>
              </w:rPr>
              <w:t>Varrazza</w:t>
            </w:r>
            <w:proofErr w:type="spellEnd"/>
            <w:r>
              <w:rPr>
                <w:rFonts w:ascii="Verdana" w:hAnsi="Verdana" w:cs="Times New Roman"/>
                <w:sz w:val="20"/>
                <w:szCs w:val="20"/>
              </w:rPr>
              <w:t xml:space="preserve"> Virgilio</w:t>
            </w:r>
          </w:p>
        </w:tc>
      </w:tr>
    </w:tbl>
    <w:p w:rsidR="00FC3090" w:rsidRPr="007434B8" w:rsidRDefault="00FC3090" w:rsidP="007434B8">
      <w:pPr>
        <w:tabs>
          <w:tab w:val="left" w:pos="1080"/>
        </w:tabs>
        <w:spacing w:after="0" w:line="360" w:lineRule="auto"/>
        <w:rPr>
          <w:rFonts w:ascii="Verdana" w:hAnsi="Verdana" w:cs="Times New Roman"/>
          <w:sz w:val="20"/>
          <w:szCs w:val="20"/>
        </w:rPr>
      </w:pPr>
    </w:p>
    <w:sectPr w:rsidR="00FC3090" w:rsidRPr="007434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cs="Arial"/>
        <w:bCs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Arial" w:hAnsi="Arial" w:cs="Arial"/>
        <w:b/>
        <w:bCs/>
        <w:sz w:val="20"/>
        <w:szCs w:val="20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4" w15:restartNumberingAfterBreak="0">
    <w:nsid w:val="00000007"/>
    <w:multiLevelType w:val="multilevel"/>
    <w:tmpl w:val="00000007"/>
    <w:name w:val="WW8Num8"/>
    <w:lvl w:ilvl="0">
      <w:start w:val="1"/>
      <w:numFmt w:val="upperLetter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1B10189"/>
    <w:multiLevelType w:val="hybridMultilevel"/>
    <w:tmpl w:val="4914EC32"/>
    <w:lvl w:ilvl="0" w:tplc="041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1EF4E4E"/>
    <w:multiLevelType w:val="hybridMultilevel"/>
    <w:tmpl w:val="C2F25AB8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D703A2"/>
    <w:multiLevelType w:val="hybridMultilevel"/>
    <w:tmpl w:val="DFB26A80"/>
    <w:lvl w:ilvl="0" w:tplc="1ADA6892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26447B"/>
    <w:multiLevelType w:val="multilevel"/>
    <w:tmpl w:val="C25A83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1C0A75"/>
    <w:multiLevelType w:val="hybridMultilevel"/>
    <w:tmpl w:val="A0DEF9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1C79D7"/>
    <w:multiLevelType w:val="multilevel"/>
    <w:tmpl w:val="C25A83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2D24A1"/>
    <w:multiLevelType w:val="hybridMultilevel"/>
    <w:tmpl w:val="295032F8"/>
    <w:lvl w:ilvl="0" w:tplc="0410000F">
      <w:start w:val="1"/>
      <w:numFmt w:val="decimal"/>
      <w:pStyle w:val="Titolo1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855D09"/>
    <w:multiLevelType w:val="hybridMultilevel"/>
    <w:tmpl w:val="FBF44F0E"/>
    <w:lvl w:ilvl="0" w:tplc="493C0CE4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FE4CD3"/>
    <w:multiLevelType w:val="hybridMultilevel"/>
    <w:tmpl w:val="E9A2895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C607A2A"/>
    <w:multiLevelType w:val="hybridMultilevel"/>
    <w:tmpl w:val="FBF44F0E"/>
    <w:lvl w:ilvl="0" w:tplc="493C0CE4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4B57C2"/>
    <w:multiLevelType w:val="hybridMultilevel"/>
    <w:tmpl w:val="FBF44F0E"/>
    <w:lvl w:ilvl="0" w:tplc="493C0CE4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B520BF"/>
    <w:multiLevelType w:val="hybridMultilevel"/>
    <w:tmpl w:val="E626C9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3B3E3F"/>
    <w:multiLevelType w:val="multilevel"/>
    <w:tmpl w:val="C25A83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505290"/>
    <w:multiLevelType w:val="hybridMultilevel"/>
    <w:tmpl w:val="FBF44F0E"/>
    <w:lvl w:ilvl="0" w:tplc="493C0CE4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101E4B"/>
    <w:multiLevelType w:val="hybridMultilevel"/>
    <w:tmpl w:val="B3869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1370C8"/>
    <w:multiLevelType w:val="hybridMultilevel"/>
    <w:tmpl w:val="0B9A87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8D5EC7"/>
    <w:multiLevelType w:val="hybridMultilevel"/>
    <w:tmpl w:val="BDDE6ACE"/>
    <w:lvl w:ilvl="0" w:tplc="7AC09AD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B4347"/>
    <w:multiLevelType w:val="hybridMultilevel"/>
    <w:tmpl w:val="597A1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C3DF5"/>
    <w:multiLevelType w:val="hybridMultilevel"/>
    <w:tmpl w:val="4EDCD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45221"/>
    <w:multiLevelType w:val="multilevel"/>
    <w:tmpl w:val="C25A83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136E7"/>
    <w:multiLevelType w:val="hybridMultilevel"/>
    <w:tmpl w:val="1418383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34158E"/>
    <w:multiLevelType w:val="hybridMultilevel"/>
    <w:tmpl w:val="3E3013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BCD2E7B"/>
    <w:multiLevelType w:val="hybridMultilevel"/>
    <w:tmpl w:val="E5AEF6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D37E9"/>
    <w:multiLevelType w:val="hybridMultilevel"/>
    <w:tmpl w:val="24F8863C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FE363E8"/>
    <w:multiLevelType w:val="hybridMultilevel"/>
    <w:tmpl w:val="F2EAC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76553"/>
    <w:multiLevelType w:val="hybridMultilevel"/>
    <w:tmpl w:val="CDD4B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E5A86"/>
    <w:multiLevelType w:val="hybridMultilevel"/>
    <w:tmpl w:val="2656FD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13223"/>
    <w:multiLevelType w:val="hybridMultilevel"/>
    <w:tmpl w:val="5A165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B24D0"/>
    <w:multiLevelType w:val="multilevel"/>
    <w:tmpl w:val="C25A83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D03176"/>
    <w:multiLevelType w:val="hybridMultilevel"/>
    <w:tmpl w:val="EED628C6"/>
    <w:lvl w:ilvl="0" w:tplc="BD4A32C4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61A1552"/>
    <w:multiLevelType w:val="hybridMultilevel"/>
    <w:tmpl w:val="340065D4"/>
    <w:lvl w:ilvl="0" w:tplc="0410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 w15:restartNumberingAfterBreak="0">
    <w:nsid w:val="76D47B17"/>
    <w:multiLevelType w:val="multilevel"/>
    <w:tmpl w:val="5E00AF4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6F34C9"/>
    <w:multiLevelType w:val="hybridMultilevel"/>
    <w:tmpl w:val="6888A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E66B8"/>
    <w:multiLevelType w:val="hybridMultilevel"/>
    <w:tmpl w:val="FBF44F0E"/>
    <w:lvl w:ilvl="0" w:tplc="493C0CE4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5"/>
  </w:num>
  <w:num w:numId="5">
    <w:abstractNumId w:val="25"/>
  </w:num>
  <w:num w:numId="6">
    <w:abstractNumId w:val="21"/>
  </w:num>
  <w:num w:numId="7">
    <w:abstractNumId w:val="0"/>
  </w:num>
  <w:num w:numId="8">
    <w:abstractNumId w:val="14"/>
  </w:num>
  <w:num w:numId="9">
    <w:abstractNumId w:val="8"/>
  </w:num>
  <w:num w:numId="10">
    <w:abstractNumId w:val="10"/>
  </w:num>
  <w:num w:numId="11">
    <w:abstractNumId w:val="33"/>
  </w:num>
  <w:num w:numId="12">
    <w:abstractNumId w:val="24"/>
  </w:num>
  <w:num w:numId="13">
    <w:abstractNumId w:val="17"/>
  </w:num>
  <w:num w:numId="14">
    <w:abstractNumId w:val="36"/>
  </w:num>
  <w:num w:numId="15">
    <w:abstractNumId w:val="12"/>
  </w:num>
  <w:num w:numId="16">
    <w:abstractNumId w:val="38"/>
  </w:num>
  <w:num w:numId="17">
    <w:abstractNumId w:val="23"/>
  </w:num>
  <w:num w:numId="18">
    <w:abstractNumId w:val="26"/>
  </w:num>
  <w:num w:numId="19">
    <w:abstractNumId w:val="34"/>
  </w:num>
  <w:num w:numId="20">
    <w:abstractNumId w:val="9"/>
  </w:num>
  <w:num w:numId="21">
    <w:abstractNumId w:val="7"/>
  </w:num>
  <w:num w:numId="22">
    <w:abstractNumId w:val="27"/>
  </w:num>
  <w:num w:numId="23">
    <w:abstractNumId w:val="19"/>
  </w:num>
  <w:num w:numId="24">
    <w:abstractNumId w:val="32"/>
  </w:num>
  <w:num w:numId="25">
    <w:abstractNumId w:val="29"/>
  </w:num>
  <w:num w:numId="26">
    <w:abstractNumId w:val="4"/>
  </w:num>
  <w:num w:numId="27">
    <w:abstractNumId w:val="37"/>
  </w:num>
  <w:num w:numId="28">
    <w:abstractNumId w:val="30"/>
  </w:num>
  <w:num w:numId="29">
    <w:abstractNumId w:val="20"/>
  </w:num>
  <w:num w:numId="30">
    <w:abstractNumId w:val="22"/>
  </w:num>
  <w:num w:numId="31">
    <w:abstractNumId w:val="16"/>
  </w:num>
  <w:num w:numId="32">
    <w:abstractNumId w:val="31"/>
  </w:num>
  <w:num w:numId="33">
    <w:abstractNumId w:val="1"/>
  </w:num>
  <w:num w:numId="34">
    <w:abstractNumId w:val="2"/>
  </w:num>
  <w:num w:numId="35">
    <w:abstractNumId w:val="3"/>
  </w:num>
  <w:num w:numId="36">
    <w:abstractNumId w:val="18"/>
  </w:num>
  <w:num w:numId="37">
    <w:abstractNumId w:val="15"/>
  </w:num>
  <w:num w:numId="38">
    <w:abstractNumId w:val="35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DBF"/>
    <w:rsid w:val="00056B29"/>
    <w:rsid w:val="00080459"/>
    <w:rsid w:val="00080620"/>
    <w:rsid w:val="0009405E"/>
    <w:rsid w:val="00095751"/>
    <w:rsid w:val="000B0A6F"/>
    <w:rsid w:val="000C60C3"/>
    <w:rsid w:val="000E4087"/>
    <w:rsid w:val="000F025D"/>
    <w:rsid w:val="0011126A"/>
    <w:rsid w:val="001127F2"/>
    <w:rsid w:val="00123CD5"/>
    <w:rsid w:val="001255DE"/>
    <w:rsid w:val="00133629"/>
    <w:rsid w:val="001420BB"/>
    <w:rsid w:val="0015788F"/>
    <w:rsid w:val="00171AD2"/>
    <w:rsid w:val="00173CE1"/>
    <w:rsid w:val="00194ACD"/>
    <w:rsid w:val="001B141F"/>
    <w:rsid w:val="001B3415"/>
    <w:rsid w:val="001C30AA"/>
    <w:rsid w:val="001D3329"/>
    <w:rsid w:val="001D7C01"/>
    <w:rsid w:val="00217239"/>
    <w:rsid w:val="00222FB2"/>
    <w:rsid w:val="00236CA7"/>
    <w:rsid w:val="002400AE"/>
    <w:rsid w:val="00240D58"/>
    <w:rsid w:val="00244507"/>
    <w:rsid w:val="0026374F"/>
    <w:rsid w:val="0027181B"/>
    <w:rsid w:val="002843D4"/>
    <w:rsid w:val="00284DD5"/>
    <w:rsid w:val="00293E91"/>
    <w:rsid w:val="002A1768"/>
    <w:rsid w:val="002B5FD5"/>
    <w:rsid w:val="002D65A1"/>
    <w:rsid w:val="002E6713"/>
    <w:rsid w:val="0031489C"/>
    <w:rsid w:val="00317BE2"/>
    <w:rsid w:val="00321900"/>
    <w:rsid w:val="00321C8F"/>
    <w:rsid w:val="00332EA7"/>
    <w:rsid w:val="0033511B"/>
    <w:rsid w:val="00361EEF"/>
    <w:rsid w:val="00366C5D"/>
    <w:rsid w:val="0037445E"/>
    <w:rsid w:val="00380F68"/>
    <w:rsid w:val="003A1515"/>
    <w:rsid w:val="003B6251"/>
    <w:rsid w:val="003E323E"/>
    <w:rsid w:val="0047484C"/>
    <w:rsid w:val="00477E47"/>
    <w:rsid w:val="0048227D"/>
    <w:rsid w:val="004950AD"/>
    <w:rsid w:val="00495911"/>
    <w:rsid w:val="004A012B"/>
    <w:rsid w:val="004A5527"/>
    <w:rsid w:val="004E22A8"/>
    <w:rsid w:val="004F4472"/>
    <w:rsid w:val="00502FFD"/>
    <w:rsid w:val="005046AC"/>
    <w:rsid w:val="00507C04"/>
    <w:rsid w:val="00524E00"/>
    <w:rsid w:val="00536506"/>
    <w:rsid w:val="00541666"/>
    <w:rsid w:val="00547E27"/>
    <w:rsid w:val="0055554A"/>
    <w:rsid w:val="00560791"/>
    <w:rsid w:val="00586C39"/>
    <w:rsid w:val="005B5146"/>
    <w:rsid w:val="005D4807"/>
    <w:rsid w:val="005D768B"/>
    <w:rsid w:val="005D7994"/>
    <w:rsid w:val="005E5A1C"/>
    <w:rsid w:val="005E7298"/>
    <w:rsid w:val="00600FC6"/>
    <w:rsid w:val="00610C1D"/>
    <w:rsid w:val="00613FD6"/>
    <w:rsid w:val="00616D1F"/>
    <w:rsid w:val="00624D34"/>
    <w:rsid w:val="00654F93"/>
    <w:rsid w:val="006601AC"/>
    <w:rsid w:val="00663F3C"/>
    <w:rsid w:val="00673F34"/>
    <w:rsid w:val="00694E32"/>
    <w:rsid w:val="00695A6D"/>
    <w:rsid w:val="006A0A44"/>
    <w:rsid w:val="006A7CB3"/>
    <w:rsid w:val="006B742B"/>
    <w:rsid w:val="006E6E36"/>
    <w:rsid w:val="006E79F1"/>
    <w:rsid w:val="006F01BA"/>
    <w:rsid w:val="00711053"/>
    <w:rsid w:val="007150E2"/>
    <w:rsid w:val="00725DBF"/>
    <w:rsid w:val="00736986"/>
    <w:rsid w:val="00737CF1"/>
    <w:rsid w:val="007434B8"/>
    <w:rsid w:val="00750670"/>
    <w:rsid w:val="00756462"/>
    <w:rsid w:val="007A2171"/>
    <w:rsid w:val="007A46C2"/>
    <w:rsid w:val="007C1FCA"/>
    <w:rsid w:val="00847335"/>
    <w:rsid w:val="00886B02"/>
    <w:rsid w:val="00896EF4"/>
    <w:rsid w:val="00903017"/>
    <w:rsid w:val="009047B6"/>
    <w:rsid w:val="00922041"/>
    <w:rsid w:val="00926C50"/>
    <w:rsid w:val="00927F69"/>
    <w:rsid w:val="0093224D"/>
    <w:rsid w:val="0095617A"/>
    <w:rsid w:val="00956C35"/>
    <w:rsid w:val="009624D1"/>
    <w:rsid w:val="00965033"/>
    <w:rsid w:val="00965154"/>
    <w:rsid w:val="009665C5"/>
    <w:rsid w:val="009666D9"/>
    <w:rsid w:val="00974726"/>
    <w:rsid w:val="009876A5"/>
    <w:rsid w:val="009A64A5"/>
    <w:rsid w:val="009C3F01"/>
    <w:rsid w:val="009C655C"/>
    <w:rsid w:val="009C710B"/>
    <w:rsid w:val="009F69AA"/>
    <w:rsid w:val="00A60458"/>
    <w:rsid w:val="00A62EBB"/>
    <w:rsid w:val="00A65B98"/>
    <w:rsid w:val="00A81632"/>
    <w:rsid w:val="00A8626B"/>
    <w:rsid w:val="00AB0C02"/>
    <w:rsid w:val="00AB318D"/>
    <w:rsid w:val="00AB5230"/>
    <w:rsid w:val="00AC21DD"/>
    <w:rsid w:val="00AE14DF"/>
    <w:rsid w:val="00AF5213"/>
    <w:rsid w:val="00B06548"/>
    <w:rsid w:val="00B2216E"/>
    <w:rsid w:val="00B25DB9"/>
    <w:rsid w:val="00B60EAC"/>
    <w:rsid w:val="00B80D97"/>
    <w:rsid w:val="00B82102"/>
    <w:rsid w:val="00BA4677"/>
    <w:rsid w:val="00BB122D"/>
    <w:rsid w:val="00BB4624"/>
    <w:rsid w:val="00BB6262"/>
    <w:rsid w:val="00BD11FD"/>
    <w:rsid w:val="00BD5FB4"/>
    <w:rsid w:val="00BE4B9B"/>
    <w:rsid w:val="00BF0CAD"/>
    <w:rsid w:val="00BF2705"/>
    <w:rsid w:val="00BF4E18"/>
    <w:rsid w:val="00BF6B37"/>
    <w:rsid w:val="00C03080"/>
    <w:rsid w:val="00C11AA4"/>
    <w:rsid w:val="00C11C76"/>
    <w:rsid w:val="00C175AE"/>
    <w:rsid w:val="00C716B1"/>
    <w:rsid w:val="00C73674"/>
    <w:rsid w:val="00C84F18"/>
    <w:rsid w:val="00CB48E5"/>
    <w:rsid w:val="00CD68CF"/>
    <w:rsid w:val="00CF1081"/>
    <w:rsid w:val="00CF5BE5"/>
    <w:rsid w:val="00D004FA"/>
    <w:rsid w:val="00D041A5"/>
    <w:rsid w:val="00D1281B"/>
    <w:rsid w:val="00D13BFD"/>
    <w:rsid w:val="00D23375"/>
    <w:rsid w:val="00D406FB"/>
    <w:rsid w:val="00D4478F"/>
    <w:rsid w:val="00D53E05"/>
    <w:rsid w:val="00D73A62"/>
    <w:rsid w:val="00D8258A"/>
    <w:rsid w:val="00DA2339"/>
    <w:rsid w:val="00DC17B3"/>
    <w:rsid w:val="00DC69B2"/>
    <w:rsid w:val="00DD7971"/>
    <w:rsid w:val="00DE086D"/>
    <w:rsid w:val="00DF32E5"/>
    <w:rsid w:val="00DF4BCA"/>
    <w:rsid w:val="00E06152"/>
    <w:rsid w:val="00E26D31"/>
    <w:rsid w:val="00E338B9"/>
    <w:rsid w:val="00E34029"/>
    <w:rsid w:val="00E3578A"/>
    <w:rsid w:val="00E36781"/>
    <w:rsid w:val="00E40430"/>
    <w:rsid w:val="00E50B1F"/>
    <w:rsid w:val="00EA2F3B"/>
    <w:rsid w:val="00EA5C71"/>
    <w:rsid w:val="00EB0277"/>
    <w:rsid w:val="00EB78CD"/>
    <w:rsid w:val="00EC0D2B"/>
    <w:rsid w:val="00EC3216"/>
    <w:rsid w:val="00EC6488"/>
    <w:rsid w:val="00F05077"/>
    <w:rsid w:val="00F1121E"/>
    <w:rsid w:val="00F53D1C"/>
    <w:rsid w:val="00F544D7"/>
    <w:rsid w:val="00F54A8F"/>
    <w:rsid w:val="00F706B1"/>
    <w:rsid w:val="00F74B60"/>
    <w:rsid w:val="00F75C35"/>
    <w:rsid w:val="00FC3090"/>
    <w:rsid w:val="00FE043D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3D2032"/>
  <w15:docId w15:val="{51F34CE8-6646-4043-8609-F5BB0E1C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5DBF"/>
  </w:style>
  <w:style w:type="paragraph" w:styleId="Titolo1">
    <w:name w:val="heading 1"/>
    <w:basedOn w:val="Normale"/>
    <w:next w:val="Normale"/>
    <w:link w:val="Titolo1Carattere"/>
    <w:qFormat/>
    <w:rsid w:val="006601AC"/>
    <w:pPr>
      <w:keepNext/>
      <w:widowControl w:val="0"/>
      <w:numPr>
        <w:numId w:val="1"/>
      </w:numPr>
      <w:suppressAutoHyphens/>
      <w:autoSpaceDE w:val="0"/>
      <w:spacing w:after="0" w:line="240" w:lineRule="auto"/>
      <w:jc w:val="center"/>
      <w:outlineLvl w:val="0"/>
    </w:pPr>
    <w:rPr>
      <w:rFonts w:ascii="Arial" w:eastAsia="SimSun" w:hAnsi="Arial" w:cs="Arial"/>
      <w:b/>
      <w:bCs/>
      <w:color w:val="000000"/>
      <w:kern w:val="1"/>
      <w:sz w:val="20"/>
      <w:szCs w:val="20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725DBF"/>
    <w:pPr>
      <w:ind w:left="720"/>
      <w:contextualSpacing/>
    </w:pPr>
  </w:style>
  <w:style w:type="table" w:styleId="Grigliatabella">
    <w:name w:val="Table Grid"/>
    <w:basedOn w:val="Tabellanormale"/>
    <w:uiPriority w:val="59"/>
    <w:rsid w:val="007C1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entrocorpodeltesto21">
    <w:name w:val="Rientro corpo del testo 21"/>
    <w:basedOn w:val="Normale"/>
    <w:rsid w:val="00FC3090"/>
    <w:pPr>
      <w:tabs>
        <w:tab w:val="left" w:pos="1080"/>
      </w:tabs>
      <w:suppressAutoHyphens/>
      <w:spacing w:after="0" w:line="240" w:lineRule="auto"/>
      <w:ind w:left="1080" w:hanging="1080"/>
    </w:pPr>
    <w:rPr>
      <w:rFonts w:ascii="Comic Sans MS" w:eastAsia="Times New Roman" w:hAnsi="Comic Sans MS" w:cs="Times New Roman"/>
      <w:lang w:eastAsia="ar-SA"/>
    </w:rPr>
  </w:style>
  <w:style w:type="paragraph" w:customStyle="1" w:styleId="Paragrafoelenco1">
    <w:name w:val="Paragrafo elenco1"/>
    <w:basedOn w:val="Normale"/>
    <w:rsid w:val="00736986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styleId="NormaleWeb">
    <w:name w:val="Normal (Web)"/>
    <w:basedOn w:val="Normale"/>
    <w:uiPriority w:val="99"/>
    <w:unhideWhenUsed/>
    <w:rsid w:val="0065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99"/>
    <w:qFormat/>
    <w:rsid w:val="00654F9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0B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0B1F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95A6D"/>
    <w:rPr>
      <w:color w:val="0000FF" w:themeColor="hyperlink"/>
      <w:u w:val="single"/>
    </w:rPr>
  </w:style>
  <w:style w:type="paragraph" w:customStyle="1" w:styleId="Default">
    <w:name w:val="Default"/>
    <w:rsid w:val="001420B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it-IT"/>
    </w:rPr>
  </w:style>
  <w:style w:type="paragraph" w:styleId="Elenco">
    <w:name w:val="List"/>
    <w:basedOn w:val="Corpotesto"/>
    <w:rsid w:val="004A012B"/>
    <w:pPr>
      <w:suppressAutoHyphens/>
      <w:spacing w:after="0" w:line="240" w:lineRule="auto"/>
    </w:pPr>
    <w:rPr>
      <w:rFonts w:ascii="Comic Sans MS" w:eastAsia="Times New Roman" w:hAnsi="Comic Sans MS" w:cs="Tahoma"/>
      <w:sz w:val="24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A012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A012B"/>
  </w:style>
  <w:style w:type="character" w:customStyle="1" w:styleId="Titolo1Carattere">
    <w:name w:val="Titolo 1 Carattere"/>
    <w:basedOn w:val="Carpredefinitoparagrafo"/>
    <w:link w:val="Titolo1"/>
    <w:rsid w:val="006601AC"/>
    <w:rPr>
      <w:rFonts w:ascii="Arial" w:eastAsia="SimSun" w:hAnsi="Arial" w:cs="Arial"/>
      <w:b/>
      <w:bCs/>
      <w:color w:val="000000"/>
      <w:kern w:val="1"/>
      <w:sz w:val="20"/>
      <w:szCs w:val="20"/>
      <w:lang w:eastAsia="zh-CN" w:bidi="hi-IN"/>
    </w:rPr>
  </w:style>
  <w:style w:type="paragraph" w:styleId="Testodelblocco">
    <w:name w:val="Block Text"/>
    <w:basedOn w:val="Normale"/>
    <w:semiHidden/>
    <w:rsid w:val="003B6251"/>
    <w:pPr>
      <w:spacing w:after="0" w:line="240" w:lineRule="auto"/>
      <w:ind w:left="567" w:right="566"/>
    </w:pPr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w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11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rizzato</dc:creator>
  <cp:keywords/>
  <dc:description/>
  <cp:lastModifiedBy>Didattica2</cp:lastModifiedBy>
  <cp:revision>52</cp:revision>
  <cp:lastPrinted>2018-11-22T09:16:00Z</cp:lastPrinted>
  <dcterms:created xsi:type="dcterms:W3CDTF">2018-10-09T11:33:00Z</dcterms:created>
  <dcterms:modified xsi:type="dcterms:W3CDTF">2020-01-20T07:24:00Z</dcterms:modified>
</cp:coreProperties>
</file>