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4A5013BC" w:rsidR="006A23D4" w:rsidRPr="00224783" w:rsidRDefault="006A23D4" w:rsidP="003D57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bookmarkStart w:id="0" w:name="_GoBack"/>
            <w:bookmarkEnd w:id="0"/>
            <w:r w:rsidRPr="00224783">
              <w:rPr>
                <w:b/>
                <w:sz w:val="32"/>
                <w:szCs w:val="32"/>
              </w:rPr>
              <w:t>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2713357D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B2753D" w:rsidRDefault="000E215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22DA8BD7" w:rsidR="000E215C" w:rsidRDefault="006F67D2" w:rsidP="006A23D4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E44D796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>CERTIFICAZIONE CISCO</w:t>
            </w:r>
            <w:r w:rsidR="00F67E91">
              <w:rPr>
                <w:b/>
              </w:rPr>
              <w:t xml:space="preserve">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37F43A0A" w:rsidR="006A23D4" w:rsidRPr="00B2753D" w:rsidRDefault="00E070EE" w:rsidP="006A23D4">
            <w:r>
              <w:rPr>
                <w:b/>
              </w:rPr>
              <w:t>15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0BC39A1C" w:rsidR="00F67E91" w:rsidRPr="00B2753D" w:rsidRDefault="00F67E91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>Routing e Switching</w:t>
            </w:r>
            <w:r>
              <w:rPr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53771749" w:rsidR="00F67E91" w:rsidRDefault="00F67E91" w:rsidP="00B2753D">
            <w:pPr>
              <w:rPr>
                <w:b/>
              </w:rPr>
            </w:pPr>
            <w:r>
              <w:rPr>
                <w:b/>
              </w:rPr>
              <w:t>2</w:t>
            </w:r>
            <w:r w:rsidR="00E070EE">
              <w:rPr>
                <w:b/>
              </w:rPr>
              <w:t xml:space="preserve">0 </w:t>
            </w: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56669563" w:rsidR="00F67E91" w:rsidRPr="00F67E91" w:rsidRDefault="00F67E91" w:rsidP="004521A8">
            <w:pPr>
              <w:rPr>
                <w:b/>
              </w:rPr>
            </w:pPr>
            <w:r w:rsidRPr="00F67E91">
              <w:rPr>
                <w:b/>
              </w:rPr>
              <w:t>B3. CERTIFICAZIONE CISCO EXPERT LEVEL O E</w:t>
            </w:r>
            <w:r>
              <w:rPr>
                <w:b/>
              </w:rPr>
              <w:t>QUIVALENTE</w:t>
            </w:r>
            <w:r w:rsidR="00E070EE">
              <w:rPr>
                <w:b/>
              </w:rPr>
              <w:t xml:space="preserve">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17624973" w:rsidR="00F67E91" w:rsidRPr="00F67E91" w:rsidRDefault="00E070EE" w:rsidP="00B2753D">
            <w:pPr>
              <w:rPr>
                <w:b/>
              </w:rPr>
            </w:pPr>
            <w:r>
              <w:rPr>
                <w:b/>
              </w:rPr>
              <w:t>25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56ED6311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4</w:t>
            </w:r>
            <w:r w:rsidRPr="00B2753D">
              <w:rPr>
                <w:b/>
              </w:rPr>
              <w:t>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6680752F" w:rsidR="004521A8" w:rsidRPr="00B2753D" w:rsidRDefault="00F67E91" w:rsidP="00B2753D">
            <w:pPr>
              <w:rPr>
                <w:b/>
              </w:rPr>
            </w:pPr>
            <w:r>
              <w:rPr>
                <w:b/>
              </w:rPr>
              <w:t>5 punti</w:t>
            </w:r>
            <w:r w:rsidR="00B2753D"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1A821A43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1439941F" w:rsidR="004521A8" w:rsidRPr="00B2753D" w:rsidRDefault="00F67E91" w:rsidP="00AF77A9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66D0F71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</w:t>
            </w:r>
            <w:r w:rsidR="00A727B4" w:rsidRPr="00B2753D">
              <w:rPr>
                <w:b/>
              </w:rPr>
              <w:t xml:space="preserve">(min. 20 ore)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31A19DD0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FA3EA3A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1813A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lastRenderedPageBreak/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D05555" w:rsidR="00405A79" w:rsidRDefault="00E070EE" w:rsidP="00AF77A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  <w:tr w:rsidR="001B5881" w14:paraId="0F96A208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5FD3E" w14:textId="7087AA7B" w:rsidR="001B5881" w:rsidRPr="00B2753D" w:rsidRDefault="001B5881" w:rsidP="006A23D4">
            <w:pPr>
              <w:rPr>
                <w:b/>
              </w:rPr>
            </w:pPr>
            <w:r>
              <w:rPr>
                <w:b/>
              </w:rPr>
              <w:t>Ulteriore punteggio (fino ad un max di 10 punti) assegnati dal Dirigente sulla base di un colloquio individuale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0F42F" w14:textId="77777777" w:rsidR="001B5881" w:rsidRPr="00B2753D" w:rsidRDefault="001B588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4A5E9" w14:textId="77777777" w:rsidR="001B5881" w:rsidRDefault="001B588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B8C7" w14:textId="77777777" w:rsidR="001B5881" w:rsidRDefault="001B5881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679C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B5881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D57B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679C4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D0985-4032-485D-82C2-2CA95CB9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2197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eralda ertolupi</cp:lastModifiedBy>
  <cp:revision>2</cp:revision>
  <cp:lastPrinted>2018-01-15T11:37:00Z</cp:lastPrinted>
  <dcterms:created xsi:type="dcterms:W3CDTF">2021-12-23T12:35:00Z</dcterms:created>
  <dcterms:modified xsi:type="dcterms:W3CDTF">2021-12-23T12:35:00Z</dcterms:modified>
</cp:coreProperties>
</file>