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9ACB0" w14:textId="353375E5" w:rsidR="006A23D4" w:rsidRDefault="006A23D4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4A5013BC" w:rsidR="006A23D4" w:rsidRPr="00224783" w:rsidRDefault="006A23D4" w:rsidP="003D57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826F20">
              <w:rPr>
                <w:b/>
                <w:sz w:val="32"/>
                <w:szCs w:val="32"/>
              </w:rPr>
              <w:t xml:space="preserve">PROGETTISTI </w:t>
            </w:r>
            <w:r w:rsidRPr="00224783">
              <w:rPr>
                <w:b/>
                <w:sz w:val="32"/>
                <w:szCs w:val="32"/>
              </w:rPr>
              <w:t>ESTERNI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385EDCD3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CB54A1" w:rsidRPr="00B2753D">
              <w:rPr>
                <w:b/>
              </w:rPr>
              <w:t xml:space="preserve">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COME DA REQUISITO DI AMMISSIONE</w:t>
            </w:r>
          </w:p>
          <w:p w14:paraId="53ADAB2D" w14:textId="77777777" w:rsidR="006A23D4" w:rsidRPr="00B2753D" w:rsidRDefault="006A23D4" w:rsidP="006A23D4">
            <w:r w:rsidRPr="00B2753D">
              <w:t>(</w:t>
            </w:r>
            <w:proofErr w:type="gramStart"/>
            <w:r w:rsidRPr="00B2753D">
              <w:t>vecchio</w:t>
            </w:r>
            <w:proofErr w:type="gramEnd"/>
            <w:r w:rsidRPr="00B2753D">
              <w:t xml:space="preserve">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3AACF4D8" w:rsidR="00CB54A1" w:rsidRPr="00B2753D" w:rsidRDefault="00CB54A1" w:rsidP="006A23D4">
            <w:r w:rsidRPr="00B2753D">
              <w:rPr>
                <w:b/>
              </w:rPr>
              <w:t xml:space="preserve">A2. LAUREA 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(INFORMATICA) 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</w:t>
            </w:r>
            <w:proofErr w:type="gramStart"/>
            <w:r w:rsidRPr="00B2753D">
              <w:t>triennale</w:t>
            </w:r>
            <w:proofErr w:type="gramEnd"/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B2753D" w:rsidRDefault="00CB54A1" w:rsidP="006A23D4">
            <w:r w:rsidRPr="00B2753D">
              <w:rPr>
                <w:b/>
              </w:rPr>
              <w:t>1</w:t>
            </w:r>
            <w:r w:rsidR="006045B0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2713357D" w:rsidR="000E215C" w:rsidRPr="00B2753D" w:rsidRDefault="006F67D2" w:rsidP="006A23D4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>CERTIFICAZIONE CISCO CCNA ANTE 2020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77777777" w:rsidR="000E215C" w:rsidRPr="00B2753D" w:rsidRDefault="000E215C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22DA8BD7" w:rsidR="000E215C" w:rsidRDefault="006F67D2" w:rsidP="006A23D4">
            <w:pPr>
              <w:rPr>
                <w:b/>
              </w:rPr>
            </w:pPr>
            <w:r>
              <w:rPr>
                <w:b/>
              </w:rPr>
              <w:t>10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6E44D796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 xml:space="preserve">. </w:t>
            </w:r>
            <w:r w:rsidR="006045B0">
              <w:rPr>
                <w:b/>
              </w:rPr>
              <w:t>CERTIFICAZIONE CISCO</w:t>
            </w:r>
            <w:r w:rsidR="00F67E91">
              <w:rPr>
                <w:b/>
              </w:rPr>
              <w:t xml:space="preserve"> CCNA 2021 O EQUIVALENTE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29EF5156" w:rsidR="006A23D4" w:rsidRPr="00B2753D" w:rsidRDefault="006A23D4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37F43A0A" w:rsidR="006A23D4" w:rsidRPr="00B2753D" w:rsidRDefault="00E070EE" w:rsidP="006A23D4">
            <w:r>
              <w:rPr>
                <w:b/>
              </w:rPr>
              <w:t>15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F67E91" w14:paraId="72CB3317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FEA" w14:textId="0BC39A1C" w:rsidR="00F67E91" w:rsidRPr="00B2753D" w:rsidRDefault="00F67E91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 xml:space="preserve">CERTIFICAZIONE CISCO CCNP </w:t>
            </w:r>
            <w:r w:rsidRPr="00F67E91">
              <w:rPr>
                <w:rStyle w:val="h3"/>
                <w:b/>
                <w:bCs/>
              </w:rPr>
              <w:t xml:space="preserve">Routing e </w:t>
            </w:r>
            <w:proofErr w:type="spellStart"/>
            <w:r w:rsidRPr="00F67E91">
              <w:rPr>
                <w:rStyle w:val="h3"/>
                <w:b/>
                <w:bCs/>
              </w:rPr>
              <w:t>Switching</w:t>
            </w:r>
            <w:proofErr w:type="spellEnd"/>
            <w:r>
              <w:rPr>
                <w:b/>
              </w:rPr>
              <w:t xml:space="preserve"> O EQUIVALENTE (in alternativa al punto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FD502" w14:textId="77777777" w:rsidR="00F67E91" w:rsidRPr="00B2753D" w:rsidRDefault="00F67E91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BA5FD" w14:textId="53771749" w:rsidR="00F67E91" w:rsidRDefault="00F67E91" w:rsidP="00B2753D">
            <w:pPr>
              <w:rPr>
                <w:b/>
              </w:rPr>
            </w:pPr>
            <w:r>
              <w:rPr>
                <w:b/>
              </w:rPr>
              <w:t>2</w:t>
            </w:r>
            <w:r w:rsidR="00E070EE">
              <w:rPr>
                <w:b/>
              </w:rPr>
              <w:t xml:space="preserve">0 </w:t>
            </w:r>
            <w:r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BA2EB" w14:textId="77777777" w:rsidR="00F67E91" w:rsidRPr="00B2753D" w:rsidRDefault="00F67E91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5DA33" w14:textId="77777777" w:rsidR="00F67E91" w:rsidRPr="00BF2C99" w:rsidRDefault="00F67E91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C5A5" w14:textId="77777777" w:rsidR="00F67E91" w:rsidRDefault="00F67E91" w:rsidP="00AF77A9"/>
        </w:tc>
      </w:tr>
      <w:tr w:rsidR="00F67E91" w:rsidRPr="00F67E91" w14:paraId="4C764AC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7C4C6" w14:textId="56669563" w:rsidR="00F67E91" w:rsidRPr="00F67E91" w:rsidRDefault="00F67E91" w:rsidP="004521A8">
            <w:pPr>
              <w:rPr>
                <w:b/>
              </w:rPr>
            </w:pPr>
            <w:r w:rsidRPr="00F67E91">
              <w:rPr>
                <w:b/>
              </w:rPr>
              <w:t>B3. CERTIFICAZIONE CISCO EXPERT LEVEL O E</w:t>
            </w:r>
            <w:r>
              <w:rPr>
                <w:b/>
              </w:rPr>
              <w:t>QUIVALENTE</w:t>
            </w:r>
            <w:r w:rsidR="00E070EE">
              <w:rPr>
                <w:b/>
              </w:rPr>
              <w:t xml:space="preserve"> (in alternativa ai punti B1 e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4BE44" w14:textId="77777777" w:rsidR="00F67E91" w:rsidRPr="00F67E91" w:rsidRDefault="00F67E91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4047B" w14:textId="17624973" w:rsidR="00F67E91" w:rsidRPr="00F67E91" w:rsidRDefault="00E070EE" w:rsidP="00B2753D">
            <w:pPr>
              <w:rPr>
                <w:b/>
              </w:rPr>
            </w:pPr>
            <w:r>
              <w:rPr>
                <w:b/>
              </w:rPr>
              <w:t>25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CAAFC" w14:textId="77777777" w:rsidR="00F67E91" w:rsidRPr="00F67E91" w:rsidRDefault="00F67E91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8909D" w14:textId="77777777" w:rsidR="00F67E91" w:rsidRPr="00F67E91" w:rsidRDefault="00F67E91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0B5AC" w14:textId="77777777" w:rsidR="00F67E91" w:rsidRPr="00F67E91" w:rsidRDefault="00F67E91" w:rsidP="00AF77A9"/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  <w:bookmarkStart w:id="0" w:name="_GoBack"/>
            <w:bookmarkEnd w:id="0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7A2B9F8E" w:rsidR="00405A79" w:rsidRPr="00B2753D" w:rsidRDefault="00627A29" w:rsidP="00792250">
            <w:pPr>
              <w:rPr>
                <w:b/>
              </w:rPr>
            </w:pPr>
            <w:r>
              <w:rPr>
                <w:b/>
              </w:rPr>
              <w:t>C</w:t>
            </w:r>
            <w:r w:rsidR="00792250">
              <w:rPr>
                <w:b/>
              </w:rPr>
              <w:t>1</w:t>
            </w:r>
            <w:r>
              <w:rPr>
                <w:b/>
              </w:rPr>
              <w:t xml:space="preserve">. </w:t>
            </w:r>
            <w:r w:rsidR="00E070EE">
              <w:rPr>
                <w:b/>
              </w:rPr>
              <w:t xml:space="preserve">ALTRI </w:t>
            </w:r>
            <w:r w:rsidR="00405A79">
              <w:rPr>
                <w:b/>
              </w:rPr>
              <w:t xml:space="preserve">INCARICHI DI PROGETTISTA IN PROGETTI FINANZIATI DAL FONDO SOCIALE EUROPEO (FESR) </w:t>
            </w:r>
            <w:r w:rsidR="002E6215" w:rsidRPr="002E6215">
              <w:t>(</w:t>
            </w:r>
            <w:r w:rsidR="00405A79" w:rsidRPr="002E6215">
              <w:t>Solo per espert</w:t>
            </w:r>
            <w:r w:rsidR="00792250">
              <w:t>o</w:t>
            </w:r>
            <w:r w:rsidR="00405A79" w:rsidRPr="002E6215">
              <w:t xml:space="preserve"> progettista FESR</w:t>
            </w:r>
            <w:r w:rsidR="002E6215" w:rsidRPr="002E6215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proofErr w:type="spellStart"/>
            <w:r w:rsidRPr="002E6215">
              <w:t>Max</w:t>
            </w:r>
            <w:proofErr w:type="spellEnd"/>
            <w:r w:rsidRPr="002E6215">
              <w:t xml:space="preserve">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5FD05555" w:rsidR="00405A79" w:rsidRDefault="00E070EE" w:rsidP="00AF77A9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29A109E9" w:rsidR="00154938" w:rsidRPr="00DC3B6C" w:rsidRDefault="00DC3B6C" w:rsidP="00792250">
            <w:pPr>
              <w:rPr>
                <w:b/>
              </w:rPr>
            </w:pPr>
            <w:r>
              <w:rPr>
                <w:b/>
              </w:rPr>
              <w:t>C</w:t>
            </w:r>
            <w:r w:rsidR="00792250">
              <w:rPr>
                <w:b/>
              </w:rPr>
              <w:t>2</w:t>
            </w:r>
            <w:r w:rsidR="00154938" w:rsidRPr="00DC3B6C">
              <w:rPr>
                <w:b/>
              </w:rPr>
              <w:t xml:space="preserve">. </w:t>
            </w:r>
            <w:r w:rsidR="00792250" w:rsidRPr="00792250">
              <w:rPr>
                <w:b/>
              </w:rPr>
              <w:t>Esperienza lavorativa privata nel settore acquisti e gestione hardware e delle reti informatiche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90075C0" w:rsidR="00154938" w:rsidRPr="00D4559E" w:rsidRDefault="00154938" w:rsidP="00792250">
            <w:proofErr w:type="spellStart"/>
            <w:r w:rsidRPr="00D4559E">
              <w:t>Max</w:t>
            </w:r>
            <w:proofErr w:type="spellEnd"/>
            <w:r w:rsidRPr="00D4559E">
              <w:t xml:space="preserve"> </w:t>
            </w:r>
            <w:r w:rsidR="00792250">
              <w:t>28</w:t>
            </w:r>
            <w:r w:rsidRPr="00D4559E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497126" w:rsidRDefault="00E070EE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1B5881" w14:paraId="0F96A208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5FD3E" w14:textId="7087AA7B" w:rsidR="001B5881" w:rsidRPr="00B2753D" w:rsidRDefault="001B5881" w:rsidP="006A23D4">
            <w:pPr>
              <w:rPr>
                <w:b/>
              </w:rPr>
            </w:pPr>
            <w:r>
              <w:rPr>
                <w:b/>
              </w:rPr>
              <w:t xml:space="preserve">Ulteriore punteggio (fino ad un 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di 10 punti) assegnati dal Dirigente sulla base di un colloquio individuale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0F42F" w14:textId="77777777" w:rsidR="001B5881" w:rsidRPr="00B2753D" w:rsidRDefault="001B588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4A5E9" w14:textId="77777777" w:rsidR="001B5881" w:rsidRDefault="001B588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B8C7" w14:textId="77777777" w:rsidR="001B5881" w:rsidRDefault="001B5881" w:rsidP="006A23D4">
            <w:pPr>
              <w:snapToGrid w:val="0"/>
            </w:pPr>
          </w:p>
        </w:tc>
      </w:tr>
    </w:tbl>
    <w:p w14:paraId="53CA16CE" w14:textId="77777777" w:rsidR="006A23D4" w:rsidRPr="00661E14" w:rsidRDefault="006A23D4" w:rsidP="00792250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A9152" w14:textId="77777777" w:rsidR="008E66E7" w:rsidRDefault="008E66E7">
      <w:r>
        <w:separator/>
      </w:r>
    </w:p>
  </w:endnote>
  <w:endnote w:type="continuationSeparator" w:id="0">
    <w:p w14:paraId="5681B812" w14:textId="77777777" w:rsidR="008E66E7" w:rsidRDefault="008E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9225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61D31" w14:textId="77777777" w:rsidR="008E66E7" w:rsidRDefault="008E66E7">
      <w:r>
        <w:separator/>
      </w:r>
    </w:p>
  </w:footnote>
  <w:footnote w:type="continuationSeparator" w:id="0">
    <w:p w14:paraId="653D6508" w14:textId="77777777" w:rsidR="008E66E7" w:rsidRDefault="008E6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B5881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D57B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250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679C4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1BFF9-CF48-46E3-958F-53250C257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229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1549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eralda ertolupi</cp:lastModifiedBy>
  <cp:revision>3</cp:revision>
  <cp:lastPrinted>2018-01-15T11:37:00Z</cp:lastPrinted>
  <dcterms:created xsi:type="dcterms:W3CDTF">2021-12-23T12:35:00Z</dcterms:created>
  <dcterms:modified xsi:type="dcterms:W3CDTF">2022-02-03T13:15:00Z</dcterms:modified>
</cp:coreProperties>
</file>