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55" w:rsidRPr="006C0B90" w:rsidRDefault="0096628D" w:rsidP="006C0B90">
      <w:pPr>
        <w:ind w:left="-284"/>
        <w:jc w:val="both"/>
        <w:rPr>
          <w:rFonts w:ascii="Calibri"/>
          <w:sz w:val="16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:rsidR="00D93FFC" w:rsidRPr="008E0D91" w:rsidRDefault="00D93FFC" w:rsidP="001E31CF">
      <w:pPr>
        <w:spacing w:before="4"/>
        <w:ind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D93FFC" w:rsidRDefault="00D93FFC" w:rsidP="00D93FFC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D93FFC" w:rsidRPr="00166F74" w:rsidRDefault="00D93FFC" w:rsidP="00D93FFC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Al Dirigente Scolastico</w:t>
      </w:r>
    </w:p>
    <w:p w:rsidR="00D93FFC" w:rsidRPr="00166F74" w:rsidRDefault="00D93FFC" w:rsidP="00D93FFC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_____________</w:t>
      </w:r>
    </w:p>
    <w:p w:rsidR="00D93FFC" w:rsidRPr="00166F74" w:rsidRDefault="00D93FFC" w:rsidP="00D93FFC">
      <w:pPr>
        <w:autoSpaceDE w:val="0"/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:rsidR="00CB2FEE" w:rsidRPr="00C60AAC" w:rsidRDefault="00D93FFC" w:rsidP="00CB2FEE">
      <w:pPr>
        <w:widowControl w:val="0"/>
        <w:tabs>
          <w:tab w:val="left" w:pos="1985"/>
        </w:tabs>
        <w:ind w:left="640" w:hanging="640"/>
        <w:rPr>
          <w:rFonts w:asciiTheme="minorHAnsi" w:eastAsia="Arial" w:hAnsiTheme="minorHAnsi" w:cstheme="minorHAnsi"/>
          <w:sz w:val="22"/>
          <w:szCs w:val="22"/>
          <w:lang w:eastAsia="en-US"/>
        </w:rPr>
      </w:pPr>
      <w:r w:rsidRPr="00166F74">
        <w:rPr>
          <w:rFonts w:asciiTheme="minorHAnsi" w:hAnsiTheme="minorHAnsi" w:cstheme="minorHAnsi"/>
          <w:sz w:val="22"/>
          <w:szCs w:val="22"/>
        </w:rPr>
        <w:t xml:space="preserve">Domanda di ADESIONE alla selezione bando </w:t>
      </w:r>
      <w:r w:rsidR="00DD75D6">
        <w:rPr>
          <w:rFonts w:asciiTheme="minorHAnsi" w:hAnsiTheme="minorHAnsi" w:cstheme="minorHAnsi"/>
          <w:sz w:val="22"/>
          <w:szCs w:val="22"/>
        </w:rPr>
        <w:t>“</w:t>
      </w:r>
      <w:r w:rsidR="00D053EB">
        <w:rPr>
          <w:rFonts w:asciiTheme="minorHAnsi" w:hAnsiTheme="minorHAnsi" w:cstheme="minorHAnsi"/>
          <w:sz w:val="22"/>
          <w:szCs w:val="22"/>
        </w:rPr>
        <w:t>Piano Estate 2025-26</w:t>
      </w:r>
      <w:r w:rsidR="00DD75D6">
        <w:rPr>
          <w:rFonts w:asciiTheme="minorHAnsi" w:hAnsiTheme="minorHAnsi" w:cstheme="minorHAnsi"/>
          <w:sz w:val="22"/>
          <w:szCs w:val="22"/>
        </w:rPr>
        <w:t>”</w:t>
      </w:r>
      <w:r w:rsidR="00CB2FEE" w:rsidRPr="00CB2FEE">
        <w:rPr>
          <w:rFonts w:asciiTheme="minorHAnsi" w:eastAsia="Arial" w:hAnsiTheme="minorHAnsi" w:cstheme="minorHAnsi"/>
          <w:sz w:val="22"/>
          <w:szCs w:val="22"/>
          <w:lang w:eastAsia="en-US"/>
        </w:rPr>
        <w:t xml:space="preserve"> </w:t>
      </w:r>
      <w:r w:rsidR="00CB2FEE" w:rsidRPr="00C60AAC">
        <w:rPr>
          <w:rFonts w:asciiTheme="minorHAnsi" w:eastAsia="Arial" w:hAnsiTheme="minorHAnsi" w:cstheme="minorHAnsi"/>
          <w:sz w:val="22"/>
          <w:szCs w:val="22"/>
          <w:lang w:eastAsia="en-US"/>
        </w:rPr>
        <w:t>PROGETTO PN SCUOLA 2021-2027 Percorsi di Orientamento</w:t>
      </w:r>
      <w:r w:rsidR="00CB2FEE">
        <w:rPr>
          <w:rFonts w:asciiTheme="minorHAnsi" w:eastAsia="Arial" w:hAnsiTheme="minorHAnsi" w:cstheme="minorHAnsi"/>
          <w:sz w:val="22"/>
          <w:szCs w:val="22"/>
          <w:lang w:eastAsia="en-US"/>
        </w:rPr>
        <w:t>- Supporto al RUP per la gestione e il coordinamento delle attività didattiche</w:t>
      </w: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ind w:left="283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66F74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nato/a a _______________________________________________ il 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recapito tel. _____________________________ recapito cell. 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3260"/>
        <w:gridCol w:w="3260"/>
      </w:tblGrid>
      <w:tr w:rsidR="00D93FFC" w:rsidRPr="00166F74" w:rsidTr="002D79C9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D93FFC" w:rsidRPr="00166F74" w:rsidRDefault="00D93FFC" w:rsidP="002D79C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166F74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D93FFC" w:rsidRPr="00166F74" w:rsidRDefault="00D93FFC" w:rsidP="002D79C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166F74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la scelta di ADERIRE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D93FFC" w:rsidRPr="00166F74" w:rsidRDefault="00D93FFC" w:rsidP="002D79C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166F74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la scelta di NON ADERIRE</w:t>
            </w:r>
          </w:p>
        </w:tc>
      </w:tr>
      <w:tr w:rsidR="00D93FFC" w:rsidRPr="00166F74" w:rsidTr="002D79C9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FFC" w:rsidRPr="00166F74" w:rsidRDefault="00CB2FEE" w:rsidP="002D79C9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Supporto al rup per le attività didattiche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FFC" w:rsidRPr="00166F74" w:rsidRDefault="00D93FFC" w:rsidP="002D79C9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FC" w:rsidRPr="00166F74" w:rsidRDefault="00D93FFC" w:rsidP="002D79C9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166F74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166F74">
        <w:rPr>
          <w:rFonts w:asciiTheme="minorHAnsi" w:hAnsiTheme="minorHAnsi" w:cstheme="minorHAnsi"/>
          <w:b/>
          <w:sz w:val="22"/>
          <w:szCs w:val="22"/>
        </w:rPr>
        <w:t>dichiara</w:t>
      </w:r>
      <w:r w:rsidRPr="00166F74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D93FFC" w:rsidRPr="00166F74" w:rsidRDefault="00D93FFC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Default="00D93FFC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166F74" w:rsidRPr="00166F74" w:rsidRDefault="00166F74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166F74" w:rsidRPr="006C0B90" w:rsidRDefault="00D93FFC" w:rsidP="006C0B90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non avere procedimenti penali pendenti, ovvero di avere i seguenti procedimenti penali pendenti :</w:t>
      </w:r>
    </w:p>
    <w:p w:rsidR="00166F74" w:rsidRPr="00166F74" w:rsidRDefault="00166F74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D93FFC" w:rsidRPr="00166F74" w:rsidRDefault="00D93FFC" w:rsidP="00D93FFC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D93FFC" w:rsidRPr="00166F74" w:rsidRDefault="00D93FFC" w:rsidP="00D93FFC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:rsidR="001E31CF" w:rsidRPr="00166F74" w:rsidRDefault="00D93FFC" w:rsidP="00D93FFC">
      <w:pPr>
        <w:pStyle w:val="Paragrafoelenco"/>
        <w:widowControl w:val="0"/>
        <w:numPr>
          <w:ilvl w:val="0"/>
          <w:numId w:val="45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Documento di identità in fotocop</w:t>
      </w:r>
      <w:r w:rsidR="00166F74">
        <w:rPr>
          <w:rFonts w:asciiTheme="minorHAnsi" w:hAnsiTheme="minorHAnsi" w:cstheme="minorHAnsi"/>
          <w:sz w:val="22"/>
          <w:szCs w:val="22"/>
        </w:rPr>
        <w:t>ia</w:t>
      </w: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Il/la sottoscritto/a, ai sensi della legge 196/03 e successive modifiche GDPR 679/2016, autorizza l’istituto________________ al</w:t>
      </w:r>
      <w:r w:rsidR="0081197F">
        <w:rPr>
          <w:rFonts w:asciiTheme="minorHAnsi" w:hAnsiTheme="minorHAnsi" w:cstheme="minorHAnsi"/>
          <w:sz w:val="22"/>
          <w:szCs w:val="22"/>
        </w:rPr>
        <w:t xml:space="preserve"> </w:t>
      </w:r>
      <w:r w:rsidRPr="00166F74">
        <w:rPr>
          <w:rFonts w:asciiTheme="minorHAnsi" w:hAnsiTheme="minorHAnsi" w:cstheme="minorHAnsi"/>
          <w:sz w:val="22"/>
          <w:szCs w:val="22"/>
        </w:rPr>
        <w:t>trattamento dei dati contenuti nella presente autocertificazione esclusivamente nell’ambito e per i fini istituzionali della Pubblica Amministrazione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6F74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p w:rsidR="00D93FFC" w:rsidRPr="00166F74" w:rsidRDefault="00D93FFC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31CF" w:rsidRPr="00166F74" w:rsidRDefault="001E31CF" w:rsidP="00D93FF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1E31CF" w:rsidRPr="00166F74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28C" w:rsidRDefault="0067428C">
      <w:r>
        <w:separator/>
      </w:r>
    </w:p>
  </w:endnote>
  <w:endnote w:type="continuationSeparator" w:id="0">
    <w:p w:rsidR="0067428C" w:rsidRDefault="00674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B2" w:rsidRDefault="003051B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B2" w:rsidRDefault="003051B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7428C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28C" w:rsidRDefault="0067428C">
      <w:r>
        <w:separator/>
      </w:r>
    </w:p>
  </w:footnote>
  <w:footnote w:type="continuationSeparator" w:id="0">
    <w:p w:rsidR="0067428C" w:rsidRDefault="006742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>
    <w:nsid w:val="16A036F8"/>
    <w:multiLevelType w:val="hybridMultilevel"/>
    <w:tmpl w:val="0518A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5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CE017C"/>
    <w:multiLevelType w:val="hybridMultilevel"/>
    <w:tmpl w:val="2246626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8"/>
  </w:num>
  <w:num w:numId="8">
    <w:abstractNumId w:val="28"/>
  </w:num>
  <w:num w:numId="9">
    <w:abstractNumId w:val="25"/>
  </w:num>
  <w:num w:numId="10">
    <w:abstractNumId w:val="15"/>
  </w:num>
  <w:num w:numId="11">
    <w:abstractNumId w:val="40"/>
  </w:num>
  <w:num w:numId="12">
    <w:abstractNumId w:val="37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3"/>
  </w:num>
  <w:num w:numId="18">
    <w:abstractNumId w:val="24"/>
  </w:num>
  <w:num w:numId="19">
    <w:abstractNumId w:val="34"/>
  </w:num>
  <w:num w:numId="20">
    <w:abstractNumId w:val="20"/>
  </w:num>
  <w:num w:numId="21">
    <w:abstractNumId w:val="10"/>
  </w:num>
  <w:num w:numId="22">
    <w:abstractNumId w:val="38"/>
  </w:num>
  <w:num w:numId="23">
    <w:abstractNumId w:val="9"/>
  </w:num>
  <w:num w:numId="24">
    <w:abstractNumId w:val="3"/>
  </w:num>
  <w:num w:numId="25">
    <w:abstractNumId w:val="4"/>
  </w:num>
  <w:num w:numId="26">
    <w:abstractNumId w:val="27"/>
  </w:num>
  <w:num w:numId="27">
    <w:abstractNumId w:val="41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5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2"/>
  </w:num>
  <w:num w:numId="39">
    <w:abstractNumId w:val="30"/>
  </w:num>
  <w:num w:numId="40">
    <w:abstractNumId w:val="39"/>
  </w:num>
  <w:num w:numId="41">
    <w:abstractNumId w:val="31"/>
  </w:num>
  <w:num w:numId="42">
    <w:abstractNumId w:val="7"/>
  </w:num>
  <w:num w:numId="43">
    <w:abstractNumId w:val="36"/>
  </w:num>
  <w:num w:numId="44">
    <w:abstractNumId w:val="11"/>
  </w:num>
  <w:num w:numId="4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6F74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E31CF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5D52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51B8"/>
    <w:rsid w:val="0030701D"/>
    <w:rsid w:val="0031456B"/>
    <w:rsid w:val="00326555"/>
    <w:rsid w:val="003324B1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45E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063F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1769"/>
    <w:rsid w:val="005A538D"/>
    <w:rsid w:val="005A7F30"/>
    <w:rsid w:val="005B27EE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1E"/>
    <w:rsid w:val="00606B2E"/>
    <w:rsid w:val="00607877"/>
    <w:rsid w:val="006105EA"/>
    <w:rsid w:val="006173B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28C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B90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0BD6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197F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0AE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648A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17D7C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B5556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2FEE"/>
    <w:rsid w:val="00CB5774"/>
    <w:rsid w:val="00CB5D21"/>
    <w:rsid w:val="00CC066E"/>
    <w:rsid w:val="00CC1D40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053EB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D75D6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5980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189E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A17D7C"/>
    <w:pPr>
      <w:widowControl w:val="0"/>
      <w:autoSpaceDE w:val="0"/>
      <w:autoSpaceDN w:val="0"/>
      <w:ind w:left="11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17D7C"/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60763-516A-46DF-922D-DBA3A25C0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Utente03</cp:lastModifiedBy>
  <cp:revision>3</cp:revision>
  <cp:lastPrinted>2025-05-09T10:57:00Z</cp:lastPrinted>
  <dcterms:created xsi:type="dcterms:W3CDTF">2025-11-10T15:38:00Z</dcterms:created>
  <dcterms:modified xsi:type="dcterms:W3CDTF">2025-11-12T09:04:00Z</dcterms:modified>
</cp:coreProperties>
</file>