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A5CF4" w14:textId="0D6D49AB" w:rsidR="000F7A70" w:rsidRDefault="000F7A70">
      <w:bookmarkStart w:id="0" w:name="_Hlk91699034"/>
    </w:p>
    <w:p w14:paraId="5C1C07E9" w14:textId="77777777" w:rsidR="000513F3" w:rsidRDefault="000513F3"/>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DB248C" w:rsidRPr="00224783" w14:paraId="09285E44"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F71BB39" w14:textId="62458287" w:rsidR="00DB248C" w:rsidRPr="00224783" w:rsidRDefault="00DB248C" w:rsidP="001A3D8B">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w:t>
            </w:r>
            <w:r w:rsidR="00A64A64">
              <w:rPr>
                <w:b/>
                <w:sz w:val="32"/>
                <w:szCs w:val="32"/>
              </w:rPr>
              <w:t>/E</w:t>
            </w:r>
            <w:r w:rsidR="00DB54B9">
              <w:rPr>
                <w:b/>
                <w:sz w:val="32"/>
                <w:szCs w:val="32"/>
              </w:rPr>
              <w:t xml:space="preserve">SPERTO </w:t>
            </w:r>
            <w:r w:rsidR="00101FF4">
              <w:rPr>
                <w:b/>
                <w:sz w:val="32"/>
                <w:szCs w:val="32"/>
              </w:rPr>
              <w:t>TUTTI GLI SPORT</w:t>
            </w:r>
          </w:p>
        </w:tc>
      </w:tr>
      <w:tr w:rsidR="00DB248C" w:rsidRPr="00B2430C" w14:paraId="5F3625D6"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CB50109" w14:textId="77777777" w:rsidR="00DB248C" w:rsidRDefault="00DB248C" w:rsidP="001A3D8B">
            <w:pPr>
              <w:snapToGrid w:val="0"/>
              <w:rPr>
                <w:b/>
                <w:sz w:val="22"/>
                <w:szCs w:val="22"/>
              </w:rPr>
            </w:pPr>
            <w:r>
              <w:rPr>
                <w:b/>
                <w:sz w:val="22"/>
                <w:szCs w:val="22"/>
                <w:u w:val="single"/>
              </w:rPr>
              <w:t>Criteri di ammissione:</w:t>
            </w:r>
            <w:r>
              <w:rPr>
                <w:b/>
                <w:sz w:val="22"/>
                <w:szCs w:val="22"/>
              </w:rPr>
              <w:t xml:space="preserve"> </w:t>
            </w:r>
          </w:p>
          <w:p w14:paraId="76F5A828" w14:textId="1E2CB6C7" w:rsidR="00DB248C" w:rsidRPr="00B2430C" w:rsidRDefault="00DB248C" w:rsidP="008038AB">
            <w:pPr>
              <w:pStyle w:val="Paragrafoelenco"/>
              <w:numPr>
                <w:ilvl w:val="0"/>
                <w:numId w:val="10"/>
              </w:numPr>
              <w:rPr>
                <w:b/>
              </w:rPr>
            </w:pPr>
            <w:r w:rsidRPr="00B2430C">
              <w:rPr>
                <w:b/>
                <w:sz w:val="22"/>
                <w:szCs w:val="22"/>
              </w:rPr>
              <w:t xml:space="preserve">essere in possesso dei requisiti di cui all’articolo </w:t>
            </w:r>
            <w:r w:rsidR="0091205E">
              <w:rPr>
                <w:b/>
                <w:sz w:val="22"/>
                <w:szCs w:val="22"/>
              </w:rPr>
              <w:t>9</w:t>
            </w:r>
            <w:r w:rsidRPr="00B2430C">
              <w:rPr>
                <w:b/>
                <w:sz w:val="22"/>
                <w:szCs w:val="22"/>
              </w:rPr>
              <w:t xml:space="preserve"> per il ruolo per cui si presenta domanda</w:t>
            </w:r>
          </w:p>
          <w:p w14:paraId="49410A54" w14:textId="77777777" w:rsidR="00DB248C" w:rsidRPr="00B2430C" w:rsidRDefault="00DB248C" w:rsidP="008038AB">
            <w:pPr>
              <w:pStyle w:val="Paragrafoelenco"/>
              <w:numPr>
                <w:ilvl w:val="0"/>
                <w:numId w:val="10"/>
              </w:numPr>
              <w:rPr>
                <w:b/>
              </w:rPr>
            </w:pPr>
            <w:r>
              <w:rPr>
                <w:b/>
                <w:sz w:val="22"/>
                <w:szCs w:val="22"/>
              </w:rPr>
              <w:t>essere docente interno per tutto il periodo dell’incarico</w:t>
            </w:r>
          </w:p>
        </w:tc>
      </w:tr>
      <w:tr w:rsidR="00DB248C" w14:paraId="13857B18" w14:textId="77777777" w:rsidTr="001A3D8B">
        <w:tc>
          <w:tcPr>
            <w:tcW w:w="5383" w:type="dxa"/>
            <w:gridSpan w:val="3"/>
            <w:tcBorders>
              <w:top w:val="single" w:sz="4" w:space="0" w:color="000000"/>
              <w:left w:val="single" w:sz="4" w:space="0" w:color="000000"/>
              <w:bottom w:val="single" w:sz="4" w:space="0" w:color="000000"/>
            </w:tcBorders>
            <w:vAlign w:val="center"/>
          </w:tcPr>
          <w:p w14:paraId="3B565D1B" w14:textId="77777777" w:rsidR="00DB248C" w:rsidRDefault="00DB248C" w:rsidP="001A3D8B">
            <w:pPr>
              <w:snapToGrid w:val="0"/>
              <w:rPr>
                <w:b/>
              </w:rPr>
            </w:pPr>
          </w:p>
          <w:p w14:paraId="7B3EB0E4" w14:textId="77777777" w:rsidR="00DB248C" w:rsidRPr="00166AF8" w:rsidRDefault="00DB248C" w:rsidP="001A3D8B">
            <w:pPr>
              <w:snapToGrid w:val="0"/>
              <w:rPr>
                <w:b/>
              </w:rPr>
            </w:pPr>
            <w:r w:rsidRPr="00166AF8">
              <w:rPr>
                <w:b/>
              </w:rPr>
              <w:t>L' ISTRUZIONE, LA FORMAZIONE</w:t>
            </w:r>
          </w:p>
          <w:p w14:paraId="2F152419" w14:textId="77777777" w:rsidR="00DB248C" w:rsidRDefault="00DB248C" w:rsidP="001A3D8B">
            <w:pPr>
              <w:snapToGrid w:val="0"/>
              <w:jc w:val="center"/>
              <w:rPr>
                <w:b/>
              </w:rPr>
            </w:pPr>
            <w:r w:rsidRPr="00166AF8">
              <w:rPr>
                <w:b/>
              </w:rPr>
              <w:t>NELLO SPECIFICO SETTORE IN CUI SI CONCORRE</w:t>
            </w:r>
          </w:p>
          <w:p w14:paraId="5916A3EE" w14:textId="77777777" w:rsidR="00DB248C" w:rsidRDefault="00DB248C" w:rsidP="001A3D8B">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549BBAED" w14:textId="77777777" w:rsidR="00DB248C" w:rsidRDefault="00DB248C" w:rsidP="001A3D8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755EEB4A" w14:textId="77777777" w:rsidR="00DB248C" w:rsidRDefault="00DB248C" w:rsidP="001A3D8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557563E0" w14:textId="77777777" w:rsidR="00DB248C" w:rsidRDefault="00DB248C" w:rsidP="001A3D8B">
            <w:pPr>
              <w:jc w:val="center"/>
              <w:rPr>
                <w:b/>
              </w:rPr>
            </w:pPr>
            <w:r>
              <w:rPr>
                <w:b/>
              </w:rPr>
              <w:t>da compilare a cura della commissione</w:t>
            </w:r>
          </w:p>
        </w:tc>
      </w:tr>
      <w:tr w:rsidR="00DB248C" w14:paraId="37A2F0A7" w14:textId="77777777" w:rsidTr="001A3D8B">
        <w:tc>
          <w:tcPr>
            <w:tcW w:w="3203" w:type="dxa"/>
            <w:vMerge w:val="restart"/>
            <w:tcBorders>
              <w:top w:val="single" w:sz="4" w:space="0" w:color="000000"/>
              <w:left w:val="single" w:sz="4" w:space="0" w:color="000000"/>
              <w:bottom w:val="single" w:sz="4" w:space="0" w:color="000000"/>
            </w:tcBorders>
            <w:vAlign w:val="center"/>
          </w:tcPr>
          <w:p w14:paraId="02CFFEB8" w14:textId="77777777" w:rsidR="00DB248C" w:rsidRPr="00B2753D" w:rsidRDefault="00DB248C" w:rsidP="001A3D8B">
            <w:r w:rsidRPr="00B2753D">
              <w:rPr>
                <w:b/>
              </w:rPr>
              <w:t xml:space="preserve">A1. LAUREA </w:t>
            </w:r>
          </w:p>
          <w:p w14:paraId="006B98C3" w14:textId="77777777" w:rsidR="00DB248C" w:rsidRPr="00B2430C" w:rsidRDefault="00DB248C" w:rsidP="001A3D8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3AD021FF"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vAlign w:val="center"/>
          </w:tcPr>
          <w:p w14:paraId="5DB5041A" w14:textId="77777777" w:rsidR="00DB248C" w:rsidRPr="00B2753D" w:rsidRDefault="00DB248C" w:rsidP="001A3D8B">
            <w:r w:rsidRPr="00B2753D">
              <w:rPr>
                <w:b/>
              </w:rPr>
              <w:t>PUNTI</w:t>
            </w:r>
          </w:p>
        </w:tc>
        <w:tc>
          <w:tcPr>
            <w:tcW w:w="1397" w:type="dxa"/>
            <w:tcBorders>
              <w:top w:val="single" w:sz="4" w:space="0" w:color="000000"/>
              <w:left w:val="single" w:sz="4" w:space="0" w:color="000000"/>
              <w:bottom w:val="single" w:sz="4" w:space="0" w:color="000000"/>
            </w:tcBorders>
            <w:vAlign w:val="center"/>
          </w:tcPr>
          <w:p w14:paraId="046B49B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2F6C286"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F91637F" w14:textId="77777777" w:rsidR="00DB248C" w:rsidRDefault="00DB248C" w:rsidP="001A3D8B">
            <w:pPr>
              <w:snapToGrid w:val="0"/>
            </w:pPr>
          </w:p>
        </w:tc>
      </w:tr>
      <w:tr w:rsidR="00DB248C" w14:paraId="0EF2DAD5" w14:textId="77777777" w:rsidTr="001A3D8B">
        <w:tc>
          <w:tcPr>
            <w:tcW w:w="3203" w:type="dxa"/>
            <w:vMerge/>
            <w:tcBorders>
              <w:top w:val="single" w:sz="4" w:space="0" w:color="000000"/>
              <w:left w:val="single" w:sz="4" w:space="0" w:color="000000"/>
              <w:bottom w:val="single" w:sz="4" w:space="0" w:color="000000"/>
            </w:tcBorders>
            <w:vAlign w:val="center"/>
          </w:tcPr>
          <w:p w14:paraId="00F717B4"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tcPr>
          <w:p w14:paraId="2255107C" w14:textId="77777777" w:rsidR="00DB248C" w:rsidRPr="00B2753D" w:rsidRDefault="00DB248C" w:rsidP="001A3D8B">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34663273" w14:textId="77777777" w:rsidR="00DB248C" w:rsidRPr="00B2753D" w:rsidRDefault="00DB248C" w:rsidP="001A3D8B">
            <w:r>
              <w:rPr>
                <w:b/>
              </w:rPr>
              <w:t>15</w:t>
            </w:r>
          </w:p>
        </w:tc>
        <w:tc>
          <w:tcPr>
            <w:tcW w:w="1397" w:type="dxa"/>
            <w:tcBorders>
              <w:top w:val="single" w:sz="4" w:space="0" w:color="000000"/>
              <w:left w:val="single" w:sz="4" w:space="0" w:color="000000"/>
              <w:bottom w:val="single" w:sz="4" w:space="0" w:color="000000"/>
            </w:tcBorders>
            <w:vAlign w:val="center"/>
          </w:tcPr>
          <w:p w14:paraId="4FAA3D1B"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0F71667"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2234AA1" w14:textId="77777777" w:rsidR="00DB248C" w:rsidRDefault="00DB248C" w:rsidP="001A3D8B">
            <w:pPr>
              <w:snapToGrid w:val="0"/>
            </w:pPr>
          </w:p>
        </w:tc>
      </w:tr>
      <w:tr w:rsidR="00DB248C" w14:paraId="46A0A9E9" w14:textId="77777777" w:rsidTr="001A3D8B">
        <w:tc>
          <w:tcPr>
            <w:tcW w:w="3203" w:type="dxa"/>
            <w:tcBorders>
              <w:top w:val="single" w:sz="4" w:space="0" w:color="000000"/>
              <w:left w:val="single" w:sz="4" w:space="0" w:color="000000"/>
              <w:bottom w:val="single" w:sz="4" w:space="0" w:color="000000"/>
            </w:tcBorders>
            <w:vAlign w:val="center"/>
          </w:tcPr>
          <w:p w14:paraId="15C1D6C7" w14:textId="77777777" w:rsidR="00DB248C" w:rsidRDefault="00DB248C" w:rsidP="001A3D8B">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48594903" w14:textId="77777777" w:rsidR="00DB248C" w:rsidRPr="00B2753D" w:rsidRDefault="00DB248C" w:rsidP="001A3D8B">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2452E530" w14:textId="77777777" w:rsidR="00DB248C" w:rsidRDefault="00DB248C" w:rsidP="001A3D8B">
            <w:pPr>
              <w:rPr>
                <w:b/>
              </w:rPr>
            </w:pPr>
            <w:r>
              <w:rPr>
                <w:b/>
              </w:rPr>
              <w:t>10</w:t>
            </w:r>
          </w:p>
        </w:tc>
        <w:tc>
          <w:tcPr>
            <w:tcW w:w="1397" w:type="dxa"/>
            <w:tcBorders>
              <w:top w:val="single" w:sz="4" w:space="0" w:color="000000"/>
              <w:left w:val="single" w:sz="4" w:space="0" w:color="000000"/>
              <w:bottom w:val="single" w:sz="4" w:space="0" w:color="000000"/>
            </w:tcBorders>
            <w:vAlign w:val="center"/>
          </w:tcPr>
          <w:p w14:paraId="1B2F27E6"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7B1A64A3"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E93C95C" w14:textId="77777777" w:rsidR="00DB248C" w:rsidRDefault="00DB248C" w:rsidP="001A3D8B">
            <w:pPr>
              <w:snapToGrid w:val="0"/>
            </w:pPr>
          </w:p>
        </w:tc>
      </w:tr>
      <w:tr w:rsidR="00DB248C" w14:paraId="08E38437" w14:textId="77777777" w:rsidTr="001A3D8B">
        <w:tc>
          <w:tcPr>
            <w:tcW w:w="3203" w:type="dxa"/>
            <w:tcBorders>
              <w:top w:val="single" w:sz="4" w:space="0" w:color="000000"/>
              <w:left w:val="single" w:sz="4" w:space="0" w:color="000000"/>
              <w:bottom w:val="single" w:sz="4" w:space="0" w:color="000000"/>
            </w:tcBorders>
            <w:vAlign w:val="center"/>
          </w:tcPr>
          <w:p w14:paraId="1CA3212B" w14:textId="77777777" w:rsidR="00DB248C" w:rsidRDefault="00DB248C" w:rsidP="001A3D8B">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393C3A13" w14:textId="77777777" w:rsidR="00DB248C" w:rsidRPr="00B2753D" w:rsidRDefault="00DB248C" w:rsidP="001A3D8B">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568CC15E" w14:textId="77777777" w:rsidR="00DB248C" w:rsidRDefault="00DB248C" w:rsidP="001A3D8B">
            <w:pPr>
              <w:rPr>
                <w:b/>
              </w:rPr>
            </w:pPr>
            <w:r>
              <w:rPr>
                <w:b/>
              </w:rPr>
              <w:t>5</w:t>
            </w:r>
          </w:p>
        </w:tc>
        <w:tc>
          <w:tcPr>
            <w:tcW w:w="1397" w:type="dxa"/>
            <w:tcBorders>
              <w:top w:val="single" w:sz="4" w:space="0" w:color="000000"/>
              <w:left w:val="single" w:sz="4" w:space="0" w:color="000000"/>
              <w:bottom w:val="single" w:sz="4" w:space="0" w:color="000000"/>
            </w:tcBorders>
            <w:vAlign w:val="center"/>
          </w:tcPr>
          <w:p w14:paraId="70E32483"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FCAEF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CD16A2F" w14:textId="77777777" w:rsidR="00DB248C" w:rsidRDefault="00DB248C" w:rsidP="001A3D8B">
            <w:pPr>
              <w:snapToGrid w:val="0"/>
            </w:pPr>
          </w:p>
        </w:tc>
      </w:tr>
      <w:tr w:rsidR="00DB248C" w14:paraId="6F32D6C6" w14:textId="77777777" w:rsidTr="001A3D8B">
        <w:trPr>
          <w:trHeight w:val="623"/>
        </w:trPr>
        <w:tc>
          <w:tcPr>
            <w:tcW w:w="5383" w:type="dxa"/>
            <w:gridSpan w:val="3"/>
            <w:tcBorders>
              <w:top w:val="single" w:sz="4" w:space="0" w:color="000000"/>
              <w:left w:val="single" w:sz="4" w:space="0" w:color="000000"/>
              <w:bottom w:val="single" w:sz="4" w:space="0" w:color="000000"/>
            </w:tcBorders>
            <w:vAlign w:val="center"/>
          </w:tcPr>
          <w:p w14:paraId="48344E92" w14:textId="77777777" w:rsidR="00DB248C" w:rsidRPr="00B2753D" w:rsidRDefault="00DB248C" w:rsidP="001A3D8B">
            <w:pPr>
              <w:rPr>
                <w:b/>
              </w:rPr>
            </w:pPr>
          </w:p>
          <w:p w14:paraId="19B71CCB" w14:textId="77777777" w:rsidR="00DB248C" w:rsidRPr="00B2753D" w:rsidRDefault="00DB248C" w:rsidP="001A3D8B">
            <w:pPr>
              <w:rPr>
                <w:b/>
              </w:rPr>
            </w:pPr>
            <w:r w:rsidRPr="00B2753D">
              <w:rPr>
                <w:b/>
              </w:rPr>
              <w:t>LE ESPERIENZE</w:t>
            </w:r>
          </w:p>
          <w:p w14:paraId="20D864D9" w14:textId="77777777" w:rsidR="00DB248C" w:rsidRPr="00B2753D" w:rsidRDefault="00DB248C" w:rsidP="001A3D8B">
            <w:pPr>
              <w:rPr>
                <w:b/>
                <w:u w:val="single"/>
              </w:rPr>
            </w:pPr>
            <w:r w:rsidRPr="00B2753D">
              <w:rPr>
                <w:b/>
              </w:rPr>
              <w:t xml:space="preserve"> </w:t>
            </w:r>
            <w:r w:rsidRPr="00B2753D">
              <w:rPr>
                <w:b/>
                <w:u w:val="single"/>
              </w:rPr>
              <w:t>NELLO SPECIFICO SETTORE IN CUI SI CONCORRE</w:t>
            </w:r>
          </w:p>
          <w:p w14:paraId="28A1AF27" w14:textId="77777777" w:rsidR="00DB248C" w:rsidRPr="00B2753D" w:rsidRDefault="00DB248C" w:rsidP="001A3D8B"/>
        </w:tc>
        <w:tc>
          <w:tcPr>
            <w:tcW w:w="1397" w:type="dxa"/>
            <w:tcBorders>
              <w:top w:val="single" w:sz="4" w:space="0" w:color="000000"/>
              <w:left w:val="single" w:sz="4" w:space="0" w:color="000000"/>
              <w:bottom w:val="single" w:sz="4" w:space="0" w:color="000000"/>
            </w:tcBorders>
            <w:vAlign w:val="center"/>
          </w:tcPr>
          <w:p w14:paraId="5DC9283C"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09196110"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DAD5F6E" w14:textId="77777777" w:rsidR="00DB248C" w:rsidRDefault="00DB248C" w:rsidP="001A3D8B">
            <w:pPr>
              <w:snapToGrid w:val="0"/>
            </w:pPr>
          </w:p>
        </w:tc>
      </w:tr>
      <w:tr w:rsidR="00DB248C" w14:paraId="43423F48" w14:textId="77777777" w:rsidTr="001A3D8B">
        <w:tc>
          <w:tcPr>
            <w:tcW w:w="3203" w:type="dxa"/>
            <w:tcBorders>
              <w:top w:val="single" w:sz="4" w:space="0" w:color="000000"/>
              <w:left w:val="single" w:sz="4" w:space="0" w:color="000000"/>
              <w:bottom w:val="single" w:sz="4" w:space="0" w:color="000000"/>
            </w:tcBorders>
            <w:vAlign w:val="center"/>
          </w:tcPr>
          <w:p w14:paraId="0C6665A4" w14:textId="3DE22CFD" w:rsidR="00DB248C" w:rsidRPr="00B2753D" w:rsidRDefault="00DB248C" w:rsidP="001A3D8B">
            <w:pPr>
              <w:rPr>
                <w:b/>
              </w:rPr>
            </w:pPr>
            <w:r>
              <w:rPr>
                <w:b/>
              </w:rPr>
              <w:t>C1</w:t>
            </w:r>
            <w:r w:rsidRPr="00B2753D">
              <w:rPr>
                <w:b/>
              </w:rPr>
              <w:t xml:space="preserve">. ESPERIENZE DI TUTOR </w:t>
            </w:r>
            <w:r w:rsidR="00DB54B9">
              <w:rPr>
                <w:b/>
              </w:rPr>
              <w:t xml:space="preserve">ESPERTO </w:t>
            </w:r>
            <w:r w:rsidRPr="00B2753D">
              <w:rPr>
                <w:b/>
              </w:rPr>
              <w:t xml:space="preserve">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4F55F3DB" w14:textId="4C30500B" w:rsidR="00DB248C" w:rsidRPr="00B2753D" w:rsidRDefault="00DB248C" w:rsidP="001A3D8B">
            <w:r>
              <w:t xml:space="preserve">Max </w:t>
            </w:r>
            <w:r w:rsidR="00DB54B9">
              <w:t>25</w:t>
            </w:r>
          </w:p>
        </w:tc>
        <w:tc>
          <w:tcPr>
            <w:tcW w:w="1090" w:type="dxa"/>
            <w:tcBorders>
              <w:top w:val="single" w:sz="4" w:space="0" w:color="000000"/>
              <w:left w:val="single" w:sz="4" w:space="0" w:color="000000"/>
              <w:bottom w:val="single" w:sz="4" w:space="0" w:color="000000"/>
            </w:tcBorders>
            <w:vAlign w:val="center"/>
          </w:tcPr>
          <w:p w14:paraId="2F790A00" w14:textId="43E7EF4D" w:rsidR="00DB248C" w:rsidRPr="00B2753D" w:rsidRDefault="00DB248C" w:rsidP="001A3D8B">
            <w:pPr>
              <w:rPr>
                <w:b/>
              </w:rPr>
            </w:pPr>
            <w:r>
              <w:rPr>
                <w:b/>
              </w:rPr>
              <w:t xml:space="preserve"> </w:t>
            </w:r>
            <w:r w:rsidR="00DB54B9">
              <w:rPr>
                <w:b/>
              </w:rPr>
              <w:t>5</w:t>
            </w:r>
            <w:r>
              <w:rPr>
                <w:b/>
              </w:rPr>
              <w:t xml:space="preserve"> </w:t>
            </w:r>
            <w:r w:rsidRPr="00B2753D">
              <w:rPr>
                <w:b/>
              </w:rPr>
              <w:t xml:space="preserve">punti </w:t>
            </w:r>
            <w:r w:rsidR="00DB54B9">
              <w:rPr>
                <w:b/>
              </w:rPr>
              <w:t>ogni modulo</w:t>
            </w:r>
          </w:p>
        </w:tc>
        <w:tc>
          <w:tcPr>
            <w:tcW w:w="1397" w:type="dxa"/>
            <w:tcBorders>
              <w:top w:val="single" w:sz="4" w:space="0" w:color="000000"/>
              <w:left w:val="single" w:sz="4" w:space="0" w:color="000000"/>
              <w:bottom w:val="single" w:sz="4" w:space="0" w:color="000000"/>
            </w:tcBorders>
            <w:vAlign w:val="center"/>
          </w:tcPr>
          <w:p w14:paraId="51817BFD"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6F7E788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1E25776" w14:textId="77777777" w:rsidR="00DB248C" w:rsidRDefault="00DB248C" w:rsidP="001A3D8B">
            <w:pPr>
              <w:snapToGrid w:val="0"/>
            </w:pPr>
          </w:p>
        </w:tc>
      </w:tr>
      <w:tr w:rsidR="00DB248C" w14:paraId="193499A3" w14:textId="77777777" w:rsidTr="001A3D8B">
        <w:tc>
          <w:tcPr>
            <w:tcW w:w="3203" w:type="dxa"/>
            <w:tcBorders>
              <w:top w:val="single" w:sz="4" w:space="0" w:color="000000"/>
              <w:left w:val="single" w:sz="4" w:space="0" w:color="000000"/>
              <w:bottom w:val="single" w:sz="4" w:space="0" w:color="000000"/>
            </w:tcBorders>
          </w:tcPr>
          <w:p w14:paraId="5F8278D5" w14:textId="43568815" w:rsidR="00DB248C" w:rsidRPr="00B2753D" w:rsidRDefault="00DB248C" w:rsidP="001A3D8B">
            <w:pPr>
              <w:rPr>
                <w:b/>
              </w:rPr>
            </w:pPr>
            <w:r>
              <w:rPr>
                <w:b/>
              </w:rPr>
              <w:t>C2</w:t>
            </w:r>
            <w:r w:rsidRPr="00B2753D">
              <w:rPr>
                <w:b/>
              </w:rPr>
              <w:t xml:space="preserve">. </w:t>
            </w:r>
            <w:r w:rsidR="00DB54B9">
              <w:rPr>
                <w:b/>
              </w:rPr>
              <w:t>ESSERE IN SERVIZIO PRESSO IC CAPRINO</w:t>
            </w:r>
          </w:p>
        </w:tc>
        <w:tc>
          <w:tcPr>
            <w:tcW w:w="1090" w:type="dxa"/>
            <w:tcBorders>
              <w:top w:val="single" w:sz="4" w:space="0" w:color="000000"/>
              <w:left w:val="single" w:sz="4" w:space="0" w:color="000000"/>
              <w:bottom w:val="single" w:sz="4" w:space="0" w:color="000000"/>
            </w:tcBorders>
          </w:tcPr>
          <w:p w14:paraId="2B626EC1" w14:textId="77777777" w:rsidR="00DB248C" w:rsidRDefault="00DB248C" w:rsidP="001A3D8B"/>
          <w:p w14:paraId="7A3FA0C0" w14:textId="77777777" w:rsidR="00DB248C" w:rsidRDefault="00DB248C" w:rsidP="001A3D8B"/>
          <w:p w14:paraId="7606E041" w14:textId="07BCC84E" w:rsidR="00DB248C" w:rsidRPr="00B2753D" w:rsidRDefault="00DB248C" w:rsidP="001A3D8B">
            <w:r w:rsidRPr="002E6215">
              <w:t xml:space="preserve">Max </w:t>
            </w:r>
            <w:r w:rsidR="00DB54B9">
              <w:t>2</w:t>
            </w:r>
            <w:r>
              <w:t>0</w:t>
            </w:r>
          </w:p>
        </w:tc>
        <w:tc>
          <w:tcPr>
            <w:tcW w:w="1090" w:type="dxa"/>
            <w:tcBorders>
              <w:top w:val="single" w:sz="4" w:space="0" w:color="000000"/>
              <w:left w:val="single" w:sz="4" w:space="0" w:color="000000"/>
              <w:bottom w:val="single" w:sz="4" w:space="0" w:color="000000"/>
            </w:tcBorders>
          </w:tcPr>
          <w:p w14:paraId="00D61D38" w14:textId="77777777" w:rsidR="00DB248C" w:rsidRDefault="00DB248C" w:rsidP="001A3D8B">
            <w:pPr>
              <w:rPr>
                <w:b/>
              </w:rPr>
            </w:pPr>
          </w:p>
          <w:p w14:paraId="312BADB5" w14:textId="4A52EE50" w:rsidR="00DB248C" w:rsidRPr="00B2753D" w:rsidRDefault="00DB54B9" w:rsidP="001A3D8B">
            <w:pPr>
              <w:rPr>
                <w:b/>
              </w:rPr>
            </w:pPr>
            <w:r>
              <w:rPr>
                <w:b/>
              </w:rPr>
              <w:t xml:space="preserve">4 </w:t>
            </w:r>
            <w:r w:rsidR="00DB248C" w:rsidRPr="00B2753D">
              <w:rPr>
                <w:b/>
              </w:rPr>
              <w:t xml:space="preserve">punti </w:t>
            </w:r>
            <w:r>
              <w:rPr>
                <w:b/>
              </w:rPr>
              <w:t>ogni anno</w:t>
            </w:r>
          </w:p>
        </w:tc>
        <w:tc>
          <w:tcPr>
            <w:tcW w:w="1397" w:type="dxa"/>
            <w:tcBorders>
              <w:top w:val="single" w:sz="4" w:space="0" w:color="000000"/>
              <w:left w:val="single" w:sz="4" w:space="0" w:color="000000"/>
              <w:bottom w:val="single" w:sz="4" w:space="0" w:color="000000"/>
            </w:tcBorders>
            <w:vAlign w:val="center"/>
          </w:tcPr>
          <w:p w14:paraId="73B3D3B7"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CE0C7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FC08ED6" w14:textId="77777777" w:rsidR="00DB248C" w:rsidRDefault="00DB248C" w:rsidP="001A3D8B">
            <w:pPr>
              <w:snapToGrid w:val="0"/>
            </w:pPr>
          </w:p>
        </w:tc>
      </w:tr>
      <w:tr w:rsidR="00DB248C" w14:paraId="2E07EA57" w14:textId="77777777" w:rsidTr="001A3D8B">
        <w:trPr>
          <w:trHeight w:val="430"/>
        </w:trPr>
        <w:tc>
          <w:tcPr>
            <w:tcW w:w="5383" w:type="dxa"/>
            <w:gridSpan w:val="3"/>
            <w:tcBorders>
              <w:top w:val="single" w:sz="4" w:space="0" w:color="000000"/>
              <w:left w:val="single" w:sz="4" w:space="0" w:color="000000"/>
              <w:bottom w:val="single" w:sz="4" w:space="0" w:color="000000"/>
            </w:tcBorders>
            <w:vAlign w:val="center"/>
          </w:tcPr>
          <w:p w14:paraId="56237C58" w14:textId="40A88598" w:rsidR="00DB248C" w:rsidRPr="00B2753D" w:rsidRDefault="00DB248C" w:rsidP="001A3D8B">
            <w:r w:rsidRPr="00B2753D">
              <w:rPr>
                <w:b/>
              </w:rPr>
              <w:t>TOTALE</w:t>
            </w:r>
            <w:r>
              <w:rPr>
                <w:b/>
              </w:rPr>
              <w:t xml:space="preserve">                                                                        </w:t>
            </w:r>
            <w:r w:rsidR="00DB54B9">
              <w:rPr>
                <w:b/>
              </w:rPr>
              <w:t>6</w:t>
            </w:r>
            <w:r>
              <w:rPr>
                <w:b/>
              </w:rPr>
              <w:t>0</w:t>
            </w:r>
          </w:p>
        </w:tc>
        <w:tc>
          <w:tcPr>
            <w:tcW w:w="1397" w:type="dxa"/>
            <w:tcBorders>
              <w:top w:val="single" w:sz="4" w:space="0" w:color="000000"/>
              <w:left w:val="single" w:sz="4" w:space="0" w:color="000000"/>
              <w:bottom w:val="single" w:sz="4" w:space="0" w:color="000000"/>
            </w:tcBorders>
            <w:vAlign w:val="center"/>
          </w:tcPr>
          <w:p w14:paraId="2A660D9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823461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C44FF6D" w14:textId="77777777" w:rsidR="00DB248C" w:rsidRDefault="00DB248C" w:rsidP="001A3D8B">
            <w:pPr>
              <w:snapToGrid w:val="0"/>
            </w:pPr>
          </w:p>
        </w:tc>
      </w:tr>
    </w:tbl>
    <w:p w14:paraId="14304BAA" w14:textId="1180D788" w:rsidR="00DB54B9" w:rsidRDefault="00DB54B9" w:rsidP="00FC46A5">
      <w:pPr>
        <w:autoSpaceDE w:val="0"/>
        <w:spacing w:line="480" w:lineRule="auto"/>
        <w:jc w:val="both"/>
        <w:rPr>
          <w:rFonts w:ascii="Arial" w:hAnsi="Arial" w:cs="Arial"/>
          <w:sz w:val="18"/>
          <w:szCs w:val="18"/>
        </w:rPr>
      </w:pPr>
    </w:p>
    <w:p w14:paraId="16D93940" w14:textId="77777777" w:rsidR="00DB54B9" w:rsidRDefault="00DB54B9">
      <w:pPr>
        <w:rPr>
          <w:rFonts w:ascii="Arial" w:hAnsi="Arial" w:cs="Arial"/>
          <w:sz w:val="18"/>
          <w:szCs w:val="18"/>
        </w:rPr>
      </w:pPr>
      <w:r>
        <w:rPr>
          <w:rFonts w:ascii="Arial" w:hAnsi="Arial" w:cs="Arial"/>
          <w:sz w:val="18"/>
          <w:szCs w:val="18"/>
        </w:rPr>
        <w:br w:type="page"/>
      </w:r>
    </w:p>
    <w:p w14:paraId="2B08F3E1" w14:textId="77777777" w:rsidR="00DB248C" w:rsidRDefault="00DB248C" w:rsidP="00FC46A5">
      <w:pPr>
        <w:autoSpaceDE w:val="0"/>
        <w:spacing w:line="480" w:lineRule="auto"/>
        <w:jc w:val="both"/>
        <w:rPr>
          <w:rFonts w:ascii="Arial" w:hAnsi="Arial" w:cs="Arial"/>
          <w:sz w:val="18"/>
          <w:szCs w:val="18"/>
        </w:rPr>
      </w:pPr>
    </w:p>
    <w:bookmarkEnd w:id="0"/>
    <w:p w14:paraId="6B37F6EC" w14:textId="77777777" w:rsidR="00FC46A5" w:rsidRDefault="00FC46A5" w:rsidP="00AE3375">
      <w:pPr>
        <w:autoSpaceDE w:val="0"/>
        <w:ind w:left="6249" w:firstLine="708"/>
        <w:jc w:val="both"/>
        <w:rPr>
          <w:rFonts w:ascii="Arial" w:hAnsi="Arial" w:cs="Arial"/>
          <w:sz w:val="18"/>
          <w:szCs w:val="18"/>
        </w:rPr>
      </w:pPr>
    </w:p>
    <w:p w14:paraId="58CE9707" w14:textId="61E26DA8" w:rsidR="002C02FE" w:rsidRPr="00746ABA" w:rsidRDefault="002C02FE" w:rsidP="002C02FE">
      <w:pPr>
        <w:jc w:val="both"/>
        <w:rPr>
          <w:sz w:val="16"/>
          <w:szCs w:val="16"/>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29AA0317"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w:t>
      </w:r>
      <w:r w:rsidR="006A3E28">
        <w:rPr>
          <w:rFonts w:ascii="Calibri" w:eastAsia="Calibri" w:hAnsi="Calibri" w:cs="Calibri"/>
          <w:b/>
          <w:i/>
          <w:iCs/>
          <w:sz w:val="24"/>
          <w:szCs w:val="24"/>
          <w:lang w:eastAsia="en-US"/>
        </w:rPr>
        <w:t xml:space="preserve">________________ </w:t>
      </w:r>
      <w:r w:rsidR="00AE3375">
        <w:rPr>
          <w:rFonts w:ascii="Calibri" w:eastAsia="Calibri" w:hAnsi="Calibri" w:cs="Calibri"/>
          <w:b/>
          <w:i/>
          <w:iCs/>
          <w:sz w:val="24"/>
          <w:szCs w:val="24"/>
          <w:lang w:eastAsia="en-US"/>
        </w:rPr>
        <w:t>A VALERE SU:</w:t>
      </w:r>
    </w:p>
    <w:p w14:paraId="69486CF6" w14:textId="77777777" w:rsidR="002C02FE" w:rsidRPr="00767F4A" w:rsidRDefault="002C02FE" w:rsidP="002C02FE">
      <w:pPr>
        <w:autoSpaceDE w:val="0"/>
        <w:autoSpaceDN w:val="0"/>
        <w:adjustRightInd w:val="0"/>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A4.A – Sotto azione ESO4.6. A4.A – Avviso Prot.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14:paraId="5791C202" w14:textId="77777777" w:rsidR="00FB0AD3" w:rsidRDefault="00FB0AD3" w:rsidP="00FB0AD3">
      <w:pPr>
        <w:widowControl w:val="0"/>
        <w:tabs>
          <w:tab w:val="left" w:pos="1733"/>
        </w:tabs>
        <w:autoSpaceDE w:val="0"/>
        <w:autoSpaceDN w:val="0"/>
        <w:ind w:left="851" w:right="284" w:hanging="851"/>
        <w:jc w:val="both"/>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CUP: </w:t>
      </w:r>
      <w:r w:rsidRPr="00811590">
        <w:rPr>
          <w:rFonts w:ascii="Calibri" w:eastAsia="Calibri" w:hAnsi="Calibri" w:cs="Calibri"/>
          <w:b/>
          <w:sz w:val="24"/>
          <w:szCs w:val="24"/>
          <w:lang w:eastAsia="en-US"/>
        </w:rPr>
        <w:t>H</w:t>
      </w:r>
      <w:r>
        <w:rPr>
          <w:rFonts w:ascii="Calibri" w:eastAsia="Calibri" w:hAnsi="Calibri" w:cs="Calibri"/>
          <w:b/>
          <w:sz w:val="24"/>
          <w:szCs w:val="24"/>
          <w:lang w:eastAsia="en-US"/>
        </w:rPr>
        <w:t>5</w:t>
      </w:r>
      <w:r w:rsidRPr="00811590">
        <w:rPr>
          <w:rFonts w:ascii="Calibri" w:eastAsia="Calibri" w:hAnsi="Calibri" w:cs="Calibri"/>
          <w:b/>
          <w:sz w:val="24"/>
          <w:szCs w:val="24"/>
          <w:lang w:eastAsia="en-US"/>
        </w:rPr>
        <w:t>4D2</w:t>
      </w:r>
      <w:r>
        <w:rPr>
          <w:rFonts w:ascii="Calibri" w:eastAsia="Calibri" w:hAnsi="Calibri" w:cs="Calibri"/>
          <w:b/>
          <w:sz w:val="24"/>
          <w:szCs w:val="24"/>
          <w:lang w:eastAsia="en-US"/>
        </w:rPr>
        <w:t>5</w:t>
      </w:r>
      <w:r w:rsidRPr="00811590">
        <w:rPr>
          <w:rFonts w:ascii="Calibri" w:eastAsia="Calibri" w:hAnsi="Calibri" w:cs="Calibri"/>
          <w:b/>
          <w:sz w:val="24"/>
          <w:szCs w:val="24"/>
          <w:lang w:eastAsia="en-US"/>
        </w:rPr>
        <w:t>00</w:t>
      </w:r>
      <w:r>
        <w:rPr>
          <w:rFonts w:ascii="Calibri" w:eastAsia="Calibri" w:hAnsi="Calibri" w:cs="Calibri"/>
          <w:b/>
          <w:sz w:val="24"/>
          <w:szCs w:val="24"/>
          <w:lang w:eastAsia="en-US"/>
        </w:rPr>
        <w:t>523</w:t>
      </w:r>
      <w:r w:rsidRPr="00811590">
        <w:rPr>
          <w:rFonts w:ascii="Calibri" w:eastAsia="Calibri" w:hAnsi="Calibri" w:cs="Calibri"/>
          <w:b/>
          <w:sz w:val="24"/>
          <w:szCs w:val="24"/>
          <w:lang w:eastAsia="en-US"/>
        </w:rPr>
        <w:t>0007</w:t>
      </w:r>
    </w:p>
    <w:p w14:paraId="0DCCAB6F" w14:textId="77777777" w:rsidR="00FB0AD3" w:rsidRDefault="00FB0AD3" w:rsidP="00FB0AD3">
      <w:pPr>
        <w:autoSpaceDE w:val="0"/>
        <w:autoSpaceDN w:val="0"/>
        <w:adjustRightInd w:val="0"/>
        <w:rPr>
          <w:rFonts w:ascii="Calibri" w:eastAsia="Calibri" w:hAnsi="Calibri" w:cs="Calibri"/>
          <w:b/>
          <w:sz w:val="24"/>
          <w:szCs w:val="24"/>
          <w:lang w:eastAsia="en-US"/>
        </w:rPr>
      </w:pPr>
      <w:r>
        <w:rPr>
          <w:rFonts w:ascii="Calibri" w:eastAsia="Calibri" w:hAnsi="Calibri" w:cs="Calibri"/>
          <w:bCs/>
          <w:i/>
          <w:iCs/>
          <w:sz w:val="24"/>
          <w:szCs w:val="24"/>
          <w:lang w:eastAsia="en-US"/>
        </w:rPr>
        <w:t xml:space="preserve">CNP: </w:t>
      </w:r>
      <w:r>
        <w:rPr>
          <w:rFonts w:ascii="Calibri" w:eastAsia="Calibri" w:hAnsi="Calibri" w:cs="Calibri"/>
          <w:b/>
          <w:sz w:val="24"/>
          <w:szCs w:val="24"/>
          <w:lang w:eastAsia="en-US"/>
        </w:rPr>
        <w:t>ESO4.</w:t>
      </w:r>
      <w:proofErr w:type="gramStart"/>
      <w:r>
        <w:rPr>
          <w:rFonts w:ascii="Calibri" w:eastAsia="Calibri" w:hAnsi="Calibri" w:cs="Calibri"/>
          <w:b/>
          <w:sz w:val="24"/>
          <w:szCs w:val="24"/>
          <w:lang w:eastAsia="en-US"/>
        </w:rPr>
        <w:t>6.A</w:t>
      </w:r>
      <w:proofErr w:type="gramEnd"/>
      <w:r>
        <w:rPr>
          <w:rFonts w:ascii="Calibri" w:eastAsia="Calibri" w:hAnsi="Calibri" w:cs="Calibri"/>
          <w:b/>
          <w:sz w:val="24"/>
          <w:szCs w:val="24"/>
          <w:lang w:eastAsia="en-US"/>
        </w:rPr>
        <w:t>4.A-FSEPN-VE-2025-303</w:t>
      </w: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270FF408" w:rsidR="002C02FE" w:rsidRPr="00746ABA" w:rsidRDefault="00DB248C"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8038AB">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8038AB">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headerReference w:type="even" r:id="rId8"/>
      <w:headerReference w:type="default" r:id="rId9"/>
      <w:footerReference w:type="even" r:id="rId10"/>
      <w:footerReference w:type="default" r:id="rId11"/>
      <w:headerReference w:type="first" r:id="rId12"/>
      <w:footerReference w:type="first" r:id="rId1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8EF3E" w14:textId="77777777" w:rsidR="00F22DC9" w:rsidRDefault="00F22DC9">
      <w:r>
        <w:separator/>
      </w:r>
    </w:p>
  </w:endnote>
  <w:endnote w:type="continuationSeparator" w:id="0">
    <w:p w14:paraId="1FAD4354" w14:textId="77777777" w:rsidR="00F22DC9" w:rsidRDefault="00F2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1BA8" w14:textId="77777777" w:rsidR="002910DF" w:rsidRDefault="002910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D83A" w14:textId="77777777" w:rsidR="00F22DC9" w:rsidRDefault="00F22DC9">
      <w:r>
        <w:separator/>
      </w:r>
    </w:p>
  </w:footnote>
  <w:footnote w:type="continuationSeparator" w:id="0">
    <w:p w14:paraId="5F41E0FE" w14:textId="77777777" w:rsidR="00F22DC9" w:rsidRDefault="00F22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115E" w14:textId="77777777" w:rsidR="002910DF" w:rsidRDefault="002910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40FD" w14:textId="60C7AAC3" w:rsidR="002910DF" w:rsidRDefault="002910DF">
    <w:pPr>
      <w:pStyle w:val="Intestazione"/>
    </w:pPr>
    <w:r>
      <w:rPr>
        <w:noProof/>
      </w:rPr>
      <w:drawing>
        <wp:inline distT="0" distB="0" distL="0" distR="0" wp14:anchorId="66EEDD12" wp14:editId="191A4A55">
          <wp:extent cx="6210300" cy="638361"/>
          <wp:effectExtent l="0" t="0" r="0" b="0"/>
          <wp:docPr id="5515154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A73D" w14:textId="77777777" w:rsidR="002910DF" w:rsidRDefault="002910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832912483">
    <w:abstractNumId w:val="9"/>
  </w:num>
  <w:num w:numId="4"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8"/>
  </w:num>
  <w:num w:numId="6"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642357">
    <w:abstractNumId w:val="10"/>
  </w:num>
  <w:num w:numId="8" w16cid:durableId="892541455">
    <w:abstractNumId w:val="11"/>
  </w:num>
  <w:num w:numId="9" w16cid:durableId="901404312">
    <w:abstractNumId w:val="7"/>
  </w:num>
  <w:num w:numId="10" w16cid:durableId="42291737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2424"/>
    <w:rsid w:val="000371CE"/>
    <w:rsid w:val="00046B4A"/>
    <w:rsid w:val="00047934"/>
    <w:rsid w:val="0005084A"/>
    <w:rsid w:val="000513F3"/>
    <w:rsid w:val="00051E72"/>
    <w:rsid w:val="000534AD"/>
    <w:rsid w:val="000539ED"/>
    <w:rsid w:val="00054FA2"/>
    <w:rsid w:val="000564C9"/>
    <w:rsid w:val="00056833"/>
    <w:rsid w:val="00062E4A"/>
    <w:rsid w:val="000670A5"/>
    <w:rsid w:val="000736AB"/>
    <w:rsid w:val="00087DC5"/>
    <w:rsid w:val="000927AC"/>
    <w:rsid w:val="00093495"/>
    <w:rsid w:val="00093653"/>
    <w:rsid w:val="00095642"/>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2D02"/>
    <w:rsid w:val="000F0CA0"/>
    <w:rsid w:val="000F2156"/>
    <w:rsid w:val="000F4D89"/>
    <w:rsid w:val="000F5E3D"/>
    <w:rsid w:val="000F5F5D"/>
    <w:rsid w:val="000F6AF5"/>
    <w:rsid w:val="000F7A70"/>
    <w:rsid w:val="000F7F3B"/>
    <w:rsid w:val="00100384"/>
    <w:rsid w:val="00100F67"/>
    <w:rsid w:val="00101FF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A6959"/>
    <w:rsid w:val="001B1257"/>
    <w:rsid w:val="001B1415"/>
    <w:rsid w:val="001B25BF"/>
    <w:rsid w:val="001B484F"/>
    <w:rsid w:val="001B7378"/>
    <w:rsid w:val="001B7530"/>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6D47"/>
    <w:rsid w:val="00222A56"/>
    <w:rsid w:val="002247FE"/>
    <w:rsid w:val="00225146"/>
    <w:rsid w:val="00226CB3"/>
    <w:rsid w:val="00227FE8"/>
    <w:rsid w:val="0023285D"/>
    <w:rsid w:val="00240337"/>
    <w:rsid w:val="002425B9"/>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10DF"/>
    <w:rsid w:val="002943C2"/>
    <w:rsid w:val="002A6748"/>
    <w:rsid w:val="002B0440"/>
    <w:rsid w:val="002B206B"/>
    <w:rsid w:val="002B3171"/>
    <w:rsid w:val="002B3C85"/>
    <w:rsid w:val="002B684C"/>
    <w:rsid w:val="002C02FE"/>
    <w:rsid w:val="002C1C92"/>
    <w:rsid w:val="002C1E86"/>
    <w:rsid w:val="002C3AA9"/>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3D77"/>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38"/>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3868"/>
    <w:rsid w:val="00564740"/>
    <w:rsid w:val="00565200"/>
    <w:rsid w:val="00567DE5"/>
    <w:rsid w:val="00567E59"/>
    <w:rsid w:val="00571182"/>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0FF7"/>
    <w:rsid w:val="00632BF9"/>
    <w:rsid w:val="00632F5C"/>
    <w:rsid w:val="00637EE7"/>
    <w:rsid w:val="0064748E"/>
    <w:rsid w:val="00647912"/>
    <w:rsid w:val="0065050C"/>
    <w:rsid w:val="00651209"/>
    <w:rsid w:val="00651F68"/>
    <w:rsid w:val="0065467C"/>
    <w:rsid w:val="00655AD6"/>
    <w:rsid w:val="0066271B"/>
    <w:rsid w:val="006648CD"/>
    <w:rsid w:val="0066624A"/>
    <w:rsid w:val="00673AF6"/>
    <w:rsid w:val="00674BB2"/>
    <w:rsid w:val="006761FD"/>
    <w:rsid w:val="0067699A"/>
    <w:rsid w:val="0068062A"/>
    <w:rsid w:val="00683118"/>
    <w:rsid w:val="00692070"/>
    <w:rsid w:val="006A149B"/>
    <w:rsid w:val="006A3E28"/>
    <w:rsid w:val="006A4B0D"/>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973"/>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038AB"/>
    <w:rsid w:val="008122E8"/>
    <w:rsid w:val="00813565"/>
    <w:rsid w:val="00815D29"/>
    <w:rsid w:val="00831FA2"/>
    <w:rsid w:val="00832733"/>
    <w:rsid w:val="0083680A"/>
    <w:rsid w:val="00842499"/>
    <w:rsid w:val="00842E3A"/>
    <w:rsid w:val="008457BF"/>
    <w:rsid w:val="008459E3"/>
    <w:rsid w:val="00847E8A"/>
    <w:rsid w:val="00854281"/>
    <w:rsid w:val="00854B7C"/>
    <w:rsid w:val="00860CF4"/>
    <w:rsid w:val="008664A2"/>
    <w:rsid w:val="0086776E"/>
    <w:rsid w:val="00871E16"/>
    <w:rsid w:val="00874365"/>
    <w:rsid w:val="0087562D"/>
    <w:rsid w:val="00875E5A"/>
    <w:rsid w:val="00877DD1"/>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0FD"/>
    <w:rsid w:val="008F59DF"/>
    <w:rsid w:val="008F7B5F"/>
    <w:rsid w:val="0090455C"/>
    <w:rsid w:val="00906BD1"/>
    <w:rsid w:val="009105E1"/>
    <w:rsid w:val="0091205E"/>
    <w:rsid w:val="00923596"/>
    <w:rsid w:val="009246DD"/>
    <w:rsid w:val="00924D43"/>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08B9"/>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1E86"/>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4A64"/>
    <w:rsid w:val="00A65DF8"/>
    <w:rsid w:val="00A7145B"/>
    <w:rsid w:val="00A727A8"/>
    <w:rsid w:val="00A74F4F"/>
    <w:rsid w:val="00A76733"/>
    <w:rsid w:val="00A90F34"/>
    <w:rsid w:val="00A91C14"/>
    <w:rsid w:val="00A936FF"/>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8D2"/>
    <w:rsid w:val="00B00B0E"/>
    <w:rsid w:val="00B037E8"/>
    <w:rsid w:val="00B03CC7"/>
    <w:rsid w:val="00B0459D"/>
    <w:rsid w:val="00B122F3"/>
    <w:rsid w:val="00B16576"/>
    <w:rsid w:val="00B2311E"/>
    <w:rsid w:val="00B23FD6"/>
    <w:rsid w:val="00B31B50"/>
    <w:rsid w:val="00B325B9"/>
    <w:rsid w:val="00B33F7A"/>
    <w:rsid w:val="00B353E9"/>
    <w:rsid w:val="00B36274"/>
    <w:rsid w:val="00B36800"/>
    <w:rsid w:val="00B419CF"/>
    <w:rsid w:val="00B51682"/>
    <w:rsid w:val="00B671DC"/>
    <w:rsid w:val="00B706A9"/>
    <w:rsid w:val="00B72F43"/>
    <w:rsid w:val="00B77A44"/>
    <w:rsid w:val="00B833F2"/>
    <w:rsid w:val="00B87A3D"/>
    <w:rsid w:val="00B9087E"/>
    <w:rsid w:val="00B90CAE"/>
    <w:rsid w:val="00B915B8"/>
    <w:rsid w:val="00B92B95"/>
    <w:rsid w:val="00B96A19"/>
    <w:rsid w:val="00BA2376"/>
    <w:rsid w:val="00BA532D"/>
    <w:rsid w:val="00BA61AB"/>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063A3"/>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00E5"/>
    <w:rsid w:val="00DA7EDD"/>
    <w:rsid w:val="00DB13F1"/>
    <w:rsid w:val="00DB1AAB"/>
    <w:rsid w:val="00DB215F"/>
    <w:rsid w:val="00DB248C"/>
    <w:rsid w:val="00DB54B9"/>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3B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C5D0F"/>
    <w:rsid w:val="00ED03F7"/>
    <w:rsid w:val="00ED65F7"/>
    <w:rsid w:val="00EE2CF3"/>
    <w:rsid w:val="00EF0A25"/>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1A05"/>
    <w:rsid w:val="00F645F8"/>
    <w:rsid w:val="00F7268E"/>
    <w:rsid w:val="00F72A3F"/>
    <w:rsid w:val="00F76D9D"/>
    <w:rsid w:val="00F800D7"/>
    <w:rsid w:val="00F8229C"/>
    <w:rsid w:val="00F822EE"/>
    <w:rsid w:val="00F833A3"/>
    <w:rsid w:val="00F9157E"/>
    <w:rsid w:val="00F92A96"/>
    <w:rsid w:val="00F933FF"/>
    <w:rsid w:val="00F95EBA"/>
    <w:rsid w:val="00F97F53"/>
    <w:rsid w:val="00FA0937"/>
    <w:rsid w:val="00FA113A"/>
    <w:rsid w:val="00FA166C"/>
    <w:rsid w:val="00FA6381"/>
    <w:rsid w:val="00FA6860"/>
    <w:rsid w:val="00FB0AD3"/>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3878</Characters>
  <Application>Microsoft Office Word</Application>
  <DocSecurity>0</DocSecurity>
  <Lines>32</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4454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Dirigente Scolastico</cp:lastModifiedBy>
  <cp:revision>2</cp:revision>
  <cp:lastPrinted>2017-09-07T10:02:00Z</cp:lastPrinted>
  <dcterms:created xsi:type="dcterms:W3CDTF">2026-06-17T09:01:00Z</dcterms:created>
  <dcterms:modified xsi:type="dcterms:W3CDTF">2026-06-17T09:01:00Z</dcterms:modified>
</cp:coreProperties>
</file>