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5CF4" w14:textId="0D6D49AB" w:rsidR="000F7A70" w:rsidRDefault="000F7A70">
      <w:bookmarkStart w:id="0" w:name="_Hlk91699034"/>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224783"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53B4A13A" w:rsidR="00DB248C" w:rsidRPr="00224783" w:rsidRDefault="00DB248C" w:rsidP="001A3D8B">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w:t>
            </w:r>
            <w:r w:rsidR="00A64A64">
              <w:rPr>
                <w:b/>
                <w:sz w:val="32"/>
                <w:szCs w:val="32"/>
              </w:rPr>
              <w:t>/E</w:t>
            </w:r>
            <w:r w:rsidR="00DB54B9">
              <w:rPr>
                <w:b/>
                <w:sz w:val="32"/>
                <w:szCs w:val="32"/>
              </w:rPr>
              <w:t>SPERTO BASEBALL</w:t>
            </w:r>
          </w:p>
        </w:tc>
      </w:tr>
      <w:tr w:rsidR="00DB248C" w:rsidRPr="00B2430C"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Default="00DB248C" w:rsidP="001A3D8B">
            <w:pPr>
              <w:snapToGrid w:val="0"/>
              <w:rPr>
                <w:b/>
                <w:sz w:val="22"/>
                <w:szCs w:val="22"/>
              </w:rPr>
            </w:pPr>
            <w:r>
              <w:rPr>
                <w:b/>
                <w:sz w:val="22"/>
                <w:szCs w:val="22"/>
                <w:u w:val="single"/>
              </w:rPr>
              <w:t>Criteri di ammissione:</w:t>
            </w:r>
            <w:r>
              <w:rPr>
                <w:b/>
                <w:sz w:val="22"/>
                <w:szCs w:val="22"/>
              </w:rPr>
              <w:t xml:space="preserve"> </w:t>
            </w:r>
          </w:p>
          <w:p w14:paraId="76F5A828" w14:textId="1E2CB6C7"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14:paraId="49410A54" w14:textId="77777777"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3B565D1B" w14:textId="77777777" w:rsidR="00DB248C" w:rsidRDefault="00DB248C" w:rsidP="001A3D8B">
            <w:pPr>
              <w:snapToGrid w:val="0"/>
              <w:rPr>
                <w:b/>
              </w:rPr>
            </w:pPr>
          </w:p>
          <w:p w14:paraId="7B3EB0E4" w14:textId="77777777" w:rsidR="00DB248C" w:rsidRPr="00166AF8" w:rsidRDefault="00DB248C" w:rsidP="001A3D8B">
            <w:pPr>
              <w:snapToGrid w:val="0"/>
              <w:rPr>
                <w:b/>
              </w:rPr>
            </w:pPr>
            <w:r w:rsidRPr="00166AF8">
              <w:rPr>
                <w:b/>
              </w:rPr>
              <w:t>L' ISTRUZIONE, LA FORMAZIONE</w:t>
            </w:r>
          </w:p>
          <w:p w14:paraId="2F152419" w14:textId="77777777" w:rsidR="00DB248C" w:rsidRDefault="00DB248C" w:rsidP="001A3D8B">
            <w:pPr>
              <w:snapToGrid w:val="0"/>
              <w:jc w:val="center"/>
              <w:rPr>
                <w:b/>
              </w:rPr>
            </w:pPr>
            <w:r w:rsidRPr="00166AF8">
              <w:rPr>
                <w:b/>
              </w:rPr>
              <w:t>NELLO SPECIFICO SETTORE IN CUI SI CONCORRE</w:t>
            </w:r>
          </w:p>
          <w:p w14:paraId="5916A3EE" w14:textId="77777777"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549BBAED" w14:textId="77777777"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Default="00DB248C" w:rsidP="001A3D8B">
            <w:pPr>
              <w:jc w:val="center"/>
              <w:rPr>
                <w:b/>
              </w:rPr>
            </w:pPr>
            <w:r>
              <w:rPr>
                <w:b/>
              </w:rPr>
              <w:t>da compilare a cura della commissione</w:t>
            </w:r>
          </w:p>
        </w:tc>
      </w:tr>
      <w:tr w:rsidR="00DB248C"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B2753D" w:rsidRDefault="00DB248C" w:rsidP="001A3D8B">
            <w:r w:rsidRPr="00B2753D">
              <w:rPr>
                <w:b/>
              </w:rPr>
              <w:t xml:space="preserve">A1. LAUREA </w:t>
            </w:r>
          </w:p>
          <w:p w14:paraId="006B98C3" w14:textId="77777777"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Default="00DB248C" w:rsidP="001A3D8B">
            <w:pPr>
              <w:snapToGrid w:val="0"/>
            </w:pPr>
          </w:p>
        </w:tc>
      </w:tr>
      <w:tr w:rsidR="00DB248C"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14:paraId="2255107C" w14:textId="77777777"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Default="00DB248C" w:rsidP="001A3D8B">
            <w:pPr>
              <w:snapToGrid w:val="0"/>
            </w:pPr>
          </w:p>
        </w:tc>
      </w:tr>
      <w:tr w:rsidR="00DB248C"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8594903" w14:textId="77777777"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Default="00DB248C" w:rsidP="001A3D8B">
            <w:pPr>
              <w:snapToGrid w:val="0"/>
            </w:pPr>
          </w:p>
        </w:tc>
      </w:tr>
      <w:tr w:rsidR="00DB248C"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Default="00DB248C" w:rsidP="001A3D8B">
            <w:pPr>
              <w:snapToGrid w:val="0"/>
            </w:pPr>
          </w:p>
        </w:tc>
      </w:tr>
      <w:tr w:rsidR="00DB248C"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DB248C" w:rsidRPr="00B2753D" w:rsidRDefault="00DB248C" w:rsidP="001A3D8B">
            <w:pPr>
              <w:rPr>
                <w:b/>
              </w:rPr>
            </w:pPr>
          </w:p>
          <w:p w14:paraId="19B71CCB" w14:textId="77777777" w:rsidR="00DB248C" w:rsidRPr="00B2753D" w:rsidRDefault="00DB248C" w:rsidP="001A3D8B">
            <w:pPr>
              <w:rPr>
                <w:b/>
              </w:rPr>
            </w:pPr>
            <w:r w:rsidRPr="00B2753D">
              <w:rPr>
                <w:b/>
              </w:rPr>
              <w:t>LE ESPERIENZE</w:t>
            </w:r>
          </w:p>
          <w:p w14:paraId="20D864D9" w14:textId="77777777" w:rsidR="00DB248C" w:rsidRPr="00B2753D" w:rsidRDefault="00DB248C" w:rsidP="001A3D8B">
            <w:pPr>
              <w:rPr>
                <w:b/>
                <w:u w:val="single"/>
              </w:rPr>
            </w:pPr>
            <w:r w:rsidRPr="00B2753D">
              <w:rPr>
                <w:b/>
              </w:rPr>
              <w:t xml:space="preserve"> </w:t>
            </w:r>
            <w:r w:rsidRPr="00B2753D">
              <w:rPr>
                <w:b/>
                <w:u w:val="single"/>
              </w:rPr>
              <w:t>NELLO SPECIFICO SETTORE IN CUI SI CONCORRE</w:t>
            </w:r>
          </w:p>
          <w:p w14:paraId="28A1AF27" w14:textId="77777777"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14:paraId="5DC9283C"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09196110"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77777777" w:rsidR="00DB248C" w:rsidRDefault="00DB248C" w:rsidP="001A3D8B">
            <w:pPr>
              <w:snapToGrid w:val="0"/>
            </w:pPr>
          </w:p>
        </w:tc>
      </w:tr>
      <w:tr w:rsidR="00DB248C"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3DE22CFD" w:rsidR="00DB248C" w:rsidRPr="00B2753D" w:rsidRDefault="00DB248C" w:rsidP="001A3D8B">
            <w:pPr>
              <w:rPr>
                <w:b/>
              </w:rPr>
            </w:pPr>
            <w:r>
              <w:rPr>
                <w:b/>
              </w:rPr>
              <w:t>C1</w:t>
            </w:r>
            <w:r w:rsidRPr="00B2753D">
              <w:rPr>
                <w:b/>
              </w:rPr>
              <w:t xml:space="preserve">. ESPERIENZE DI TUTOR </w:t>
            </w:r>
            <w:r w:rsidR="00DB54B9">
              <w:rPr>
                <w:b/>
              </w:rPr>
              <w:t xml:space="preserve">ESPERTO </w:t>
            </w:r>
            <w:r w:rsidRPr="00B2753D">
              <w:rPr>
                <w:b/>
              </w:rPr>
              <w:t xml:space="preserve">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4F55F3DB" w14:textId="4C30500B" w:rsidR="00DB248C" w:rsidRPr="00B2753D" w:rsidRDefault="00DB248C" w:rsidP="001A3D8B">
            <w:r>
              <w:t xml:space="preserve">Max </w:t>
            </w:r>
            <w:r w:rsidR="00DB54B9">
              <w:t>25</w:t>
            </w:r>
          </w:p>
        </w:tc>
        <w:tc>
          <w:tcPr>
            <w:tcW w:w="1090" w:type="dxa"/>
            <w:tcBorders>
              <w:top w:val="single" w:sz="4" w:space="0" w:color="000000"/>
              <w:left w:val="single" w:sz="4" w:space="0" w:color="000000"/>
              <w:bottom w:val="single" w:sz="4" w:space="0" w:color="000000"/>
            </w:tcBorders>
            <w:vAlign w:val="center"/>
          </w:tcPr>
          <w:p w14:paraId="2F790A00" w14:textId="43E7EF4D" w:rsidR="00DB248C" w:rsidRPr="00B2753D" w:rsidRDefault="00DB248C" w:rsidP="001A3D8B">
            <w:pPr>
              <w:rPr>
                <w:b/>
              </w:rPr>
            </w:pPr>
            <w:r>
              <w:rPr>
                <w:b/>
              </w:rPr>
              <w:t xml:space="preserve"> </w:t>
            </w:r>
            <w:proofErr w:type="gramStart"/>
            <w:r w:rsidR="00DB54B9">
              <w:rPr>
                <w:b/>
              </w:rPr>
              <w:t>5</w:t>
            </w:r>
            <w:proofErr w:type="gramEnd"/>
            <w:r>
              <w:rPr>
                <w:b/>
              </w:rPr>
              <w:t xml:space="preserve"> </w:t>
            </w:r>
            <w:r w:rsidRPr="00B2753D">
              <w:rPr>
                <w:b/>
              </w:rPr>
              <w:t xml:space="preserve">punti </w:t>
            </w:r>
            <w:r w:rsidR="00DB54B9">
              <w:rPr>
                <w:b/>
              </w:rPr>
              <w:t>ogni modulo</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Default="00DB248C" w:rsidP="001A3D8B">
            <w:pPr>
              <w:snapToGrid w:val="0"/>
            </w:pPr>
          </w:p>
        </w:tc>
      </w:tr>
      <w:tr w:rsidR="00DB248C" w14:paraId="193499A3" w14:textId="77777777" w:rsidTr="001A3D8B">
        <w:tc>
          <w:tcPr>
            <w:tcW w:w="3203" w:type="dxa"/>
            <w:tcBorders>
              <w:top w:val="single" w:sz="4" w:space="0" w:color="000000"/>
              <w:left w:val="single" w:sz="4" w:space="0" w:color="000000"/>
              <w:bottom w:val="single" w:sz="4" w:space="0" w:color="000000"/>
            </w:tcBorders>
          </w:tcPr>
          <w:p w14:paraId="5F8278D5" w14:textId="43568815" w:rsidR="00DB248C" w:rsidRPr="00B2753D" w:rsidRDefault="00DB248C" w:rsidP="001A3D8B">
            <w:pPr>
              <w:rPr>
                <w:b/>
              </w:rPr>
            </w:pPr>
            <w:r>
              <w:rPr>
                <w:b/>
              </w:rPr>
              <w:t>C2</w:t>
            </w:r>
            <w:r w:rsidRPr="00B2753D">
              <w:rPr>
                <w:b/>
              </w:rPr>
              <w:t xml:space="preserve">. </w:t>
            </w:r>
            <w:r w:rsidR="00DB54B9">
              <w:rPr>
                <w:b/>
              </w:rPr>
              <w:t>ESSERE IN SERVIZIO PRESSO IC CAPRINO</w:t>
            </w:r>
          </w:p>
        </w:tc>
        <w:tc>
          <w:tcPr>
            <w:tcW w:w="1090" w:type="dxa"/>
            <w:tcBorders>
              <w:top w:val="single" w:sz="4" w:space="0" w:color="000000"/>
              <w:left w:val="single" w:sz="4" w:space="0" w:color="000000"/>
              <w:bottom w:val="single" w:sz="4" w:space="0" w:color="000000"/>
            </w:tcBorders>
          </w:tcPr>
          <w:p w14:paraId="2B626EC1" w14:textId="77777777" w:rsidR="00DB248C" w:rsidRDefault="00DB248C" w:rsidP="001A3D8B"/>
          <w:p w14:paraId="7A3FA0C0" w14:textId="77777777" w:rsidR="00DB248C" w:rsidRDefault="00DB248C" w:rsidP="001A3D8B"/>
          <w:p w14:paraId="7606E041" w14:textId="07BCC84E" w:rsidR="00DB248C" w:rsidRPr="00B2753D" w:rsidRDefault="00DB248C" w:rsidP="001A3D8B">
            <w:r w:rsidRPr="002E6215">
              <w:t xml:space="preserve">Max </w:t>
            </w:r>
            <w:r w:rsidR="00DB54B9">
              <w:t>2</w:t>
            </w:r>
            <w:r>
              <w:t>0</w:t>
            </w:r>
          </w:p>
        </w:tc>
        <w:tc>
          <w:tcPr>
            <w:tcW w:w="1090" w:type="dxa"/>
            <w:tcBorders>
              <w:top w:val="single" w:sz="4" w:space="0" w:color="000000"/>
              <w:left w:val="single" w:sz="4" w:space="0" w:color="000000"/>
              <w:bottom w:val="single" w:sz="4" w:space="0" w:color="000000"/>
            </w:tcBorders>
          </w:tcPr>
          <w:p w14:paraId="00D61D38" w14:textId="77777777" w:rsidR="00DB248C" w:rsidRDefault="00DB248C" w:rsidP="001A3D8B">
            <w:pPr>
              <w:rPr>
                <w:b/>
              </w:rPr>
            </w:pPr>
          </w:p>
          <w:p w14:paraId="312BADB5" w14:textId="4A52EE50" w:rsidR="00DB248C" w:rsidRPr="00B2753D" w:rsidRDefault="00DB54B9" w:rsidP="001A3D8B">
            <w:pPr>
              <w:rPr>
                <w:b/>
              </w:rPr>
            </w:pPr>
            <w:proofErr w:type="gramStart"/>
            <w:r>
              <w:rPr>
                <w:b/>
              </w:rPr>
              <w:t>4</w:t>
            </w:r>
            <w:proofErr w:type="gramEnd"/>
            <w:r>
              <w:rPr>
                <w:b/>
              </w:rPr>
              <w:t xml:space="preserve"> </w:t>
            </w:r>
            <w:r w:rsidR="00DB248C" w:rsidRPr="00B2753D">
              <w:rPr>
                <w:b/>
              </w:rPr>
              <w:t xml:space="preserve">punti </w:t>
            </w:r>
            <w:r>
              <w:rPr>
                <w:b/>
              </w:rPr>
              <w:t>ogni anno</w:t>
            </w:r>
          </w:p>
        </w:tc>
        <w:tc>
          <w:tcPr>
            <w:tcW w:w="1397" w:type="dxa"/>
            <w:tcBorders>
              <w:top w:val="single" w:sz="4" w:space="0" w:color="000000"/>
              <w:left w:val="single" w:sz="4" w:space="0" w:color="000000"/>
              <w:bottom w:val="single" w:sz="4" w:space="0" w:color="000000"/>
            </w:tcBorders>
            <w:vAlign w:val="center"/>
          </w:tcPr>
          <w:p w14:paraId="73B3D3B7"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CE0C7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FC08ED6" w14:textId="77777777" w:rsidR="00DB248C" w:rsidRDefault="00DB248C" w:rsidP="001A3D8B">
            <w:pPr>
              <w:snapToGrid w:val="0"/>
            </w:pPr>
          </w:p>
        </w:tc>
      </w:tr>
      <w:tr w:rsidR="00DB248C"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40A88598" w:rsidR="00DB248C" w:rsidRPr="00B2753D" w:rsidRDefault="00DB248C" w:rsidP="001A3D8B">
            <w:r w:rsidRPr="00B2753D">
              <w:rPr>
                <w:b/>
              </w:rPr>
              <w:t>TOTALE</w:t>
            </w:r>
            <w:r>
              <w:rPr>
                <w:b/>
              </w:rPr>
              <w:t xml:space="preserve">                                                                        </w:t>
            </w:r>
            <w:r w:rsidR="00DB54B9">
              <w:rPr>
                <w:b/>
              </w:rPr>
              <w:t>6</w:t>
            </w:r>
            <w:r>
              <w:rPr>
                <w:b/>
              </w:rPr>
              <w:t>0</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Default="00DB248C" w:rsidP="001A3D8B">
            <w:pPr>
              <w:snapToGrid w:val="0"/>
            </w:pPr>
          </w:p>
        </w:tc>
      </w:tr>
    </w:tbl>
    <w:p w14:paraId="14304BAA" w14:textId="1180D788" w:rsidR="00DB54B9" w:rsidRDefault="00DB54B9" w:rsidP="00FC46A5">
      <w:pPr>
        <w:autoSpaceDE w:val="0"/>
        <w:spacing w:line="480" w:lineRule="auto"/>
        <w:jc w:val="both"/>
        <w:rPr>
          <w:rFonts w:ascii="Arial" w:hAnsi="Arial" w:cs="Arial"/>
          <w:sz w:val="18"/>
          <w:szCs w:val="18"/>
        </w:rPr>
      </w:pPr>
    </w:p>
    <w:p w14:paraId="16D93940" w14:textId="77777777" w:rsidR="00DB54B9" w:rsidRDefault="00DB54B9">
      <w:pPr>
        <w:rPr>
          <w:rFonts w:ascii="Arial" w:hAnsi="Arial" w:cs="Arial"/>
          <w:sz w:val="18"/>
          <w:szCs w:val="18"/>
        </w:rPr>
      </w:pPr>
      <w:r>
        <w:rPr>
          <w:rFonts w:ascii="Arial" w:hAnsi="Arial" w:cs="Arial"/>
          <w:sz w:val="18"/>
          <w:szCs w:val="18"/>
        </w:rPr>
        <w:br w:type="page"/>
      </w:r>
    </w:p>
    <w:p w14:paraId="2B08F3E1" w14:textId="77777777" w:rsidR="00DB248C" w:rsidRDefault="00DB248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3B166163">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9AA031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14:paraId="69486CF6" w14:textId="77777777" w:rsidR="002C02FE" w:rsidRPr="00767F4A" w:rsidRDefault="002C02FE" w:rsidP="002C02FE">
      <w:pPr>
        <w:autoSpaceDE w:val="0"/>
        <w:autoSpaceDN w:val="0"/>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14:paraId="1F64562C" w14:textId="77777777" w:rsidR="00A64A64" w:rsidRPr="00A64A64" w:rsidRDefault="00A64A64" w:rsidP="00A64A64">
      <w:pPr>
        <w:keepNext/>
        <w:keepLines/>
        <w:widowControl w:val="0"/>
        <w:outlineLvl w:val="5"/>
        <w:rPr>
          <w:rFonts w:ascii="Calibri" w:eastAsia="Calibri" w:hAnsi="Calibri" w:cs="Calibri"/>
          <w:bCs/>
          <w:i/>
          <w:iCs/>
          <w:sz w:val="24"/>
          <w:szCs w:val="24"/>
          <w:lang w:eastAsia="en-US"/>
        </w:rPr>
      </w:pPr>
      <w:r w:rsidRPr="00A64A64">
        <w:rPr>
          <w:rFonts w:ascii="Calibri" w:eastAsia="Calibri" w:hAnsi="Calibri" w:cs="Calibri"/>
          <w:bCs/>
          <w:i/>
          <w:iCs/>
          <w:sz w:val="24"/>
          <w:szCs w:val="24"/>
          <w:lang w:eastAsia="en-US"/>
        </w:rPr>
        <w:t xml:space="preserve">CUP: </w:t>
      </w:r>
      <w:r w:rsidRPr="00A64A64">
        <w:rPr>
          <w:rFonts w:ascii="Calibri" w:eastAsia="Calibri" w:hAnsi="Calibri" w:cs="Calibri"/>
          <w:b/>
          <w:bCs/>
          <w:i/>
          <w:iCs/>
          <w:sz w:val="24"/>
          <w:szCs w:val="24"/>
          <w:lang w:eastAsia="en-US"/>
        </w:rPr>
        <w:t>H24D24001220007</w:t>
      </w:r>
    </w:p>
    <w:p w14:paraId="674A9825" w14:textId="77777777" w:rsidR="00A64A64" w:rsidRPr="00A64A64" w:rsidRDefault="00A64A64" w:rsidP="00A64A64">
      <w:pPr>
        <w:keepNext/>
        <w:keepLines/>
        <w:widowControl w:val="0"/>
        <w:outlineLvl w:val="5"/>
        <w:rPr>
          <w:rFonts w:ascii="Calibri" w:eastAsia="Calibri" w:hAnsi="Calibri" w:cs="Calibri"/>
          <w:bCs/>
          <w:i/>
          <w:iCs/>
          <w:sz w:val="24"/>
          <w:szCs w:val="24"/>
          <w:lang w:eastAsia="en-US"/>
        </w:rPr>
      </w:pPr>
      <w:r w:rsidRPr="00A64A64">
        <w:rPr>
          <w:rFonts w:ascii="Calibri" w:eastAsia="Calibri" w:hAnsi="Calibri" w:cs="Calibri"/>
          <w:bCs/>
          <w:i/>
          <w:iCs/>
          <w:sz w:val="24"/>
          <w:szCs w:val="24"/>
          <w:lang w:eastAsia="en-US"/>
        </w:rPr>
        <w:t xml:space="preserve">CNP: </w:t>
      </w:r>
      <w:r w:rsidRPr="00A64A64">
        <w:rPr>
          <w:rFonts w:ascii="Calibri" w:eastAsia="Calibri" w:hAnsi="Calibri" w:cs="Calibri"/>
          <w:b/>
          <w:bCs/>
          <w:i/>
          <w:iCs/>
          <w:sz w:val="24"/>
          <w:szCs w:val="24"/>
          <w:lang w:eastAsia="en-US"/>
        </w:rPr>
        <w:t>ESO4.</w:t>
      </w:r>
      <w:proofErr w:type="gramStart"/>
      <w:r w:rsidRPr="00A64A64">
        <w:rPr>
          <w:rFonts w:ascii="Calibri" w:eastAsia="Calibri" w:hAnsi="Calibri" w:cs="Calibri"/>
          <w:b/>
          <w:bCs/>
          <w:i/>
          <w:iCs/>
          <w:sz w:val="24"/>
          <w:szCs w:val="24"/>
          <w:lang w:eastAsia="en-US"/>
        </w:rPr>
        <w:t>6.A4.A</w:t>
      </w:r>
      <w:proofErr w:type="gramEnd"/>
      <w:r w:rsidRPr="00A64A64">
        <w:rPr>
          <w:rFonts w:ascii="Calibri" w:eastAsia="Calibri" w:hAnsi="Calibri" w:cs="Calibri"/>
          <w:b/>
          <w:bCs/>
          <w:i/>
          <w:iCs/>
          <w:sz w:val="24"/>
          <w:szCs w:val="24"/>
          <w:lang w:eastAsia="en-US"/>
        </w:rPr>
        <w:t>-FSEPN-VE-2024-83</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even" r:id="rId9"/>
      <w:headerReference w:type="default" r:id="rId10"/>
      <w:footerReference w:type="even" r:id="rId11"/>
      <w:footerReference w:type="default" r:id="rId12"/>
      <w:headerReference w:type="first" r:id="rId13"/>
      <w:footerReference w:type="first" r:id="rId14"/>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1BA8" w14:textId="77777777" w:rsidR="002910DF" w:rsidRDefault="00291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115E" w14:textId="77777777" w:rsidR="002910DF" w:rsidRDefault="00291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40FD" w14:textId="60C7AAC3" w:rsidR="002910DF" w:rsidRDefault="002910DF">
    <w:pPr>
      <w:pStyle w:val="Intestazione"/>
    </w:pPr>
    <w:r>
      <w:rPr>
        <w:noProof/>
      </w:rPr>
      <w:drawing>
        <wp:inline distT="0" distB="0" distL="0" distR="0" wp14:anchorId="66EEDD12" wp14:editId="191A4A55">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73D" w14:textId="77777777" w:rsidR="002910DF" w:rsidRDefault="00291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9"/>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0"/>
  </w:num>
  <w:num w:numId="8" w16cid:durableId="892541455">
    <w:abstractNumId w:val="11"/>
  </w:num>
  <w:num w:numId="9" w16cid:durableId="901404312">
    <w:abstractNumId w:val="7"/>
  </w:num>
  <w:num w:numId="10"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A70"/>
    <w:rsid w:val="000F7F3B"/>
    <w:rsid w:val="00100384"/>
    <w:rsid w:val="00100F67"/>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209"/>
    <w:rsid w:val="00651F68"/>
    <w:rsid w:val="0065467C"/>
    <w:rsid w:val="0066271B"/>
    <w:rsid w:val="006648CD"/>
    <w:rsid w:val="0066624A"/>
    <w:rsid w:val="00673AF6"/>
    <w:rsid w:val="00674BB2"/>
    <w:rsid w:val="006761FD"/>
    <w:rsid w:val="0067699A"/>
    <w:rsid w:val="0068062A"/>
    <w:rsid w:val="00683118"/>
    <w:rsid w:val="00692070"/>
    <w:rsid w:val="006A149B"/>
    <w:rsid w:val="006A3E28"/>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7BF"/>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1205E"/>
    <w:rsid w:val="00923596"/>
    <w:rsid w:val="009246DD"/>
    <w:rsid w:val="00924D43"/>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1E86"/>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4A64"/>
    <w:rsid w:val="00A65DF8"/>
    <w:rsid w:val="00A7145B"/>
    <w:rsid w:val="00A727A8"/>
    <w:rsid w:val="00A74F4F"/>
    <w:rsid w:val="00A76733"/>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54B9"/>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582</Words>
  <Characters>3872</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 Germana Tellaroli</cp:lastModifiedBy>
  <cp:revision>3</cp:revision>
  <cp:lastPrinted>2017-09-07T10:02:00Z</cp:lastPrinted>
  <dcterms:created xsi:type="dcterms:W3CDTF">2025-09-23T11:01:00Z</dcterms:created>
  <dcterms:modified xsi:type="dcterms:W3CDTF">2025-09-23T11:04:00Z</dcterms:modified>
</cp:coreProperties>
</file>