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A5CF4" w14:textId="0D6D49AB" w:rsidR="000F7A70" w:rsidRDefault="000F7A70">
      <w:bookmarkStart w:id="0" w:name="_Hlk91699034"/>
    </w:p>
    <w:p w14:paraId="5C1C07E9" w14:textId="77777777" w:rsidR="000513F3" w:rsidRDefault="000513F3"/>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B248C" w:rsidRPr="00224783" w14:paraId="09285E44"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F71BB39" w14:textId="5E81BE11" w:rsidR="00DB248C" w:rsidRPr="00224783" w:rsidRDefault="00DB248C" w:rsidP="001A3D8B">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w:t>
            </w:r>
            <w:r w:rsidR="00A64A64">
              <w:rPr>
                <w:b/>
                <w:sz w:val="32"/>
                <w:szCs w:val="32"/>
              </w:rPr>
              <w:t>/E</w:t>
            </w:r>
            <w:r w:rsidR="00DB54B9">
              <w:rPr>
                <w:b/>
                <w:sz w:val="32"/>
                <w:szCs w:val="32"/>
              </w:rPr>
              <w:t xml:space="preserve">SPERTO </w:t>
            </w:r>
            <w:r w:rsidR="006A2B7B">
              <w:rPr>
                <w:b/>
                <w:sz w:val="32"/>
                <w:szCs w:val="32"/>
              </w:rPr>
              <w:t xml:space="preserve">POTENZIAMENTO </w:t>
            </w:r>
            <w:r w:rsidR="00697EFA">
              <w:rPr>
                <w:b/>
                <w:sz w:val="32"/>
                <w:szCs w:val="32"/>
              </w:rPr>
              <w:t>SECONDARIA SAN ZENO</w:t>
            </w:r>
          </w:p>
        </w:tc>
      </w:tr>
      <w:tr w:rsidR="00DB248C" w:rsidRPr="00B2430C" w14:paraId="5F3625D6"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CB50109" w14:textId="77777777" w:rsidR="00DB248C" w:rsidRDefault="00DB248C" w:rsidP="001A3D8B">
            <w:pPr>
              <w:snapToGrid w:val="0"/>
              <w:rPr>
                <w:b/>
                <w:sz w:val="22"/>
                <w:szCs w:val="22"/>
              </w:rPr>
            </w:pPr>
            <w:r>
              <w:rPr>
                <w:b/>
                <w:sz w:val="22"/>
                <w:szCs w:val="22"/>
                <w:u w:val="single"/>
              </w:rPr>
              <w:t>Criteri di ammissione:</w:t>
            </w:r>
            <w:r>
              <w:rPr>
                <w:b/>
                <w:sz w:val="22"/>
                <w:szCs w:val="22"/>
              </w:rPr>
              <w:t xml:space="preserve"> </w:t>
            </w:r>
          </w:p>
          <w:p w14:paraId="76F5A828" w14:textId="1E2CB6C7" w:rsidR="00DB248C" w:rsidRPr="00B2430C" w:rsidRDefault="00DB248C" w:rsidP="008038AB">
            <w:pPr>
              <w:pStyle w:val="Paragrafoelenco"/>
              <w:numPr>
                <w:ilvl w:val="0"/>
                <w:numId w:val="10"/>
              </w:numPr>
              <w:rPr>
                <w:b/>
              </w:rPr>
            </w:pPr>
            <w:r w:rsidRPr="00B2430C">
              <w:rPr>
                <w:b/>
                <w:sz w:val="22"/>
                <w:szCs w:val="22"/>
              </w:rPr>
              <w:t xml:space="preserve">essere in possesso dei requisiti di cui all’articolo </w:t>
            </w:r>
            <w:r w:rsidR="0091205E">
              <w:rPr>
                <w:b/>
                <w:sz w:val="22"/>
                <w:szCs w:val="22"/>
              </w:rPr>
              <w:t>9</w:t>
            </w:r>
            <w:r w:rsidRPr="00B2430C">
              <w:rPr>
                <w:b/>
                <w:sz w:val="22"/>
                <w:szCs w:val="22"/>
              </w:rPr>
              <w:t xml:space="preserve"> per il ruolo per cui si presenta domanda</w:t>
            </w:r>
          </w:p>
          <w:p w14:paraId="49410A54" w14:textId="77777777" w:rsidR="00DB248C" w:rsidRPr="00B2430C" w:rsidRDefault="00DB248C" w:rsidP="008038AB">
            <w:pPr>
              <w:pStyle w:val="Paragrafoelenco"/>
              <w:numPr>
                <w:ilvl w:val="0"/>
                <w:numId w:val="10"/>
              </w:numPr>
              <w:rPr>
                <w:b/>
              </w:rPr>
            </w:pPr>
            <w:r>
              <w:rPr>
                <w:b/>
                <w:sz w:val="22"/>
                <w:szCs w:val="22"/>
              </w:rPr>
              <w:t>essere docente interno per tutto il periodo dell’incarico</w:t>
            </w:r>
          </w:p>
        </w:tc>
      </w:tr>
      <w:tr w:rsidR="00DB248C" w14:paraId="13857B18" w14:textId="77777777" w:rsidTr="001A3D8B">
        <w:tc>
          <w:tcPr>
            <w:tcW w:w="5383" w:type="dxa"/>
            <w:gridSpan w:val="3"/>
            <w:tcBorders>
              <w:top w:val="single" w:sz="4" w:space="0" w:color="000000"/>
              <w:left w:val="single" w:sz="4" w:space="0" w:color="000000"/>
              <w:bottom w:val="single" w:sz="4" w:space="0" w:color="000000"/>
            </w:tcBorders>
            <w:vAlign w:val="center"/>
          </w:tcPr>
          <w:p w14:paraId="3B565D1B" w14:textId="77777777" w:rsidR="00DB248C" w:rsidRDefault="00DB248C" w:rsidP="001A3D8B">
            <w:pPr>
              <w:snapToGrid w:val="0"/>
              <w:rPr>
                <w:b/>
              </w:rPr>
            </w:pPr>
          </w:p>
          <w:p w14:paraId="7B3EB0E4" w14:textId="77777777" w:rsidR="00DB248C" w:rsidRPr="00166AF8" w:rsidRDefault="00DB248C" w:rsidP="001A3D8B">
            <w:pPr>
              <w:snapToGrid w:val="0"/>
              <w:rPr>
                <w:b/>
              </w:rPr>
            </w:pPr>
            <w:r w:rsidRPr="00166AF8">
              <w:rPr>
                <w:b/>
              </w:rPr>
              <w:t>L' ISTRUZIONE, LA FORMAZIONE</w:t>
            </w:r>
          </w:p>
          <w:p w14:paraId="2F152419" w14:textId="77777777" w:rsidR="00DB248C" w:rsidRDefault="00DB248C" w:rsidP="001A3D8B">
            <w:pPr>
              <w:snapToGrid w:val="0"/>
              <w:jc w:val="center"/>
              <w:rPr>
                <w:b/>
              </w:rPr>
            </w:pPr>
            <w:r w:rsidRPr="00166AF8">
              <w:rPr>
                <w:b/>
              </w:rPr>
              <w:t>NELLO SPECIFICO SETTORE IN CUI SI CONCORRE</w:t>
            </w:r>
          </w:p>
          <w:p w14:paraId="5916A3EE" w14:textId="77777777" w:rsidR="00DB248C" w:rsidRDefault="00DB248C" w:rsidP="001A3D8B">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549BBAED" w14:textId="77777777" w:rsidR="00DB248C" w:rsidRDefault="00DB248C" w:rsidP="001A3D8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755EEB4A" w14:textId="77777777" w:rsidR="00DB248C" w:rsidRDefault="00DB248C" w:rsidP="001A3D8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557563E0" w14:textId="77777777" w:rsidR="00DB248C" w:rsidRDefault="00DB248C" w:rsidP="001A3D8B">
            <w:pPr>
              <w:jc w:val="center"/>
              <w:rPr>
                <w:b/>
              </w:rPr>
            </w:pPr>
            <w:r>
              <w:rPr>
                <w:b/>
              </w:rPr>
              <w:t>da compilare a cura della commissione</w:t>
            </w:r>
          </w:p>
        </w:tc>
      </w:tr>
      <w:tr w:rsidR="00DB248C" w14:paraId="37A2F0A7" w14:textId="77777777" w:rsidTr="001A3D8B">
        <w:tc>
          <w:tcPr>
            <w:tcW w:w="3203" w:type="dxa"/>
            <w:vMerge w:val="restart"/>
            <w:tcBorders>
              <w:top w:val="single" w:sz="4" w:space="0" w:color="000000"/>
              <w:left w:val="single" w:sz="4" w:space="0" w:color="000000"/>
              <w:bottom w:val="single" w:sz="4" w:space="0" w:color="000000"/>
            </w:tcBorders>
            <w:vAlign w:val="center"/>
          </w:tcPr>
          <w:p w14:paraId="02CFFEB8" w14:textId="77777777" w:rsidR="00DB248C" w:rsidRPr="00B2753D" w:rsidRDefault="00DB248C" w:rsidP="001A3D8B">
            <w:r w:rsidRPr="00B2753D">
              <w:rPr>
                <w:b/>
              </w:rPr>
              <w:t xml:space="preserve">A1. LAUREA </w:t>
            </w:r>
          </w:p>
          <w:p w14:paraId="006B98C3" w14:textId="77777777" w:rsidR="00DB248C" w:rsidRPr="00B2430C" w:rsidRDefault="00DB248C" w:rsidP="001A3D8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3AD021FF"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vAlign w:val="center"/>
          </w:tcPr>
          <w:p w14:paraId="5DB5041A" w14:textId="77777777" w:rsidR="00DB248C" w:rsidRPr="00B2753D" w:rsidRDefault="00DB248C" w:rsidP="001A3D8B">
            <w:r w:rsidRPr="00B2753D">
              <w:rPr>
                <w:b/>
              </w:rPr>
              <w:t>PUNTI</w:t>
            </w:r>
          </w:p>
        </w:tc>
        <w:tc>
          <w:tcPr>
            <w:tcW w:w="1397" w:type="dxa"/>
            <w:tcBorders>
              <w:top w:val="single" w:sz="4" w:space="0" w:color="000000"/>
              <w:left w:val="single" w:sz="4" w:space="0" w:color="000000"/>
              <w:bottom w:val="single" w:sz="4" w:space="0" w:color="000000"/>
            </w:tcBorders>
            <w:vAlign w:val="center"/>
          </w:tcPr>
          <w:p w14:paraId="046B49B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2F6C286"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F91637F" w14:textId="77777777" w:rsidR="00DB248C" w:rsidRDefault="00DB248C" w:rsidP="001A3D8B">
            <w:pPr>
              <w:snapToGrid w:val="0"/>
            </w:pPr>
          </w:p>
        </w:tc>
      </w:tr>
      <w:tr w:rsidR="00DB248C" w14:paraId="0EF2DAD5" w14:textId="77777777" w:rsidTr="001A3D8B">
        <w:tc>
          <w:tcPr>
            <w:tcW w:w="3203" w:type="dxa"/>
            <w:vMerge/>
            <w:tcBorders>
              <w:top w:val="single" w:sz="4" w:space="0" w:color="000000"/>
              <w:left w:val="single" w:sz="4" w:space="0" w:color="000000"/>
              <w:bottom w:val="single" w:sz="4" w:space="0" w:color="000000"/>
            </w:tcBorders>
            <w:vAlign w:val="center"/>
          </w:tcPr>
          <w:p w14:paraId="00F717B4"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tcPr>
          <w:p w14:paraId="2255107C" w14:textId="77777777" w:rsidR="00DB248C" w:rsidRPr="00B2753D" w:rsidRDefault="00DB248C" w:rsidP="001A3D8B">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34663273" w14:textId="77777777" w:rsidR="00DB248C" w:rsidRPr="00B2753D" w:rsidRDefault="00DB248C" w:rsidP="001A3D8B">
            <w:r>
              <w:rPr>
                <w:b/>
              </w:rPr>
              <w:t>15</w:t>
            </w:r>
          </w:p>
        </w:tc>
        <w:tc>
          <w:tcPr>
            <w:tcW w:w="1397" w:type="dxa"/>
            <w:tcBorders>
              <w:top w:val="single" w:sz="4" w:space="0" w:color="000000"/>
              <w:left w:val="single" w:sz="4" w:space="0" w:color="000000"/>
              <w:bottom w:val="single" w:sz="4" w:space="0" w:color="000000"/>
            </w:tcBorders>
            <w:vAlign w:val="center"/>
          </w:tcPr>
          <w:p w14:paraId="4FAA3D1B"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0F71667"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2234AA1" w14:textId="77777777" w:rsidR="00DB248C" w:rsidRDefault="00DB248C" w:rsidP="001A3D8B">
            <w:pPr>
              <w:snapToGrid w:val="0"/>
            </w:pPr>
          </w:p>
        </w:tc>
      </w:tr>
      <w:tr w:rsidR="00DB248C" w14:paraId="46A0A9E9" w14:textId="77777777" w:rsidTr="001A3D8B">
        <w:tc>
          <w:tcPr>
            <w:tcW w:w="3203" w:type="dxa"/>
            <w:tcBorders>
              <w:top w:val="single" w:sz="4" w:space="0" w:color="000000"/>
              <w:left w:val="single" w:sz="4" w:space="0" w:color="000000"/>
              <w:bottom w:val="single" w:sz="4" w:space="0" w:color="000000"/>
            </w:tcBorders>
            <w:vAlign w:val="center"/>
          </w:tcPr>
          <w:p w14:paraId="15C1D6C7" w14:textId="77777777" w:rsidR="00DB248C" w:rsidRDefault="00DB248C" w:rsidP="001A3D8B">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8594903" w14:textId="77777777" w:rsidR="00DB248C" w:rsidRPr="00B2753D" w:rsidRDefault="00DB248C" w:rsidP="001A3D8B">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2452E530" w14:textId="77777777" w:rsidR="00DB248C" w:rsidRDefault="00DB248C" w:rsidP="001A3D8B">
            <w:pPr>
              <w:rPr>
                <w:b/>
              </w:rPr>
            </w:pPr>
            <w:r>
              <w:rPr>
                <w:b/>
              </w:rPr>
              <w:t>10</w:t>
            </w:r>
          </w:p>
        </w:tc>
        <w:tc>
          <w:tcPr>
            <w:tcW w:w="1397" w:type="dxa"/>
            <w:tcBorders>
              <w:top w:val="single" w:sz="4" w:space="0" w:color="000000"/>
              <w:left w:val="single" w:sz="4" w:space="0" w:color="000000"/>
              <w:bottom w:val="single" w:sz="4" w:space="0" w:color="000000"/>
            </w:tcBorders>
            <w:vAlign w:val="center"/>
          </w:tcPr>
          <w:p w14:paraId="1B2F27E6"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7B1A64A3"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E93C95C" w14:textId="77777777" w:rsidR="00DB248C" w:rsidRDefault="00DB248C" w:rsidP="001A3D8B">
            <w:pPr>
              <w:snapToGrid w:val="0"/>
            </w:pPr>
          </w:p>
        </w:tc>
      </w:tr>
      <w:tr w:rsidR="00DB248C" w14:paraId="08E38437" w14:textId="77777777" w:rsidTr="001A3D8B">
        <w:tc>
          <w:tcPr>
            <w:tcW w:w="3203" w:type="dxa"/>
            <w:tcBorders>
              <w:top w:val="single" w:sz="4" w:space="0" w:color="000000"/>
              <w:left w:val="single" w:sz="4" w:space="0" w:color="000000"/>
              <w:bottom w:val="single" w:sz="4" w:space="0" w:color="000000"/>
            </w:tcBorders>
            <w:vAlign w:val="center"/>
          </w:tcPr>
          <w:p w14:paraId="1CA3212B" w14:textId="77777777" w:rsidR="00DB248C" w:rsidRDefault="00DB248C" w:rsidP="001A3D8B">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393C3A13" w14:textId="77777777" w:rsidR="00DB248C" w:rsidRPr="00B2753D" w:rsidRDefault="00DB248C" w:rsidP="001A3D8B">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568CC15E" w14:textId="77777777" w:rsidR="00DB248C" w:rsidRDefault="00DB248C" w:rsidP="001A3D8B">
            <w:pPr>
              <w:rPr>
                <w:b/>
              </w:rPr>
            </w:pPr>
            <w:r>
              <w:rPr>
                <w:b/>
              </w:rPr>
              <w:t>5</w:t>
            </w:r>
          </w:p>
        </w:tc>
        <w:tc>
          <w:tcPr>
            <w:tcW w:w="1397" w:type="dxa"/>
            <w:tcBorders>
              <w:top w:val="single" w:sz="4" w:space="0" w:color="000000"/>
              <w:left w:val="single" w:sz="4" w:space="0" w:color="000000"/>
              <w:bottom w:val="single" w:sz="4" w:space="0" w:color="000000"/>
            </w:tcBorders>
            <w:vAlign w:val="center"/>
          </w:tcPr>
          <w:p w14:paraId="70E32483"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FCAEF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CD16A2F" w14:textId="77777777" w:rsidR="00DB248C" w:rsidRDefault="00DB248C" w:rsidP="001A3D8B">
            <w:pPr>
              <w:snapToGrid w:val="0"/>
            </w:pPr>
          </w:p>
        </w:tc>
      </w:tr>
      <w:tr w:rsidR="00DB248C" w14:paraId="6F32D6C6" w14:textId="77777777" w:rsidTr="001A3D8B">
        <w:trPr>
          <w:trHeight w:val="623"/>
        </w:trPr>
        <w:tc>
          <w:tcPr>
            <w:tcW w:w="5383" w:type="dxa"/>
            <w:gridSpan w:val="3"/>
            <w:tcBorders>
              <w:top w:val="single" w:sz="4" w:space="0" w:color="000000"/>
              <w:left w:val="single" w:sz="4" w:space="0" w:color="000000"/>
              <w:bottom w:val="single" w:sz="4" w:space="0" w:color="000000"/>
            </w:tcBorders>
            <w:vAlign w:val="center"/>
          </w:tcPr>
          <w:p w14:paraId="48344E92" w14:textId="77777777" w:rsidR="00DB248C" w:rsidRPr="00B2753D" w:rsidRDefault="00DB248C" w:rsidP="001A3D8B">
            <w:pPr>
              <w:rPr>
                <w:b/>
              </w:rPr>
            </w:pPr>
          </w:p>
          <w:p w14:paraId="19B71CCB" w14:textId="77777777" w:rsidR="00DB248C" w:rsidRPr="00B2753D" w:rsidRDefault="00DB248C" w:rsidP="001A3D8B">
            <w:pPr>
              <w:rPr>
                <w:b/>
              </w:rPr>
            </w:pPr>
            <w:r w:rsidRPr="00B2753D">
              <w:rPr>
                <w:b/>
              </w:rPr>
              <w:t>LE ESPERIENZE</w:t>
            </w:r>
          </w:p>
          <w:p w14:paraId="20D864D9" w14:textId="77777777" w:rsidR="00DB248C" w:rsidRPr="00B2753D" w:rsidRDefault="00DB248C" w:rsidP="001A3D8B">
            <w:pPr>
              <w:rPr>
                <w:b/>
                <w:u w:val="single"/>
              </w:rPr>
            </w:pPr>
            <w:r w:rsidRPr="00B2753D">
              <w:rPr>
                <w:b/>
              </w:rPr>
              <w:t xml:space="preserve"> </w:t>
            </w:r>
            <w:r w:rsidRPr="00B2753D">
              <w:rPr>
                <w:b/>
                <w:u w:val="single"/>
              </w:rPr>
              <w:t>NELLO SPECIFICO SETTORE IN CUI SI CONCORRE</w:t>
            </w:r>
          </w:p>
          <w:p w14:paraId="28A1AF27" w14:textId="77777777" w:rsidR="00DB248C" w:rsidRPr="00B2753D" w:rsidRDefault="00DB248C" w:rsidP="001A3D8B"/>
        </w:tc>
        <w:tc>
          <w:tcPr>
            <w:tcW w:w="1397" w:type="dxa"/>
            <w:tcBorders>
              <w:top w:val="single" w:sz="4" w:space="0" w:color="000000"/>
              <w:left w:val="single" w:sz="4" w:space="0" w:color="000000"/>
              <w:bottom w:val="single" w:sz="4" w:space="0" w:color="000000"/>
            </w:tcBorders>
            <w:vAlign w:val="center"/>
          </w:tcPr>
          <w:p w14:paraId="5DC9283C"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09196110"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DAD5F6E" w14:textId="77777777" w:rsidR="00DB248C" w:rsidRDefault="00DB248C" w:rsidP="001A3D8B">
            <w:pPr>
              <w:snapToGrid w:val="0"/>
            </w:pPr>
          </w:p>
        </w:tc>
      </w:tr>
      <w:tr w:rsidR="00DB248C" w14:paraId="43423F48" w14:textId="77777777" w:rsidTr="001A3D8B">
        <w:tc>
          <w:tcPr>
            <w:tcW w:w="3203" w:type="dxa"/>
            <w:tcBorders>
              <w:top w:val="single" w:sz="4" w:space="0" w:color="000000"/>
              <w:left w:val="single" w:sz="4" w:space="0" w:color="000000"/>
              <w:bottom w:val="single" w:sz="4" w:space="0" w:color="000000"/>
            </w:tcBorders>
            <w:vAlign w:val="center"/>
          </w:tcPr>
          <w:p w14:paraId="0C6665A4" w14:textId="3DE22CFD" w:rsidR="00DB248C" w:rsidRPr="00B2753D" w:rsidRDefault="00DB248C" w:rsidP="001A3D8B">
            <w:pPr>
              <w:rPr>
                <w:b/>
              </w:rPr>
            </w:pPr>
            <w:r>
              <w:rPr>
                <w:b/>
              </w:rPr>
              <w:t>C1</w:t>
            </w:r>
            <w:r w:rsidRPr="00B2753D">
              <w:rPr>
                <w:b/>
              </w:rPr>
              <w:t xml:space="preserve">. ESPERIENZE DI TUTOR </w:t>
            </w:r>
            <w:r w:rsidR="00DB54B9">
              <w:rPr>
                <w:b/>
              </w:rPr>
              <w:t xml:space="preserve">ESPERTO </w:t>
            </w:r>
            <w:r w:rsidRPr="00B2753D">
              <w:rPr>
                <w:b/>
              </w:rPr>
              <w:t xml:space="preserve">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4F55F3DB" w14:textId="4C30500B" w:rsidR="00DB248C" w:rsidRPr="00B2753D" w:rsidRDefault="00DB248C" w:rsidP="001A3D8B">
            <w:r>
              <w:t xml:space="preserve">Max </w:t>
            </w:r>
            <w:r w:rsidR="00DB54B9">
              <w:t>25</w:t>
            </w:r>
          </w:p>
        </w:tc>
        <w:tc>
          <w:tcPr>
            <w:tcW w:w="1090" w:type="dxa"/>
            <w:tcBorders>
              <w:top w:val="single" w:sz="4" w:space="0" w:color="000000"/>
              <w:left w:val="single" w:sz="4" w:space="0" w:color="000000"/>
              <w:bottom w:val="single" w:sz="4" w:space="0" w:color="000000"/>
            </w:tcBorders>
            <w:vAlign w:val="center"/>
          </w:tcPr>
          <w:p w14:paraId="2F790A00" w14:textId="43E7EF4D" w:rsidR="00DB248C" w:rsidRPr="00B2753D" w:rsidRDefault="00DB248C" w:rsidP="001A3D8B">
            <w:pPr>
              <w:rPr>
                <w:b/>
              </w:rPr>
            </w:pPr>
            <w:r>
              <w:rPr>
                <w:b/>
              </w:rPr>
              <w:t xml:space="preserve"> </w:t>
            </w:r>
            <w:r w:rsidR="00DB54B9">
              <w:rPr>
                <w:b/>
              </w:rPr>
              <w:t>5</w:t>
            </w:r>
            <w:r>
              <w:rPr>
                <w:b/>
              </w:rPr>
              <w:t xml:space="preserve"> </w:t>
            </w:r>
            <w:r w:rsidRPr="00B2753D">
              <w:rPr>
                <w:b/>
              </w:rPr>
              <w:t xml:space="preserve">punti </w:t>
            </w:r>
            <w:r w:rsidR="00DB54B9">
              <w:rPr>
                <w:b/>
              </w:rPr>
              <w:t>ogni modulo</w:t>
            </w:r>
          </w:p>
        </w:tc>
        <w:tc>
          <w:tcPr>
            <w:tcW w:w="1397" w:type="dxa"/>
            <w:tcBorders>
              <w:top w:val="single" w:sz="4" w:space="0" w:color="000000"/>
              <w:left w:val="single" w:sz="4" w:space="0" w:color="000000"/>
              <w:bottom w:val="single" w:sz="4" w:space="0" w:color="000000"/>
            </w:tcBorders>
            <w:vAlign w:val="center"/>
          </w:tcPr>
          <w:p w14:paraId="51817BFD"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6F7E788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1E25776" w14:textId="77777777" w:rsidR="00DB248C" w:rsidRDefault="00DB248C" w:rsidP="001A3D8B">
            <w:pPr>
              <w:snapToGrid w:val="0"/>
            </w:pPr>
          </w:p>
        </w:tc>
      </w:tr>
      <w:tr w:rsidR="00DB248C" w14:paraId="193499A3" w14:textId="77777777" w:rsidTr="001A3D8B">
        <w:tc>
          <w:tcPr>
            <w:tcW w:w="3203" w:type="dxa"/>
            <w:tcBorders>
              <w:top w:val="single" w:sz="4" w:space="0" w:color="000000"/>
              <w:left w:val="single" w:sz="4" w:space="0" w:color="000000"/>
              <w:bottom w:val="single" w:sz="4" w:space="0" w:color="000000"/>
            </w:tcBorders>
          </w:tcPr>
          <w:p w14:paraId="5F8278D5" w14:textId="43568815" w:rsidR="00DB248C" w:rsidRPr="00B2753D" w:rsidRDefault="00DB248C" w:rsidP="001A3D8B">
            <w:pPr>
              <w:rPr>
                <w:b/>
              </w:rPr>
            </w:pPr>
            <w:r>
              <w:rPr>
                <w:b/>
              </w:rPr>
              <w:t>C2</w:t>
            </w:r>
            <w:r w:rsidRPr="00B2753D">
              <w:rPr>
                <w:b/>
              </w:rPr>
              <w:t xml:space="preserve">. </w:t>
            </w:r>
            <w:r w:rsidR="00DB54B9">
              <w:rPr>
                <w:b/>
              </w:rPr>
              <w:t>ESSERE IN SERVIZIO PRESSO IC CAPRINO</w:t>
            </w:r>
          </w:p>
        </w:tc>
        <w:tc>
          <w:tcPr>
            <w:tcW w:w="1090" w:type="dxa"/>
            <w:tcBorders>
              <w:top w:val="single" w:sz="4" w:space="0" w:color="000000"/>
              <w:left w:val="single" w:sz="4" w:space="0" w:color="000000"/>
              <w:bottom w:val="single" w:sz="4" w:space="0" w:color="000000"/>
            </w:tcBorders>
          </w:tcPr>
          <w:p w14:paraId="2B626EC1" w14:textId="77777777" w:rsidR="00DB248C" w:rsidRDefault="00DB248C" w:rsidP="001A3D8B"/>
          <w:p w14:paraId="7A3FA0C0" w14:textId="77777777" w:rsidR="00DB248C" w:rsidRDefault="00DB248C" w:rsidP="001A3D8B"/>
          <w:p w14:paraId="7606E041" w14:textId="07BCC84E" w:rsidR="00DB248C" w:rsidRPr="00B2753D" w:rsidRDefault="00DB248C" w:rsidP="001A3D8B">
            <w:r w:rsidRPr="002E6215">
              <w:t xml:space="preserve">Max </w:t>
            </w:r>
            <w:r w:rsidR="00DB54B9">
              <w:t>2</w:t>
            </w:r>
            <w:r>
              <w:t>0</w:t>
            </w:r>
          </w:p>
        </w:tc>
        <w:tc>
          <w:tcPr>
            <w:tcW w:w="1090" w:type="dxa"/>
            <w:tcBorders>
              <w:top w:val="single" w:sz="4" w:space="0" w:color="000000"/>
              <w:left w:val="single" w:sz="4" w:space="0" w:color="000000"/>
              <w:bottom w:val="single" w:sz="4" w:space="0" w:color="000000"/>
            </w:tcBorders>
          </w:tcPr>
          <w:p w14:paraId="00D61D38" w14:textId="77777777" w:rsidR="00DB248C" w:rsidRDefault="00DB248C" w:rsidP="001A3D8B">
            <w:pPr>
              <w:rPr>
                <w:b/>
              </w:rPr>
            </w:pPr>
          </w:p>
          <w:p w14:paraId="312BADB5" w14:textId="4A52EE50" w:rsidR="00DB248C" w:rsidRPr="00B2753D" w:rsidRDefault="00DB54B9" w:rsidP="001A3D8B">
            <w:pPr>
              <w:rPr>
                <w:b/>
              </w:rPr>
            </w:pPr>
            <w:r>
              <w:rPr>
                <w:b/>
              </w:rPr>
              <w:t xml:space="preserve">4 </w:t>
            </w:r>
            <w:r w:rsidR="00DB248C" w:rsidRPr="00B2753D">
              <w:rPr>
                <w:b/>
              </w:rPr>
              <w:t xml:space="preserve">punti </w:t>
            </w:r>
            <w:r>
              <w:rPr>
                <w:b/>
              </w:rPr>
              <w:t>ogni anno</w:t>
            </w:r>
          </w:p>
        </w:tc>
        <w:tc>
          <w:tcPr>
            <w:tcW w:w="1397" w:type="dxa"/>
            <w:tcBorders>
              <w:top w:val="single" w:sz="4" w:space="0" w:color="000000"/>
              <w:left w:val="single" w:sz="4" w:space="0" w:color="000000"/>
              <w:bottom w:val="single" w:sz="4" w:space="0" w:color="000000"/>
            </w:tcBorders>
            <w:vAlign w:val="center"/>
          </w:tcPr>
          <w:p w14:paraId="73B3D3B7"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CE0C7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FC08ED6" w14:textId="77777777" w:rsidR="00DB248C" w:rsidRDefault="00DB248C" w:rsidP="001A3D8B">
            <w:pPr>
              <w:snapToGrid w:val="0"/>
            </w:pPr>
          </w:p>
        </w:tc>
      </w:tr>
      <w:tr w:rsidR="00DB248C" w14:paraId="2E07EA57" w14:textId="77777777" w:rsidTr="001A3D8B">
        <w:trPr>
          <w:trHeight w:val="430"/>
        </w:trPr>
        <w:tc>
          <w:tcPr>
            <w:tcW w:w="5383" w:type="dxa"/>
            <w:gridSpan w:val="3"/>
            <w:tcBorders>
              <w:top w:val="single" w:sz="4" w:space="0" w:color="000000"/>
              <w:left w:val="single" w:sz="4" w:space="0" w:color="000000"/>
              <w:bottom w:val="single" w:sz="4" w:space="0" w:color="000000"/>
            </w:tcBorders>
            <w:vAlign w:val="center"/>
          </w:tcPr>
          <w:p w14:paraId="56237C58" w14:textId="40A88598" w:rsidR="00DB248C" w:rsidRPr="00B2753D" w:rsidRDefault="00DB248C" w:rsidP="001A3D8B">
            <w:r w:rsidRPr="00B2753D">
              <w:rPr>
                <w:b/>
              </w:rPr>
              <w:t>TOTALE</w:t>
            </w:r>
            <w:r>
              <w:rPr>
                <w:b/>
              </w:rPr>
              <w:t xml:space="preserve">                                                                        </w:t>
            </w:r>
            <w:r w:rsidR="00DB54B9">
              <w:rPr>
                <w:b/>
              </w:rPr>
              <w:t>6</w:t>
            </w:r>
            <w:r>
              <w:rPr>
                <w:b/>
              </w:rPr>
              <w:t>0</w:t>
            </w:r>
          </w:p>
        </w:tc>
        <w:tc>
          <w:tcPr>
            <w:tcW w:w="1397" w:type="dxa"/>
            <w:tcBorders>
              <w:top w:val="single" w:sz="4" w:space="0" w:color="000000"/>
              <w:left w:val="single" w:sz="4" w:space="0" w:color="000000"/>
              <w:bottom w:val="single" w:sz="4" w:space="0" w:color="000000"/>
            </w:tcBorders>
            <w:vAlign w:val="center"/>
          </w:tcPr>
          <w:p w14:paraId="2A660D9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823461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C44FF6D" w14:textId="77777777" w:rsidR="00DB248C" w:rsidRDefault="00DB248C" w:rsidP="001A3D8B">
            <w:pPr>
              <w:snapToGrid w:val="0"/>
            </w:pPr>
          </w:p>
        </w:tc>
      </w:tr>
    </w:tbl>
    <w:p w14:paraId="14304BAA" w14:textId="1180D788" w:rsidR="00DB54B9" w:rsidRDefault="00DB54B9" w:rsidP="00FC46A5">
      <w:pPr>
        <w:autoSpaceDE w:val="0"/>
        <w:spacing w:line="480" w:lineRule="auto"/>
        <w:jc w:val="both"/>
        <w:rPr>
          <w:rFonts w:ascii="Arial" w:hAnsi="Arial" w:cs="Arial"/>
          <w:sz w:val="18"/>
          <w:szCs w:val="18"/>
        </w:rPr>
      </w:pPr>
    </w:p>
    <w:p w14:paraId="16D93940" w14:textId="77777777" w:rsidR="00DB54B9" w:rsidRDefault="00DB54B9">
      <w:pPr>
        <w:rPr>
          <w:rFonts w:ascii="Arial" w:hAnsi="Arial" w:cs="Arial"/>
          <w:sz w:val="18"/>
          <w:szCs w:val="18"/>
        </w:rPr>
      </w:pPr>
      <w:r>
        <w:rPr>
          <w:rFonts w:ascii="Arial" w:hAnsi="Arial" w:cs="Arial"/>
          <w:sz w:val="18"/>
          <w:szCs w:val="18"/>
        </w:rPr>
        <w:br w:type="page"/>
      </w:r>
    </w:p>
    <w:p w14:paraId="2B08F3E1" w14:textId="77777777" w:rsidR="00DB248C" w:rsidRDefault="00DB248C" w:rsidP="00FC46A5">
      <w:pPr>
        <w:autoSpaceDE w:val="0"/>
        <w:spacing w:line="480" w:lineRule="auto"/>
        <w:jc w:val="both"/>
        <w:rPr>
          <w:rFonts w:ascii="Arial" w:hAnsi="Arial" w:cs="Arial"/>
          <w:sz w:val="18"/>
          <w:szCs w:val="18"/>
        </w:rPr>
      </w:pPr>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61E26DA8" w:rsidR="002C02FE" w:rsidRPr="00746ABA" w:rsidRDefault="002C02FE" w:rsidP="002C02FE">
      <w:pPr>
        <w:jc w:val="both"/>
        <w:rPr>
          <w:sz w:val="16"/>
          <w:szCs w:val="16"/>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29AA031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w:t>
      </w:r>
      <w:r w:rsidR="006A3E28">
        <w:rPr>
          <w:rFonts w:ascii="Calibri" w:eastAsia="Calibri" w:hAnsi="Calibri" w:cs="Calibri"/>
          <w:b/>
          <w:i/>
          <w:iCs/>
          <w:sz w:val="24"/>
          <w:szCs w:val="24"/>
          <w:lang w:eastAsia="en-US"/>
        </w:rPr>
        <w:t xml:space="preserve">________________ </w:t>
      </w:r>
      <w:r w:rsidR="00AE3375">
        <w:rPr>
          <w:rFonts w:ascii="Calibri" w:eastAsia="Calibri" w:hAnsi="Calibri" w:cs="Calibri"/>
          <w:b/>
          <w:i/>
          <w:iCs/>
          <w:sz w:val="24"/>
          <w:szCs w:val="24"/>
          <w:lang w:eastAsia="en-US"/>
        </w:rPr>
        <w:t>A VALERE SU:</w:t>
      </w:r>
    </w:p>
    <w:p w14:paraId="374C214A" w14:textId="77777777" w:rsidR="002740C2" w:rsidRDefault="002740C2" w:rsidP="002740C2">
      <w:pPr>
        <w:autoSpaceDE w:val="0"/>
        <w:autoSpaceDN w:val="0"/>
        <w:adjustRightInd w:val="0"/>
        <w:rPr>
          <w:rFonts w:ascii="Arial" w:hAnsi="Arial" w:cs="Arial"/>
          <w:i/>
          <w:iCs/>
          <w:sz w:val="24"/>
          <w:szCs w:val="24"/>
        </w:rPr>
      </w:pPr>
      <w:r>
        <w:rPr>
          <w:i/>
          <w:iCs/>
          <w:sz w:val="24"/>
          <w:szCs w:val="24"/>
        </w:rPr>
        <w:t xml:space="preserve">Fondi Strutturali Europei </w:t>
      </w:r>
      <w:r>
        <w:rPr>
          <w:rFonts w:ascii="Arial" w:hAnsi="Arial" w:cs="Arial"/>
          <w:i/>
          <w:iCs/>
          <w:sz w:val="24"/>
          <w:szCs w:val="24"/>
        </w:rPr>
        <w:t xml:space="preserve">– </w:t>
      </w:r>
      <w:r>
        <w:rPr>
          <w:i/>
          <w:iCs/>
          <w:sz w:val="24"/>
          <w:szCs w:val="24"/>
        </w:rPr>
        <w:t xml:space="preserve">Programma Nazionale </w:t>
      </w:r>
      <w:r>
        <w:rPr>
          <w:rFonts w:ascii="Arial" w:hAnsi="Arial" w:cs="Arial"/>
          <w:i/>
          <w:iCs/>
          <w:sz w:val="24"/>
          <w:szCs w:val="24"/>
        </w:rPr>
        <w:t>“</w:t>
      </w:r>
      <w:r>
        <w:rPr>
          <w:i/>
          <w:iCs/>
          <w:sz w:val="24"/>
          <w:szCs w:val="24"/>
        </w:rPr>
        <w:t>Scuola e competenze</w:t>
      </w:r>
      <w:r>
        <w:rPr>
          <w:rFonts w:ascii="Arial" w:hAnsi="Arial" w:cs="Arial"/>
          <w:i/>
          <w:iCs/>
          <w:sz w:val="24"/>
          <w:szCs w:val="24"/>
        </w:rPr>
        <w:t xml:space="preserve">” </w:t>
      </w:r>
      <w:r>
        <w:rPr>
          <w:i/>
          <w:iCs/>
          <w:sz w:val="24"/>
          <w:szCs w:val="24"/>
        </w:rPr>
        <w:t xml:space="preserve">2021-2027 </w:t>
      </w:r>
      <w:r>
        <w:rPr>
          <w:rFonts w:ascii="Arial" w:hAnsi="Arial" w:cs="Arial"/>
          <w:i/>
          <w:iCs/>
          <w:sz w:val="24"/>
          <w:szCs w:val="24"/>
        </w:rPr>
        <w:t>–</w:t>
      </w:r>
      <w:r>
        <w:rPr>
          <w:i/>
          <w:iCs/>
          <w:sz w:val="24"/>
          <w:szCs w:val="24"/>
        </w:rPr>
        <w:t xml:space="preserve">Priorità 01 </w:t>
      </w:r>
      <w:r>
        <w:rPr>
          <w:rFonts w:ascii="Arial" w:hAnsi="Arial" w:cs="Arial"/>
          <w:i/>
          <w:iCs/>
          <w:sz w:val="24"/>
          <w:szCs w:val="24"/>
        </w:rPr>
        <w:t xml:space="preserve">– </w:t>
      </w:r>
      <w:r>
        <w:rPr>
          <w:i/>
          <w:iCs/>
          <w:sz w:val="24"/>
          <w:szCs w:val="24"/>
        </w:rPr>
        <w:t xml:space="preserve">Scuola e competenze </w:t>
      </w:r>
      <w:r>
        <w:rPr>
          <w:rFonts w:ascii="Arial" w:hAnsi="Arial" w:cs="Arial"/>
          <w:i/>
          <w:iCs/>
          <w:sz w:val="24"/>
          <w:szCs w:val="24"/>
        </w:rPr>
        <w:t xml:space="preserve">– </w:t>
      </w:r>
      <w:r>
        <w:rPr>
          <w:i/>
          <w:iCs/>
          <w:sz w:val="24"/>
          <w:szCs w:val="24"/>
        </w:rPr>
        <w:t xml:space="preserve">Fondo Sociale Europeo Plus (FSE+) </w:t>
      </w:r>
      <w:r>
        <w:rPr>
          <w:rFonts w:ascii="Arial" w:hAnsi="Arial" w:cs="Arial"/>
          <w:i/>
          <w:iCs/>
          <w:sz w:val="24"/>
          <w:szCs w:val="24"/>
        </w:rPr>
        <w:t xml:space="preserve">– </w:t>
      </w:r>
      <w:r>
        <w:rPr>
          <w:i/>
          <w:iCs/>
          <w:sz w:val="24"/>
          <w:szCs w:val="24"/>
        </w:rPr>
        <w:t>Obiettivo</w:t>
      </w:r>
      <w:r>
        <w:rPr>
          <w:rFonts w:ascii="Arial" w:hAnsi="Arial" w:cs="Arial"/>
          <w:i/>
          <w:iCs/>
          <w:sz w:val="24"/>
          <w:szCs w:val="24"/>
        </w:rPr>
        <w:t xml:space="preserve"> </w:t>
      </w:r>
      <w:r>
        <w:rPr>
          <w:i/>
          <w:iCs/>
          <w:sz w:val="24"/>
          <w:szCs w:val="24"/>
        </w:rPr>
        <w:t xml:space="preserve">Specifico ESO4.6, Azione ESO4.6.A1 </w:t>
      </w:r>
      <w:r>
        <w:rPr>
          <w:rFonts w:ascii="Arial" w:hAnsi="Arial" w:cs="Arial"/>
          <w:i/>
          <w:iCs/>
          <w:sz w:val="24"/>
          <w:szCs w:val="24"/>
        </w:rPr>
        <w:t xml:space="preserve">– </w:t>
      </w:r>
      <w:r>
        <w:rPr>
          <w:i/>
          <w:iCs/>
          <w:sz w:val="24"/>
          <w:szCs w:val="24"/>
        </w:rPr>
        <w:t>Sotto azione ESO4.6.A1.B, interventi di cui al</w:t>
      </w:r>
      <w:r>
        <w:rPr>
          <w:rFonts w:ascii="Arial" w:hAnsi="Arial" w:cs="Arial"/>
          <w:i/>
          <w:iCs/>
          <w:sz w:val="24"/>
          <w:szCs w:val="24"/>
        </w:rPr>
        <w:t xml:space="preserve"> </w:t>
      </w:r>
      <w:r>
        <w:rPr>
          <w:i/>
          <w:iCs/>
          <w:sz w:val="24"/>
          <w:szCs w:val="24"/>
        </w:rPr>
        <w:t>decreto del Ministro dell</w:t>
      </w:r>
      <w:r>
        <w:rPr>
          <w:rFonts w:ascii="Arial" w:hAnsi="Arial" w:cs="Arial"/>
          <w:i/>
          <w:iCs/>
          <w:sz w:val="24"/>
          <w:szCs w:val="24"/>
        </w:rPr>
        <w:t>’</w:t>
      </w:r>
      <w:r>
        <w:rPr>
          <w:i/>
          <w:iCs/>
          <w:sz w:val="24"/>
          <w:szCs w:val="24"/>
        </w:rPr>
        <w:t xml:space="preserve">istruzione e del merito n. 176 del 9 settembre 2025, Avviso prot. n. 55669 del 10/03/2026 </w:t>
      </w:r>
      <w:r>
        <w:rPr>
          <w:rFonts w:ascii="Arial" w:hAnsi="Arial" w:cs="Arial"/>
          <w:i/>
          <w:iCs/>
          <w:sz w:val="24"/>
          <w:szCs w:val="24"/>
        </w:rPr>
        <w:t xml:space="preserve">– </w:t>
      </w:r>
      <w:r>
        <w:rPr>
          <w:i/>
          <w:iCs/>
          <w:sz w:val="24"/>
          <w:szCs w:val="24"/>
        </w:rPr>
        <w:t xml:space="preserve">Agenda Nord </w:t>
      </w:r>
      <w:r>
        <w:rPr>
          <w:rFonts w:ascii="Arial" w:hAnsi="Arial" w:cs="Arial"/>
          <w:i/>
          <w:iCs/>
          <w:sz w:val="24"/>
          <w:szCs w:val="24"/>
        </w:rPr>
        <w:t xml:space="preserve">– </w:t>
      </w:r>
      <w:r>
        <w:rPr>
          <w:i/>
          <w:iCs/>
          <w:sz w:val="24"/>
          <w:szCs w:val="24"/>
        </w:rPr>
        <w:t>Anno scolastico 2025-2026 e 2026-2027.</w:t>
      </w:r>
    </w:p>
    <w:p w14:paraId="7EA5EACC" w14:textId="77777777" w:rsidR="002740C2" w:rsidRDefault="002740C2" w:rsidP="002740C2">
      <w:pPr>
        <w:widowControl w:val="0"/>
        <w:tabs>
          <w:tab w:val="left" w:pos="1733"/>
        </w:tabs>
        <w:autoSpaceDE w:val="0"/>
        <w:autoSpaceDN w:val="0"/>
        <w:ind w:left="851" w:right="284" w:hanging="851"/>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CUP: </w:t>
      </w:r>
      <w:r>
        <w:rPr>
          <w:rFonts w:ascii="Calibri" w:eastAsia="Calibri" w:hAnsi="Calibri" w:cs="Calibri"/>
          <w:b/>
          <w:i/>
          <w:iCs/>
          <w:sz w:val="24"/>
          <w:szCs w:val="24"/>
          <w:lang w:eastAsia="en-US"/>
        </w:rPr>
        <w:t>H24D26000600007</w:t>
      </w:r>
    </w:p>
    <w:p w14:paraId="3E2D88EC" w14:textId="77777777" w:rsidR="002740C2" w:rsidRDefault="002740C2" w:rsidP="002740C2">
      <w:pPr>
        <w:autoSpaceDE w:val="0"/>
        <w:autoSpaceDN w:val="0"/>
        <w:adjustRightInd w:val="0"/>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CNP: </w:t>
      </w:r>
      <w:r>
        <w:rPr>
          <w:rFonts w:ascii="Calibri" w:eastAsia="Calibri" w:hAnsi="Calibri" w:cs="Calibri"/>
          <w:b/>
          <w:i/>
          <w:iCs/>
          <w:sz w:val="24"/>
          <w:szCs w:val="24"/>
          <w:lang w:eastAsia="en-US"/>
        </w:rPr>
        <w:t>ESO4.6.A1.B-FSEPNVE-2026-341</w:t>
      </w:r>
    </w:p>
    <w:p w14:paraId="73EAA677" w14:textId="77777777" w:rsidR="002740C2" w:rsidRDefault="002740C2" w:rsidP="002740C2">
      <w:pPr>
        <w:autoSpaceDE w:val="0"/>
        <w:autoSpaceDN w:val="0"/>
        <w:adjustRightInd w:val="0"/>
        <w:rPr>
          <w:rFonts w:ascii="Calibri" w:eastAsia="Calibri" w:hAnsi="Calibri" w:cs="Calibri"/>
          <w:b/>
          <w:sz w:val="24"/>
          <w:szCs w:val="24"/>
          <w:lang w:eastAsia="en-US"/>
        </w:rPr>
      </w:pPr>
      <w:r>
        <w:rPr>
          <w:rFonts w:ascii="Calibri" w:eastAsia="Calibri" w:hAnsi="Calibri" w:cs="Calibri"/>
          <w:bCs/>
          <w:sz w:val="24"/>
          <w:szCs w:val="24"/>
          <w:lang w:eastAsia="en-US"/>
        </w:rPr>
        <w:t>Titolo:</w:t>
      </w:r>
      <w:r>
        <w:rPr>
          <w:rFonts w:ascii="Calibri" w:eastAsia="Calibri" w:hAnsi="Calibri" w:cs="Calibri"/>
          <w:b/>
          <w:sz w:val="24"/>
          <w:szCs w:val="24"/>
          <w:lang w:eastAsia="en-US"/>
        </w:rPr>
        <w:t xml:space="preserve"> Tra il Garda e il Baldo </w:t>
      </w: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270FF408" w:rsidR="002C02FE" w:rsidRPr="00746ABA" w:rsidRDefault="00DB248C"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8038AB">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8038AB">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even" r:id="rId8"/>
      <w:headerReference w:type="default" r:id="rId9"/>
      <w:footerReference w:type="even" r:id="rId10"/>
      <w:footerReference w:type="default" r:id="rId11"/>
      <w:headerReference w:type="first" r:id="rId12"/>
      <w:footerReference w:type="first" r:id="rId1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8EF3E" w14:textId="77777777" w:rsidR="00F22DC9" w:rsidRDefault="00F22DC9">
      <w:r>
        <w:separator/>
      </w:r>
    </w:p>
  </w:endnote>
  <w:endnote w:type="continuationSeparator" w:id="0">
    <w:p w14:paraId="1FAD4354" w14:textId="77777777" w:rsidR="00F22DC9" w:rsidRDefault="00F2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1BA8" w14:textId="77777777" w:rsidR="002910DF" w:rsidRDefault="002910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D83A" w14:textId="77777777" w:rsidR="00F22DC9" w:rsidRDefault="00F22DC9">
      <w:r>
        <w:separator/>
      </w:r>
    </w:p>
  </w:footnote>
  <w:footnote w:type="continuationSeparator" w:id="0">
    <w:p w14:paraId="5F41E0FE" w14:textId="77777777" w:rsidR="00F22DC9" w:rsidRDefault="00F22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115E" w14:textId="77777777" w:rsidR="002910DF" w:rsidRDefault="002910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40FD" w14:textId="60C7AAC3" w:rsidR="002910DF" w:rsidRDefault="002910DF">
    <w:pPr>
      <w:pStyle w:val="Intestazione"/>
    </w:pPr>
    <w:r>
      <w:rPr>
        <w:noProof/>
      </w:rPr>
      <w:drawing>
        <wp:inline distT="0" distB="0" distL="0" distR="0" wp14:anchorId="66EEDD12" wp14:editId="191A4A55">
          <wp:extent cx="6210300" cy="638361"/>
          <wp:effectExtent l="0" t="0" r="0" b="0"/>
          <wp:docPr id="5515154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A73D" w14:textId="77777777" w:rsidR="002910DF" w:rsidRDefault="002910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9"/>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8"/>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642357">
    <w:abstractNumId w:val="10"/>
  </w:num>
  <w:num w:numId="8" w16cid:durableId="892541455">
    <w:abstractNumId w:val="11"/>
  </w:num>
  <w:num w:numId="9" w16cid:durableId="901404312">
    <w:abstractNumId w:val="7"/>
  </w:num>
  <w:num w:numId="10" w16cid:durableId="42291737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2424"/>
    <w:rsid w:val="000371CE"/>
    <w:rsid w:val="00046B4A"/>
    <w:rsid w:val="00047934"/>
    <w:rsid w:val="0005084A"/>
    <w:rsid w:val="000513F3"/>
    <w:rsid w:val="00051E72"/>
    <w:rsid w:val="000534AD"/>
    <w:rsid w:val="000539ED"/>
    <w:rsid w:val="00054FA2"/>
    <w:rsid w:val="000564C9"/>
    <w:rsid w:val="00056833"/>
    <w:rsid w:val="00062E4A"/>
    <w:rsid w:val="000670A5"/>
    <w:rsid w:val="000736AB"/>
    <w:rsid w:val="00087DC5"/>
    <w:rsid w:val="000927AC"/>
    <w:rsid w:val="00093495"/>
    <w:rsid w:val="00093653"/>
    <w:rsid w:val="00095642"/>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2D02"/>
    <w:rsid w:val="000F0CA0"/>
    <w:rsid w:val="000F2156"/>
    <w:rsid w:val="000F4D89"/>
    <w:rsid w:val="000F5E3D"/>
    <w:rsid w:val="000F5F5D"/>
    <w:rsid w:val="000F6AF5"/>
    <w:rsid w:val="000F7A70"/>
    <w:rsid w:val="000F7F3B"/>
    <w:rsid w:val="00100384"/>
    <w:rsid w:val="00100F67"/>
    <w:rsid w:val="00101FF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39CA"/>
    <w:rsid w:val="00154F0E"/>
    <w:rsid w:val="00160EA8"/>
    <w:rsid w:val="001622AF"/>
    <w:rsid w:val="00164BD8"/>
    <w:rsid w:val="00167C80"/>
    <w:rsid w:val="00171319"/>
    <w:rsid w:val="00174486"/>
    <w:rsid w:val="00174503"/>
    <w:rsid w:val="00174541"/>
    <w:rsid w:val="00175FFB"/>
    <w:rsid w:val="00176BF1"/>
    <w:rsid w:val="00182723"/>
    <w:rsid w:val="0018773E"/>
    <w:rsid w:val="00191BAE"/>
    <w:rsid w:val="001A234A"/>
    <w:rsid w:val="001A5909"/>
    <w:rsid w:val="001A6378"/>
    <w:rsid w:val="001A6959"/>
    <w:rsid w:val="001B1257"/>
    <w:rsid w:val="001B1415"/>
    <w:rsid w:val="001B25BF"/>
    <w:rsid w:val="001B484F"/>
    <w:rsid w:val="001B7378"/>
    <w:rsid w:val="001B7530"/>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6D47"/>
    <w:rsid w:val="00222A56"/>
    <w:rsid w:val="002247FE"/>
    <w:rsid w:val="00225146"/>
    <w:rsid w:val="00226CB3"/>
    <w:rsid w:val="00227FE8"/>
    <w:rsid w:val="0023285D"/>
    <w:rsid w:val="00240337"/>
    <w:rsid w:val="002425B9"/>
    <w:rsid w:val="0024391D"/>
    <w:rsid w:val="002508DC"/>
    <w:rsid w:val="0025352F"/>
    <w:rsid w:val="002539BB"/>
    <w:rsid w:val="00261B43"/>
    <w:rsid w:val="002635DB"/>
    <w:rsid w:val="0026467A"/>
    <w:rsid w:val="00265864"/>
    <w:rsid w:val="0026784F"/>
    <w:rsid w:val="002708A6"/>
    <w:rsid w:val="002740C2"/>
    <w:rsid w:val="00281A8D"/>
    <w:rsid w:val="00282A21"/>
    <w:rsid w:val="00284FEA"/>
    <w:rsid w:val="002860BF"/>
    <w:rsid w:val="00286C40"/>
    <w:rsid w:val="002910DF"/>
    <w:rsid w:val="002943C2"/>
    <w:rsid w:val="002A6748"/>
    <w:rsid w:val="002B0440"/>
    <w:rsid w:val="002B206B"/>
    <w:rsid w:val="002B3171"/>
    <w:rsid w:val="002B3C85"/>
    <w:rsid w:val="002B684C"/>
    <w:rsid w:val="002C02FE"/>
    <w:rsid w:val="002C1C92"/>
    <w:rsid w:val="002C1E86"/>
    <w:rsid w:val="002C3AA9"/>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3D77"/>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38"/>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5F34"/>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868"/>
    <w:rsid w:val="00564740"/>
    <w:rsid w:val="00565200"/>
    <w:rsid w:val="00567DE5"/>
    <w:rsid w:val="00567E59"/>
    <w:rsid w:val="00571182"/>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0FF7"/>
    <w:rsid w:val="00632BF9"/>
    <w:rsid w:val="00632F5C"/>
    <w:rsid w:val="00637EE7"/>
    <w:rsid w:val="0064748E"/>
    <w:rsid w:val="00647912"/>
    <w:rsid w:val="0065050C"/>
    <w:rsid w:val="00651209"/>
    <w:rsid w:val="00651F68"/>
    <w:rsid w:val="0065467C"/>
    <w:rsid w:val="00655AD6"/>
    <w:rsid w:val="0066271B"/>
    <w:rsid w:val="006648CD"/>
    <w:rsid w:val="0066624A"/>
    <w:rsid w:val="00673AF6"/>
    <w:rsid w:val="00674BB2"/>
    <w:rsid w:val="006761FD"/>
    <w:rsid w:val="0067699A"/>
    <w:rsid w:val="0068062A"/>
    <w:rsid w:val="00683118"/>
    <w:rsid w:val="00692070"/>
    <w:rsid w:val="00697EFA"/>
    <w:rsid w:val="006A149B"/>
    <w:rsid w:val="006A2B7B"/>
    <w:rsid w:val="006A3E28"/>
    <w:rsid w:val="006A4B0D"/>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973"/>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038AB"/>
    <w:rsid w:val="008122E8"/>
    <w:rsid w:val="00813565"/>
    <w:rsid w:val="00815D29"/>
    <w:rsid w:val="00831FA2"/>
    <w:rsid w:val="00832733"/>
    <w:rsid w:val="0083680A"/>
    <w:rsid w:val="00842499"/>
    <w:rsid w:val="00842E3A"/>
    <w:rsid w:val="008457BF"/>
    <w:rsid w:val="008459E3"/>
    <w:rsid w:val="00847E8A"/>
    <w:rsid w:val="00854281"/>
    <w:rsid w:val="00854B7C"/>
    <w:rsid w:val="00860CF4"/>
    <w:rsid w:val="008664A2"/>
    <w:rsid w:val="0086776E"/>
    <w:rsid w:val="00871E16"/>
    <w:rsid w:val="00874365"/>
    <w:rsid w:val="0087562D"/>
    <w:rsid w:val="00875E5A"/>
    <w:rsid w:val="00877DD1"/>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0FD"/>
    <w:rsid w:val="008F59DF"/>
    <w:rsid w:val="008F7B5F"/>
    <w:rsid w:val="0090455C"/>
    <w:rsid w:val="00906BD1"/>
    <w:rsid w:val="009105E1"/>
    <w:rsid w:val="0091205E"/>
    <w:rsid w:val="00923596"/>
    <w:rsid w:val="009246DD"/>
    <w:rsid w:val="00924D43"/>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08B9"/>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1E86"/>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4A64"/>
    <w:rsid w:val="00A65DF8"/>
    <w:rsid w:val="00A7145B"/>
    <w:rsid w:val="00A727A8"/>
    <w:rsid w:val="00A74F4F"/>
    <w:rsid w:val="00A76733"/>
    <w:rsid w:val="00A90F34"/>
    <w:rsid w:val="00A91C14"/>
    <w:rsid w:val="00A936FF"/>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8D2"/>
    <w:rsid w:val="00B00B0E"/>
    <w:rsid w:val="00B037E8"/>
    <w:rsid w:val="00B03CC7"/>
    <w:rsid w:val="00B0459D"/>
    <w:rsid w:val="00B122F3"/>
    <w:rsid w:val="00B16576"/>
    <w:rsid w:val="00B2311E"/>
    <w:rsid w:val="00B23FD6"/>
    <w:rsid w:val="00B31B50"/>
    <w:rsid w:val="00B325B9"/>
    <w:rsid w:val="00B33F7A"/>
    <w:rsid w:val="00B353E9"/>
    <w:rsid w:val="00B36274"/>
    <w:rsid w:val="00B36800"/>
    <w:rsid w:val="00B419CF"/>
    <w:rsid w:val="00B51682"/>
    <w:rsid w:val="00B671DC"/>
    <w:rsid w:val="00B706A9"/>
    <w:rsid w:val="00B72F43"/>
    <w:rsid w:val="00B77A44"/>
    <w:rsid w:val="00B833F2"/>
    <w:rsid w:val="00B87A3D"/>
    <w:rsid w:val="00B9087E"/>
    <w:rsid w:val="00B90CAE"/>
    <w:rsid w:val="00B915B8"/>
    <w:rsid w:val="00B92B95"/>
    <w:rsid w:val="00B96A19"/>
    <w:rsid w:val="00BA2376"/>
    <w:rsid w:val="00BA532D"/>
    <w:rsid w:val="00BA61AB"/>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1963"/>
    <w:rsid w:val="00CF2CD9"/>
    <w:rsid w:val="00CF2DCA"/>
    <w:rsid w:val="00CF5402"/>
    <w:rsid w:val="00D02160"/>
    <w:rsid w:val="00D0520A"/>
    <w:rsid w:val="00D063A3"/>
    <w:rsid w:val="00D1518D"/>
    <w:rsid w:val="00D23FCF"/>
    <w:rsid w:val="00D2420C"/>
    <w:rsid w:val="00D259D5"/>
    <w:rsid w:val="00D26444"/>
    <w:rsid w:val="00D35B91"/>
    <w:rsid w:val="00D3615C"/>
    <w:rsid w:val="00D4191E"/>
    <w:rsid w:val="00D468BF"/>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00E5"/>
    <w:rsid w:val="00DA7EDD"/>
    <w:rsid w:val="00DB13F1"/>
    <w:rsid w:val="00DB1AAB"/>
    <w:rsid w:val="00DB215F"/>
    <w:rsid w:val="00DB248C"/>
    <w:rsid w:val="00DB54B9"/>
    <w:rsid w:val="00DB71F1"/>
    <w:rsid w:val="00DC08C8"/>
    <w:rsid w:val="00DC09F0"/>
    <w:rsid w:val="00DC2E36"/>
    <w:rsid w:val="00DC375B"/>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3B3"/>
    <w:rsid w:val="00E674BE"/>
    <w:rsid w:val="00E72F8E"/>
    <w:rsid w:val="00E73B87"/>
    <w:rsid w:val="00E74814"/>
    <w:rsid w:val="00E748D5"/>
    <w:rsid w:val="00E7672F"/>
    <w:rsid w:val="00E82ABC"/>
    <w:rsid w:val="00E8420A"/>
    <w:rsid w:val="00E8745B"/>
    <w:rsid w:val="00E936DD"/>
    <w:rsid w:val="00EA0230"/>
    <w:rsid w:val="00EA28E1"/>
    <w:rsid w:val="00EA2DCA"/>
    <w:rsid w:val="00EA358E"/>
    <w:rsid w:val="00EA50F6"/>
    <w:rsid w:val="00EB0B8B"/>
    <w:rsid w:val="00EB2A39"/>
    <w:rsid w:val="00EB76B0"/>
    <w:rsid w:val="00EC0DFD"/>
    <w:rsid w:val="00EC303F"/>
    <w:rsid w:val="00EC583B"/>
    <w:rsid w:val="00EC5D0F"/>
    <w:rsid w:val="00ED03F7"/>
    <w:rsid w:val="00ED65F7"/>
    <w:rsid w:val="00EE2CF3"/>
    <w:rsid w:val="00EF0A25"/>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1A05"/>
    <w:rsid w:val="00F645F8"/>
    <w:rsid w:val="00F7268E"/>
    <w:rsid w:val="00F72A3F"/>
    <w:rsid w:val="00F76D9D"/>
    <w:rsid w:val="00F800D7"/>
    <w:rsid w:val="00F8229C"/>
    <w:rsid w:val="00F822EE"/>
    <w:rsid w:val="00F833A3"/>
    <w:rsid w:val="00F9157E"/>
    <w:rsid w:val="00F92A96"/>
    <w:rsid w:val="00F933FF"/>
    <w:rsid w:val="00F95EBA"/>
    <w:rsid w:val="00F97F53"/>
    <w:rsid w:val="00FA0937"/>
    <w:rsid w:val="00FA113A"/>
    <w:rsid w:val="00FA166C"/>
    <w:rsid w:val="00FA6381"/>
    <w:rsid w:val="00FA6860"/>
    <w:rsid w:val="00FB0AD3"/>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 w:id="113614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3864</Characters>
  <Application>Microsoft Office Word</Application>
  <DocSecurity>0</DocSecurity>
  <Lines>32</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 Scolastico</cp:lastModifiedBy>
  <cp:revision>3</cp:revision>
  <cp:lastPrinted>2017-09-07T10:02:00Z</cp:lastPrinted>
  <dcterms:created xsi:type="dcterms:W3CDTF">2026-06-29T14:07:00Z</dcterms:created>
  <dcterms:modified xsi:type="dcterms:W3CDTF">2026-06-29T14:07:00Z</dcterms:modified>
</cp:coreProperties>
</file>