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40E73DB1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8A98AEA" w14:textId="1B7592A8"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441923C1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  <w:r w:rsidR="00144C5C">
        <w:rPr>
          <w:rFonts w:ascii="Arial" w:hAnsi="Arial" w:cs="Arial"/>
          <w:b/>
          <w:sz w:val="18"/>
          <w:szCs w:val="18"/>
        </w:rPr>
        <w:t>/TUTOR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 xml:space="preserve">MODULO </w:t>
      </w:r>
      <w:r w:rsidR="00E92E43">
        <w:rPr>
          <w:rFonts w:ascii="Arial" w:hAnsi="Arial" w:cs="Arial"/>
          <w:b/>
          <w:sz w:val="18"/>
          <w:szCs w:val="18"/>
        </w:rPr>
        <w:t>PARKOUR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1451589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14:paraId="2B00A03A" w14:textId="645C840F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8BB07CD" w14:textId="3F154ACF"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14:paraId="3B78FCB5" w14:textId="359068AE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14:paraId="2B838E83" w14:textId="2029125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27B29A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8D1D09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43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843"/>
        <w:gridCol w:w="1701"/>
      </w:tblGrid>
      <w:tr w:rsidR="00DE309F" w:rsidRPr="00B841DE" w14:paraId="1D0B704A" w14:textId="77777777" w:rsidTr="0053072D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1DE3AA5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2EBCF69C" w:rsidR="00DE309F" w:rsidRPr="004D72AC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DE309F" w14:paraId="5F007488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3787396E" w:rsidR="00DE309F" w:rsidRPr="00144C5C" w:rsidRDefault="00E92E43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PARKOUR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0C7DF81F" w:rsidR="00DE309F" w:rsidRPr="00144C5C" w:rsidRDefault="00DE309F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CF8956A" w:rsidR="00DE309F" w:rsidRPr="00144C5C" w:rsidRDefault="00DE309F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FB370B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74094" w14:textId="30A7053B"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6685AF70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12807E9B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12E2DAC3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E4CB96D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30CAA6C6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D07CAE" w14:textId="696CBC64"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B842697" w14:textId="77777777"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C579182" w14:textId="20F022C8"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7305656" w14:textId="2DDAA254"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14:paraId="446D0B44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6560A5E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309DC5C" w14:textId="77777777"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DA81C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722C9B" w14:textId="4B9DD983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14:paraId="7326195C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1EAEC2F" w14:textId="77777777"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8EF3E" w14:textId="77777777" w:rsidR="00F22DC9" w:rsidRDefault="00F22DC9">
      <w:r>
        <w:separator/>
      </w:r>
    </w:p>
  </w:endnote>
  <w:endnote w:type="continuationSeparator" w:id="0">
    <w:p w14:paraId="1FAD4354" w14:textId="77777777" w:rsidR="00F22DC9" w:rsidRDefault="00F2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1BA8" w14:textId="77777777" w:rsidR="002910DF" w:rsidRDefault="00291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6D83A" w14:textId="77777777" w:rsidR="00F22DC9" w:rsidRDefault="00F22DC9">
      <w:r>
        <w:separator/>
      </w:r>
    </w:p>
  </w:footnote>
  <w:footnote w:type="continuationSeparator" w:id="0">
    <w:p w14:paraId="5F41E0FE" w14:textId="77777777" w:rsidR="00F22DC9" w:rsidRDefault="00F2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115E" w14:textId="77777777" w:rsidR="002910DF" w:rsidRDefault="002910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40FD" w14:textId="60C7AAC3" w:rsidR="002910DF" w:rsidRDefault="002910DF">
    <w:pPr>
      <w:pStyle w:val="Intestazione"/>
    </w:pPr>
    <w:r>
      <w:rPr>
        <w:noProof/>
      </w:rPr>
      <w:drawing>
        <wp:inline distT="0" distB="0" distL="0" distR="0" wp14:anchorId="66EEDD12" wp14:editId="191A4A55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6A73D" w14:textId="77777777" w:rsidR="002910DF" w:rsidRDefault="00291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9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642357">
    <w:abstractNumId w:val="10"/>
  </w:num>
  <w:num w:numId="8" w16cid:durableId="892541455">
    <w:abstractNumId w:val="11"/>
  </w:num>
  <w:num w:numId="9" w16cid:durableId="901404312">
    <w:abstractNumId w:val="7"/>
  </w:num>
  <w:num w:numId="10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C5203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65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5137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7661"/>
    <w:rsid w:val="00DE791F"/>
    <w:rsid w:val="00DF0084"/>
    <w:rsid w:val="00DF0100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373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2E43"/>
    <w:rsid w:val="00EA0230"/>
    <w:rsid w:val="00EA28E1"/>
    <w:rsid w:val="00EA2DCA"/>
    <w:rsid w:val="00EA358E"/>
    <w:rsid w:val="00EA41A0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3041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Germana Tellaroli</cp:lastModifiedBy>
  <cp:revision>3</cp:revision>
  <cp:lastPrinted>2017-09-07T10:02:00Z</cp:lastPrinted>
  <dcterms:created xsi:type="dcterms:W3CDTF">2025-09-23T11:25:00Z</dcterms:created>
  <dcterms:modified xsi:type="dcterms:W3CDTF">2025-09-23T11:25:00Z</dcterms:modified>
</cp:coreProperties>
</file>