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40E73DB1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8A98AEA" w14:textId="1B7592A8" w:rsidR="00FC46A5" w:rsidRDefault="00F933FF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</w:t>
      </w:r>
      <w:r w:rsidR="00FC46A5">
        <w:rPr>
          <w:rFonts w:ascii="Arial" w:hAnsi="Arial" w:cs="Arial"/>
          <w:sz w:val="18"/>
          <w:szCs w:val="18"/>
        </w:rPr>
        <w:t>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32C7B7BA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144C5C">
        <w:rPr>
          <w:rFonts w:ascii="Arial" w:hAnsi="Arial" w:cs="Arial"/>
          <w:b/>
          <w:sz w:val="18"/>
          <w:szCs w:val="18"/>
        </w:rPr>
        <w:t>/TUTOR</w:t>
      </w:r>
      <w:r w:rsidR="00836705">
        <w:rPr>
          <w:rFonts w:ascii="Arial" w:hAnsi="Arial" w:cs="Arial"/>
          <w:b/>
          <w:sz w:val="18"/>
          <w:szCs w:val="18"/>
        </w:rPr>
        <w:t xml:space="preserve"> </w:t>
      </w:r>
      <w:r w:rsidR="00DE309F">
        <w:rPr>
          <w:rFonts w:ascii="Arial" w:hAnsi="Arial" w:cs="Arial"/>
          <w:b/>
          <w:sz w:val="18"/>
          <w:szCs w:val="18"/>
        </w:rPr>
        <w:t xml:space="preserve">MODULO </w:t>
      </w:r>
      <w:r w:rsidR="00287EE3">
        <w:rPr>
          <w:rFonts w:ascii="Arial" w:hAnsi="Arial" w:cs="Arial"/>
          <w:b/>
          <w:sz w:val="18"/>
          <w:szCs w:val="18"/>
        </w:rPr>
        <w:t>ESPLORANDO IL MONTE BALDO CLASSE PRIMA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1451589D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</w:t>
      </w:r>
      <w:r w:rsidR="00BF02C4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_____________________________________</w:t>
      </w:r>
    </w:p>
    <w:p w14:paraId="2B00A03A" w14:textId="645C840F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</w:t>
      </w:r>
      <w:r w:rsidR="00BF02C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8BB07CD" w14:textId="3F154ACF" w:rsidR="00BF02C4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</w:t>
      </w:r>
      <w:r w:rsidR="00BF02C4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</w:t>
      </w:r>
      <w:r w:rsidR="00BF02C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</w:t>
      </w:r>
    </w:p>
    <w:p w14:paraId="3B78FCB5" w14:textId="359068AE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via_______________________</w:t>
      </w:r>
      <w:r w:rsidR="00BF02C4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</w:t>
      </w:r>
    </w:p>
    <w:p w14:paraId="2B838E83" w14:textId="20291250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</w:t>
      </w:r>
      <w:r w:rsidR="00BF02C4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0F27B29A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 w:rsidR="00D1334B">
        <w:rPr>
          <w:rFonts w:ascii="Arial" w:hAnsi="Arial" w:cs="Arial"/>
          <w:sz w:val="18"/>
          <w:szCs w:val="18"/>
        </w:rPr>
        <w:t>/TUTOR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1E8D1D09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43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1843"/>
        <w:gridCol w:w="1701"/>
      </w:tblGrid>
      <w:tr w:rsidR="00DE309F" w:rsidRPr="00B841DE" w14:paraId="1D0B704A" w14:textId="77777777" w:rsidTr="0053072D">
        <w:trPr>
          <w:trHeight w:val="379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09E6C084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DE309F" w:rsidRPr="004D72AC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DE309F" w14:paraId="5F007488" w14:textId="77777777" w:rsidTr="0053072D">
        <w:trPr>
          <w:trHeight w:val="385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0CED1971" w:rsidR="00DE309F" w:rsidRPr="00144C5C" w:rsidRDefault="00287EE3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ESPLORANDO IL MONTE BALDO CLASSE PRIMA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0C7DF81F" w:rsidR="00DE309F" w:rsidRPr="00144C5C" w:rsidRDefault="00DE309F" w:rsidP="00BE3B3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7CF8956A" w:rsidR="00DE309F" w:rsidRPr="00144C5C" w:rsidRDefault="00DE309F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FB370BF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74094" w14:textId="30A7053B" w:rsidR="00FC46A5" w:rsidRDefault="00FC46A5" w:rsidP="00144C5C">
      <w:pPr>
        <w:autoSpaceDE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6685AF70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12807E9B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12E2DAC3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30CAA6C6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 xml:space="preserve">Data___________________ </w:t>
      </w:r>
      <w:r w:rsidR="00BF02C4">
        <w:rPr>
          <w:sz w:val="18"/>
          <w:szCs w:val="18"/>
        </w:rPr>
        <w:t xml:space="preserve">                                   </w:t>
      </w:r>
      <w:r>
        <w:rPr>
          <w:sz w:val="18"/>
          <w:szCs w:val="18"/>
        </w:rPr>
        <w:t>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ED07CAE" w14:textId="696CBC64" w:rsidR="00BF02C4" w:rsidRDefault="00BF02C4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</w:p>
    <w:p w14:paraId="0B842697" w14:textId="77777777" w:rsidR="006A3E28" w:rsidRDefault="006A3E28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C579182" w14:textId="20F022C8" w:rsidR="006A3E28" w:rsidRPr="00C20594" w:rsidRDefault="006A3E28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7305656" w14:textId="2DDAA254" w:rsidR="006A3E28" w:rsidRPr="00943A71" w:rsidRDefault="00BF02C4" w:rsidP="0052529B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 w:rsidRP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>il/la sottoscritto/a, ai sensi degli art. 46 e 47 del dpr 28.12.2000 n. 445, consapevole della</w:t>
      </w:r>
      <w:r w:rsid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responsabilit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' penale cui pu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ò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andare incontro in caso di affermazioni mendaci ai sensi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dell'art. 76 del medesimo dpr 445/2000 dichiara di avere la necessaria conoscenza della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piattaforma 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PN SIF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21/27 e di quant’altro occorrente per svolgere con correttezza tempestivit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ed efficacia i compiti inerenti alla figura professionale per la quale si partecipa ovvero di acquisirla nei tempi previsti dall’incarico</w:t>
      </w:r>
    </w:p>
    <w:p w14:paraId="446D0B44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14:paraId="26560A5E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943A71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4309DC5C" w14:textId="77777777" w:rsidR="006A3E28" w:rsidRPr="00943A71" w:rsidRDefault="006A3E28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1DA81C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C722C9B" w14:textId="4B9DD983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 w:rsidR="00943A71" w:rsidRPr="00943A71">
        <w:rPr>
          <w:rFonts w:asciiTheme="minorHAnsi" w:hAnsiTheme="minorHAnsi" w:cstheme="minorHAnsi"/>
          <w:sz w:val="24"/>
          <w:szCs w:val="24"/>
        </w:rPr>
        <w:t xml:space="preserve">Comprensivo Statale di caprino Veronese </w:t>
      </w:r>
      <w:r w:rsidRPr="00943A71">
        <w:rPr>
          <w:rFonts w:asciiTheme="minorHAnsi" w:hAnsiTheme="minorHAnsi" w:cstheme="minorHAnsi"/>
          <w:sz w:val="24"/>
          <w:szCs w:val="24"/>
        </w:rPr>
        <w:t>al</w:t>
      </w:r>
      <w:r w:rsidR="00144C5C">
        <w:rPr>
          <w:rFonts w:asciiTheme="minorHAnsi" w:hAnsiTheme="minorHAnsi" w:cstheme="minorHAnsi"/>
          <w:sz w:val="24"/>
          <w:szCs w:val="24"/>
        </w:rPr>
        <w:t xml:space="preserve"> </w:t>
      </w:r>
      <w:r w:rsidRPr="00943A71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</w:p>
    <w:p w14:paraId="7326195C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1EAEC2F" w14:textId="77777777" w:rsidR="00943A71" w:rsidRPr="00943A71" w:rsidRDefault="00943A7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943A7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sectPr w:rsidR="00FC46A5" w:rsidRPr="00943A71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8EF3E" w14:textId="77777777" w:rsidR="00F22DC9" w:rsidRDefault="00F22DC9">
      <w:r>
        <w:separator/>
      </w:r>
    </w:p>
  </w:endnote>
  <w:endnote w:type="continuationSeparator" w:id="0">
    <w:p w14:paraId="1FAD4354" w14:textId="77777777" w:rsidR="00F22DC9" w:rsidRDefault="00F2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1BA8" w14:textId="77777777" w:rsidR="002910DF" w:rsidRDefault="002910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D83A" w14:textId="77777777" w:rsidR="00F22DC9" w:rsidRDefault="00F22DC9">
      <w:r>
        <w:separator/>
      </w:r>
    </w:p>
  </w:footnote>
  <w:footnote w:type="continuationSeparator" w:id="0">
    <w:p w14:paraId="5F41E0FE" w14:textId="77777777" w:rsidR="00F22DC9" w:rsidRDefault="00F2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115E" w14:textId="77777777" w:rsidR="002910DF" w:rsidRDefault="002910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0FD" w14:textId="60C7AAC3" w:rsidR="002910DF" w:rsidRDefault="002910DF">
    <w:pPr>
      <w:pStyle w:val="Intestazione"/>
    </w:pPr>
    <w:r>
      <w:rPr>
        <w:noProof/>
      </w:rPr>
      <w:drawing>
        <wp:inline distT="0" distB="0" distL="0" distR="0" wp14:anchorId="66EEDD12" wp14:editId="191A4A55">
          <wp:extent cx="6210300" cy="638361"/>
          <wp:effectExtent l="0" t="0" r="0" b="0"/>
          <wp:docPr id="55151541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A73D" w14:textId="77777777" w:rsidR="002910DF" w:rsidRDefault="00291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9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642357">
    <w:abstractNumId w:val="10"/>
  </w:num>
  <w:num w:numId="8" w16cid:durableId="892541455">
    <w:abstractNumId w:val="11"/>
  </w:num>
  <w:num w:numId="9" w16cid:durableId="901404312">
    <w:abstractNumId w:val="7"/>
  </w:num>
  <w:num w:numId="10" w16cid:durableId="42291737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87F94"/>
    <w:rsid w:val="000927AC"/>
    <w:rsid w:val="00093495"/>
    <w:rsid w:val="00093653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C5C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95971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87EE3"/>
    <w:rsid w:val="002910DF"/>
    <w:rsid w:val="002943C2"/>
    <w:rsid w:val="002A4CDF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1512F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58B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86368"/>
    <w:rsid w:val="004914CB"/>
    <w:rsid w:val="00497369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0A1F"/>
    <w:rsid w:val="004F5FD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29B"/>
    <w:rsid w:val="00526196"/>
    <w:rsid w:val="005263CD"/>
    <w:rsid w:val="0052773A"/>
    <w:rsid w:val="00527AAD"/>
    <w:rsid w:val="0053072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3323"/>
    <w:rsid w:val="00576060"/>
    <w:rsid w:val="00576F0F"/>
    <w:rsid w:val="005805C3"/>
    <w:rsid w:val="00582C10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209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EDF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0C7A"/>
    <w:rsid w:val="00741E96"/>
    <w:rsid w:val="00743DE0"/>
    <w:rsid w:val="00744993"/>
    <w:rsid w:val="00747847"/>
    <w:rsid w:val="00750856"/>
    <w:rsid w:val="00750EBA"/>
    <w:rsid w:val="00754933"/>
    <w:rsid w:val="007578A0"/>
    <w:rsid w:val="007639F5"/>
    <w:rsid w:val="0076745A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15BE"/>
    <w:rsid w:val="007A2205"/>
    <w:rsid w:val="007A3858"/>
    <w:rsid w:val="007A3EDB"/>
    <w:rsid w:val="007B4259"/>
    <w:rsid w:val="007B4C06"/>
    <w:rsid w:val="007B59D8"/>
    <w:rsid w:val="007C4C5B"/>
    <w:rsid w:val="007C5203"/>
    <w:rsid w:val="007D03C6"/>
    <w:rsid w:val="007D3843"/>
    <w:rsid w:val="007D39C9"/>
    <w:rsid w:val="007D74F4"/>
    <w:rsid w:val="007D7C11"/>
    <w:rsid w:val="007D7FA4"/>
    <w:rsid w:val="007E0636"/>
    <w:rsid w:val="007E2352"/>
    <w:rsid w:val="007E3AFA"/>
    <w:rsid w:val="007F17F0"/>
    <w:rsid w:val="007F24B6"/>
    <w:rsid w:val="007F5DF0"/>
    <w:rsid w:val="00801BA6"/>
    <w:rsid w:val="008038AB"/>
    <w:rsid w:val="008122E8"/>
    <w:rsid w:val="00813565"/>
    <w:rsid w:val="00815D29"/>
    <w:rsid w:val="00820026"/>
    <w:rsid w:val="00831FA2"/>
    <w:rsid w:val="00832733"/>
    <w:rsid w:val="00836705"/>
    <w:rsid w:val="0083680A"/>
    <w:rsid w:val="00842499"/>
    <w:rsid w:val="00842E3A"/>
    <w:rsid w:val="008440DB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120"/>
    <w:rsid w:val="008D1317"/>
    <w:rsid w:val="008D3F81"/>
    <w:rsid w:val="008E0DE5"/>
    <w:rsid w:val="008F28B1"/>
    <w:rsid w:val="008F3CD8"/>
    <w:rsid w:val="008F59DF"/>
    <w:rsid w:val="008F7B5F"/>
    <w:rsid w:val="0090455C"/>
    <w:rsid w:val="00906B20"/>
    <w:rsid w:val="00906BD1"/>
    <w:rsid w:val="009105E1"/>
    <w:rsid w:val="00923596"/>
    <w:rsid w:val="009246DD"/>
    <w:rsid w:val="009330C7"/>
    <w:rsid w:val="0093431C"/>
    <w:rsid w:val="00941128"/>
    <w:rsid w:val="00942D93"/>
    <w:rsid w:val="00943A7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645C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0BCA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5137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2C4"/>
    <w:rsid w:val="00BF139D"/>
    <w:rsid w:val="00BF3054"/>
    <w:rsid w:val="00BF3EFE"/>
    <w:rsid w:val="00BF4919"/>
    <w:rsid w:val="00BF4A50"/>
    <w:rsid w:val="00C00FDF"/>
    <w:rsid w:val="00C01F45"/>
    <w:rsid w:val="00C0754E"/>
    <w:rsid w:val="00C07B27"/>
    <w:rsid w:val="00C10159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02F0"/>
    <w:rsid w:val="00D1334B"/>
    <w:rsid w:val="00D1518D"/>
    <w:rsid w:val="00D23FCF"/>
    <w:rsid w:val="00D2420C"/>
    <w:rsid w:val="00D259D5"/>
    <w:rsid w:val="00D26444"/>
    <w:rsid w:val="00D35B91"/>
    <w:rsid w:val="00D3615C"/>
    <w:rsid w:val="00D4191E"/>
    <w:rsid w:val="00D4696F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309F"/>
    <w:rsid w:val="00DE7661"/>
    <w:rsid w:val="00DE791F"/>
    <w:rsid w:val="00DF0084"/>
    <w:rsid w:val="00DF0100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5373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2E43"/>
    <w:rsid w:val="00EA0230"/>
    <w:rsid w:val="00EA28E1"/>
    <w:rsid w:val="00EA2DCA"/>
    <w:rsid w:val="00EA358E"/>
    <w:rsid w:val="00EA41A0"/>
    <w:rsid w:val="00EA50F6"/>
    <w:rsid w:val="00EB0B8B"/>
    <w:rsid w:val="00EB2A39"/>
    <w:rsid w:val="00EB76B0"/>
    <w:rsid w:val="00EC0DFD"/>
    <w:rsid w:val="00EC303F"/>
    <w:rsid w:val="00EC583B"/>
    <w:rsid w:val="00EC5D0F"/>
    <w:rsid w:val="00ED03F7"/>
    <w:rsid w:val="00ED65F7"/>
    <w:rsid w:val="00EE0BBB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229C"/>
    <w:rsid w:val="00F822EE"/>
    <w:rsid w:val="00F833A3"/>
    <w:rsid w:val="00F9128E"/>
    <w:rsid w:val="00F9157E"/>
    <w:rsid w:val="00F92A96"/>
    <w:rsid w:val="00F933FF"/>
    <w:rsid w:val="00F95EBA"/>
    <w:rsid w:val="00F96DEE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3093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 Scolastico</cp:lastModifiedBy>
  <cp:revision>3</cp:revision>
  <cp:lastPrinted>2017-09-07T10:02:00Z</cp:lastPrinted>
  <dcterms:created xsi:type="dcterms:W3CDTF">2026-09-03T11:57:00Z</dcterms:created>
  <dcterms:modified xsi:type="dcterms:W3CDTF">2026-09-03T11:57:00Z</dcterms:modified>
</cp:coreProperties>
</file>