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5A2A8996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 xml:space="preserve">MODULO </w:t>
      </w:r>
      <w:r w:rsidR="00A5645C">
        <w:rPr>
          <w:rFonts w:ascii="Arial" w:hAnsi="Arial" w:cs="Arial"/>
          <w:b/>
          <w:sz w:val="18"/>
          <w:szCs w:val="18"/>
        </w:rPr>
        <w:t>BASEBALL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DE309F" w14:paraId="5F007488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49D5C116" w:rsidR="00DE309F" w:rsidRPr="00144C5C" w:rsidRDefault="00A5645C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BASEBALL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0C7DF81F" w:rsidR="00DE309F" w:rsidRPr="00144C5C" w:rsidRDefault="00DE309F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CF8956A" w:rsidR="00DE309F" w:rsidRPr="00144C5C" w:rsidRDefault="00DE309F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Germana Tellaroli</cp:lastModifiedBy>
  <cp:revision>3</cp:revision>
  <cp:lastPrinted>2017-09-07T10:02:00Z</cp:lastPrinted>
  <dcterms:created xsi:type="dcterms:W3CDTF">2025-09-23T11:00:00Z</dcterms:created>
  <dcterms:modified xsi:type="dcterms:W3CDTF">2025-09-23T11:00:00Z</dcterms:modified>
</cp:coreProperties>
</file>