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797640F4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814B5F">
        <w:rPr>
          <w:rFonts w:ascii="Arial" w:hAnsi="Arial" w:cs="Arial"/>
          <w:b/>
          <w:sz w:val="18"/>
          <w:szCs w:val="18"/>
        </w:rPr>
        <w:t>AGENDA NORD 2</w:t>
      </w:r>
      <w:r w:rsidR="00CC59CE">
        <w:rPr>
          <w:rFonts w:ascii="Arial" w:hAnsi="Arial" w:cs="Arial"/>
          <w:b/>
          <w:sz w:val="18"/>
          <w:szCs w:val="18"/>
        </w:rPr>
        <w:t xml:space="preserve">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>MODUL</w:t>
      </w:r>
      <w:r w:rsidR="00BF2825">
        <w:rPr>
          <w:rFonts w:ascii="Arial" w:hAnsi="Arial" w:cs="Arial"/>
          <w:b/>
          <w:sz w:val="18"/>
          <w:szCs w:val="18"/>
        </w:rPr>
        <w:t xml:space="preserve">O </w:t>
      </w:r>
      <w:r w:rsidR="00814B5F">
        <w:rPr>
          <w:rFonts w:ascii="Arial" w:hAnsi="Arial" w:cs="Arial"/>
          <w:b/>
          <w:sz w:val="18"/>
          <w:szCs w:val="18"/>
        </w:rPr>
        <w:t xml:space="preserve">POTENZIAMENTO </w:t>
      </w:r>
      <w:r w:rsidR="001809FF">
        <w:rPr>
          <w:rFonts w:ascii="Arial" w:hAnsi="Arial" w:cs="Arial"/>
          <w:b/>
          <w:sz w:val="18"/>
          <w:szCs w:val="18"/>
        </w:rPr>
        <w:t>ITALIANO SECONDARIA SAN ZENO DI MONTAGNA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9E7B78" w14:paraId="4B78215A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757B4" w14:textId="3A6F1B55" w:rsidR="009E7B78" w:rsidRDefault="00814B5F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POTENZIAMENTO </w:t>
            </w:r>
            <w:r w:rsidR="001809FF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SECONDARIA SAN ZENO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EC7306" w14:textId="77777777" w:rsidR="009E7B78" w:rsidRPr="00144C5C" w:rsidRDefault="009E7B78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6D5" w14:textId="77777777" w:rsidR="009E7B78" w:rsidRPr="00144C5C" w:rsidRDefault="009E7B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5F4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39CA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09FF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56CE4"/>
    <w:rsid w:val="00261B43"/>
    <w:rsid w:val="002635DB"/>
    <w:rsid w:val="0026467A"/>
    <w:rsid w:val="00265864"/>
    <w:rsid w:val="0026784F"/>
    <w:rsid w:val="002708A6"/>
    <w:rsid w:val="00272831"/>
    <w:rsid w:val="00276402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9A7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069B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5424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28D6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0FF7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0F27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4B5F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0FD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7180B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7B78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065E4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369F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2825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063A3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012E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3105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2</cp:revision>
  <cp:lastPrinted>2017-09-07T10:02:00Z</cp:lastPrinted>
  <dcterms:created xsi:type="dcterms:W3CDTF">2026-06-29T14:08:00Z</dcterms:created>
  <dcterms:modified xsi:type="dcterms:W3CDTF">2026-06-29T14:08:00Z</dcterms:modified>
</cp:coreProperties>
</file>