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5CF4" w14:textId="0D6D49AB" w:rsidR="000F7A70" w:rsidRDefault="000F7A70">
      <w:bookmarkStart w:id="0" w:name="_Hlk91699034"/>
    </w:p>
    <w:p w14:paraId="5C1C07E9" w14:textId="77777777" w:rsidR="000513F3" w:rsidRDefault="000513F3"/>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3362B3FA"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 xml:space="preserve">SPERTO </w:t>
            </w:r>
            <w:r w:rsidR="00E936DD">
              <w:rPr>
                <w:b/>
                <w:sz w:val="32"/>
                <w:szCs w:val="32"/>
              </w:rPr>
              <w:t>CAMPUS ESTIVO SZM</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3DE22CFD"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4C30500B"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14:paraId="2F790A00" w14:textId="43E7EF4D" w:rsidR="00DB248C" w:rsidRPr="00B2753D" w:rsidRDefault="00DB248C" w:rsidP="001A3D8B">
            <w:pPr>
              <w:rPr>
                <w:b/>
              </w:rPr>
            </w:pPr>
            <w:r>
              <w:rPr>
                <w:b/>
              </w:rPr>
              <w:t xml:space="preserve"> </w:t>
            </w:r>
            <w:r w:rsidR="00DB54B9">
              <w:rPr>
                <w:b/>
              </w:rPr>
              <w:t>5</w:t>
            </w:r>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193499A3" w14:textId="77777777" w:rsidTr="001A3D8B">
        <w:tc>
          <w:tcPr>
            <w:tcW w:w="3203" w:type="dxa"/>
            <w:tcBorders>
              <w:top w:val="single" w:sz="4" w:space="0" w:color="000000"/>
              <w:left w:val="single" w:sz="4" w:space="0" w:color="000000"/>
              <w:bottom w:val="single" w:sz="4" w:space="0" w:color="000000"/>
            </w:tcBorders>
          </w:tcPr>
          <w:p w14:paraId="5F8278D5" w14:textId="43568815"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14:paraId="2B626EC1" w14:textId="77777777" w:rsidR="00DB248C" w:rsidRDefault="00DB248C" w:rsidP="001A3D8B"/>
          <w:p w14:paraId="7A3FA0C0" w14:textId="77777777" w:rsidR="00DB248C" w:rsidRDefault="00DB248C" w:rsidP="001A3D8B"/>
          <w:p w14:paraId="7606E041" w14:textId="07BCC84E"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14:paraId="00D61D38" w14:textId="77777777" w:rsidR="00DB248C" w:rsidRDefault="00DB248C" w:rsidP="001A3D8B">
            <w:pPr>
              <w:rPr>
                <w:b/>
              </w:rPr>
            </w:pPr>
          </w:p>
          <w:p w14:paraId="312BADB5" w14:textId="4A52EE50" w:rsidR="00DB248C" w:rsidRPr="00B2753D" w:rsidRDefault="00DB54B9" w:rsidP="001A3D8B">
            <w:pPr>
              <w:rPr>
                <w:b/>
              </w:rPr>
            </w:pPr>
            <w:r>
              <w:rPr>
                <w:b/>
              </w:rPr>
              <w:t xml:space="preserve">4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40A88598"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1180D788" w:rsidR="00DB54B9" w:rsidRDefault="00DB54B9" w:rsidP="00FC46A5">
      <w:pPr>
        <w:autoSpaceDE w:val="0"/>
        <w:spacing w:line="480" w:lineRule="auto"/>
        <w:jc w:val="both"/>
        <w:rPr>
          <w:rFonts w:ascii="Arial" w:hAnsi="Arial" w:cs="Arial"/>
          <w:sz w:val="18"/>
          <w:szCs w:val="18"/>
        </w:rPr>
      </w:pPr>
    </w:p>
    <w:p w14:paraId="16D93940" w14:textId="77777777" w:rsidR="00DB54B9" w:rsidRDefault="00DB54B9">
      <w:pPr>
        <w:rPr>
          <w:rFonts w:ascii="Arial" w:hAnsi="Arial" w:cs="Arial"/>
          <w:sz w:val="18"/>
          <w:szCs w:val="18"/>
        </w:rPr>
      </w:pPr>
      <w:r>
        <w:rPr>
          <w:rFonts w:ascii="Arial" w:hAnsi="Arial" w:cs="Arial"/>
          <w:sz w:val="18"/>
          <w:szCs w:val="18"/>
        </w:rPr>
        <w:br w:type="page"/>
      </w:r>
    </w:p>
    <w:p w14:paraId="2B08F3E1"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61E26DA8" w:rsidR="002C02FE" w:rsidRPr="00746ABA" w:rsidRDefault="002C02FE" w:rsidP="002C02FE">
      <w:pPr>
        <w:jc w:val="both"/>
        <w:rPr>
          <w:sz w:val="16"/>
          <w:szCs w:val="16"/>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05850079" w14:textId="77777777" w:rsidR="003760B2" w:rsidRPr="003760B2" w:rsidRDefault="003760B2" w:rsidP="003760B2">
      <w:pPr>
        <w:widowControl w:val="0"/>
        <w:tabs>
          <w:tab w:val="left" w:pos="1733"/>
        </w:tabs>
        <w:autoSpaceDE w:val="0"/>
        <w:autoSpaceDN w:val="0"/>
        <w:ind w:right="284"/>
        <w:rPr>
          <w:rFonts w:ascii="Calibri" w:eastAsia="Calibri" w:hAnsi="Calibri" w:cs="Calibri"/>
          <w:bCs/>
          <w:i/>
          <w:iCs/>
          <w:sz w:val="24"/>
          <w:szCs w:val="24"/>
          <w:lang w:eastAsia="en-US"/>
        </w:rPr>
      </w:pPr>
      <w:r w:rsidRPr="003760B2">
        <w:rPr>
          <w:rFonts w:ascii="Calibri" w:eastAsia="Calibri" w:hAnsi="Calibri" w:cs="Calibri"/>
          <w:bCs/>
          <w:i/>
          <w:iCs/>
          <w:sz w:val="24"/>
          <w:szCs w:val="24"/>
          <w:lang w:eastAsia="en-US"/>
        </w:rPr>
        <w:t>Fondi Strutturali Europei – Programma Nazionale “Scuola e competenze” 2021-2027 –Priorità 01 –Scuola e competenze – Fondo Sociale Europeo Plus (FSE+) – Obiettivo Specifico ESO4.6, Azione ESO4.</w:t>
      </w:r>
      <w:proofErr w:type="gramStart"/>
      <w:r w:rsidRPr="003760B2">
        <w:rPr>
          <w:rFonts w:ascii="Calibri" w:eastAsia="Calibri" w:hAnsi="Calibri" w:cs="Calibri"/>
          <w:bCs/>
          <w:i/>
          <w:iCs/>
          <w:sz w:val="24"/>
          <w:szCs w:val="24"/>
          <w:lang w:eastAsia="en-US"/>
        </w:rPr>
        <w:t>6.A</w:t>
      </w:r>
      <w:proofErr w:type="gramEnd"/>
      <w:r w:rsidRPr="003760B2">
        <w:rPr>
          <w:rFonts w:ascii="Calibri" w:eastAsia="Calibri" w:hAnsi="Calibri" w:cs="Calibri"/>
          <w:bCs/>
          <w:i/>
          <w:iCs/>
          <w:sz w:val="24"/>
          <w:szCs w:val="24"/>
          <w:lang w:eastAsia="en-US"/>
        </w:rPr>
        <w:t>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5A6FD0F0" w14:textId="77777777" w:rsidR="003760B2" w:rsidRPr="003760B2" w:rsidRDefault="003760B2" w:rsidP="003760B2">
      <w:pPr>
        <w:widowControl w:val="0"/>
        <w:tabs>
          <w:tab w:val="left" w:pos="1733"/>
        </w:tabs>
        <w:autoSpaceDE w:val="0"/>
        <w:autoSpaceDN w:val="0"/>
        <w:ind w:right="284"/>
        <w:rPr>
          <w:rFonts w:ascii="Calibri" w:eastAsia="Calibri" w:hAnsi="Calibri" w:cs="Calibri"/>
          <w:bCs/>
          <w:i/>
          <w:iCs/>
          <w:sz w:val="24"/>
          <w:szCs w:val="24"/>
          <w:lang w:eastAsia="en-US"/>
        </w:rPr>
      </w:pPr>
      <w:r w:rsidRPr="003760B2">
        <w:rPr>
          <w:rFonts w:ascii="Calibri" w:eastAsia="Calibri" w:hAnsi="Calibri" w:cs="Calibri"/>
          <w:bCs/>
          <w:i/>
          <w:iCs/>
          <w:sz w:val="24"/>
          <w:szCs w:val="24"/>
          <w:lang w:eastAsia="en-US"/>
        </w:rPr>
        <w:t>CUP: H24D26002450007</w:t>
      </w:r>
    </w:p>
    <w:p w14:paraId="0EAF5CC2" w14:textId="77777777" w:rsidR="003760B2" w:rsidRPr="003760B2" w:rsidRDefault="003760B2" w:rsidP="003760B2">
      <w:pPr>
        <w:widowControl w:val="0"/>
        <w:tabs>
          <w:tab w:val="left" w:pos="1733"/>
        </w:tabs>
        <w:autoSpaceDE w:val="0"/>
        <w:autoSpaceDN w:val="0"/>
        <w:ind w:right="284"/>
        <w:rPr>
          <w:rFonts w:ascii="Calibri" w:eastAsia="Calibri" w:hAnsi="Calibri" w:cs="Calibri"/>
          <w:bCs/>
          <w:i/>
          <w:iCs/>
          <w:sz w:val="24"/>
          <w:szCs w:val="24"/>
          <w:lang w:eastAsia="en-US"/>
        </w:rPr>
      </w:pPr>
      <w:r w:rsidRPr="003760B2">
        <w:rPr>
          <w:rFonts w:ascii="Calibri" w:eastAsia="Calibri" w:hAnsi="Calibri" w:cs="Calibri"/>
          <w:bCs/>
          <w:i/>
          <w:iCs/>
          <w:sz w:val="24"/>
          <w:szCs w:val="24"/>
          <w:lang w:eastAsia="en-US"/>
        </w:rPr>
        <w:t>CNP: ESO4.</w:t>
      </w:r>
      <w:proofErr w:type="gramStart"/>
      <w:r w:rsidRPr="003760B2">
        <w:rPr>
          <w:rFonts w:ascii="Calibri" w:eastAsia="Calibri" w:hAnsi="Calibri" w:cs="Calibri"/>
          <w:bCs/>
          <w:i/>
          <w:iCs/>
          <w:sz w:val="24"/>
          <w:szCs w:val="24"/>
          <w:lang w:eastAsia="en-US"/>
        </w:rPr>
        <w:t>6.A</w:t>
      </w:r>
      <w:proofErr w:type="gramEnd"/>
      <w:r w:rsidRPr="003760B2">
        <w:rPr>
          <w:rFonts w:ascii="Calibri" w:eastAsia="Calibri" w:hAnsi="Calibri" w:cs="Calibri"/>
          <w:bCs/>
          <w:i/>
          <w:iCs/>
          <w:sz w:val="24"/>
          <w:szCs w:val="24"/>
          <w:lang w:eastAsia="en-US"/>
        </w:rPr>
        <w:t>4.A-FSEPNVE-2026-674</w:t>
      </w:r>
    </w:p>
    <w:p w14:paraId="78864295" w14:textId="77777777" w:rsidR="003760B2" w:rsidRPr="003760B2" w:rsidRDefault="003760B2" w:rsidP="003760B2">
      <w:pPr>
        <w:widowControl w:val="0"/>
        <w:tabs>
          <w:tab w:val="left" w:pos="1733"/>
        </w:tabs>
        <w:autoSpaceDE w:val="0"/>
        <w:autoSpaceDN w:val="0"/>
        <w:ind w:right="284"/>
        <w:rPr>
          <w:rFonts w:ascii="Calibri" w:eastAsia="Calibri" w:hAnsi="Calibri" w:cs="Calibri"/>
          <w:bCs/>
          <w:i/>
          <w:iCs/>
          <w:sz w:val="24"/>
          <w:szCs w:val="24"/>
          <w:lang w:eastAsia="en-US"/>
        </w:rPr>
      </w:pPr>
      <w:r w:rsidRPr="003760B2">
        <w:rPr>
          <w:rFonts w:ascii="Calibri" w:eastAsia="Calibri" w:hAnsi="Calibri" w:cs="Calibri"/>
          <w:bCs/>
          <w:i/>
          <w:iCs/>
          <w:sz w:val="24"/>
          <w:szCs w:val="24"/>
          <w:lang w:eastAsia="en-US"/>
        </w:rPr>
        <w:t xml:space="preserve">Titolo: 1, 2, 3…Piano Estate! </w:t>
      </w:r>
    </w:p>
    <w:p w14:paraId="7FDE12D2" w14:textId="77777777" w:rsidR="003760B2" w:rsidRPr="00746ABA" w:rsidRDefault="003760B2" w:rsidP="002C02FE">
      <w:pPr>
        <w:widowControl w:val="0"/>
        <w:tabs>
          <w:tab w:val="left" w:pos="1733"/>
        </w:tabs>
        <w:autoSpaceDE w:val="0"/>
        <w:autoSpaceDN w:val="0"/>
        <w:ind w:right="284"/>
        <w:rPr>
          <w:rFonts w:ascii="Calibri" w:eastAsia="Calibri" w:hAnsi="Calibri" w:cs="Calibri"/>
          <w:b/>
          <w:i/>
          <w:iCs/>
          <w:sz w:val="24"/>
          <w:szCs w:val="24"/>
          <w:lang w:eastAsia="en-US"/>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8"/>
      <w:headerReference w:type="default" r:id="rId9"/>
      <w:footerReference w:type="even" r:id="rId10"/>
      <w:footerReference w:type="default" r:id="rId11"/>
      <w:headerReference w:type="first" r:id="rId12"/>
      <w:footerReference w:type="firs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3F3"/>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2D02"/>
    <w:rsid w:val="000F0CA0"/>
    <w:rsid w:val="000F2156"/>
    <w:rsid w:val="000F4D89"/>
    <w:rsid w:val="000F5E3D"/>
    <w:rsid w:val="000F5F5D"/>
    <w:rsid w:val="000F6AF5"/>
    <w:rsid w:val="000F7A70"/>
    <w:rsid w:val="000F7F3B"/>
    <w:rsid w:val="00100384"/>
    <w:rsid w:val="00100F67"/>
    <w:rsid w:val="00101FF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6D47"/>
    <w:rsid w:val="00222A56"/>
    <w:rsid w:val="002247FE"/>
    <w:rsid w:val="00225146"/>
    <w:rsid w:val="00226CB3"/>
    <w:rsid w:val="00227FE8"/>
    <w:rsid w:val="0023285D"/>
    <w:rsid w:val="00240337"/>
    <w:rsid w:val="002425B9"/>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3AA9"/>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0B2"/>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3D77"/>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5F34"/>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0FF7"/>
    <w:rsid w:val="00632BF9"/>
    <w:rsid w:val="00632F5C"/>
    <w:rsid w:val="00637EE7"/>
    <w:rsid w:val="0064748E"/>
    <w:rsid w:val="00647912"/>
    <w:rsid w:val="0065050C"/>
    <w:rsid w:val="00651209"/>
    <w:rsid w:val="00651F68"/>
    <w:rsid w:val="0065467C"/>
    <w:rsid w:val="00655AD6"/>
    <w:rsid w:val="0066271B"/>
    <w:rsid w:val="006648CD"/>
    <w:rsid w:val="0066624A"/>
    <w:rsid w:val="00673AF6"/>
    <w:rsid w:val="00674BB2"/>
    <w:rsid w:val="006761FD"/>
    <w:rsid w:val="0067699A"/>
    <w:rsid w:val="0068062A"/>
    <w:rsid w:val="00683118"/>
    <w:rsid w:val="00692070"/>
    <w:rsid w:val="006A149B"/>
    <w:rsid w:val="006A3E28"/>
    <w:rsid w:val="006A4B0D"/>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973"/>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0FD"/>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08B9"/>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8286F"/>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16576"/>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A61AB"/>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1963"/>
    <w:rsid w:val="00CF2CD9"/>
    <w:rsid w:val="00CF2DCA"/>
    <w:rsid w:val="00CF5402"/>
    <w:rsid w:val="00D02160"/>
    <w:rsid w:val="00D0520A"/>
    <w:rsid w:val="00D063A3"/>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3B3"/>
    <w:rsid w:val="00E674BE"/>
    <w:rsid w:val="00E72F8E"/>
    <w:rsid w:val="00E73B87"/>
    <w:rsid w:val="00E74814"/>
    <w:rsid w:val="00E748D5"/>
    <w:rsid w:val="00E7672F"/>
    <w:rsid w:val="00E82ABC"/>
    <w:rsid w:val="00E8420A"/>
    <w:rsid w:val="00E8745B"/>
    <w:rsid w:val="00E936DD"/>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2A3F"/>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0AD3"/>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603</Words>
  <Characters>3996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 Scolastico</cp:lastModifiedBy>
  <cp:revision>4</cp:revision>
  <cp:lastPrinted>2017-09-07T10:02:00Z</cp:lastPrinted>
  <dcterms:created xsi:type="dcterms:W3CDTF">2026-06-17T09:25:00Z</dcterms:created>
  <dcterms:modified xsi:type="dcterms:W3CDTF">2026-06-18T11:00:00Z</dcterms:modified>
</cp:coreProperties>
</file>