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1C9F5B65" w14:textId="40E73DB1" w:rsidR="0015020E" w:rsidRPr="00EC0DFD" w:rsidRDefault="0096628D" w:rsidP="00EC0DFD">
      <w:pPr>
        <w:ind w:left="-284"/>
        <w:jc w:val="both"/>
        <w:rPr>
          <w:rFonts w:ascii="Arial" w:hAnsi="Arial" w:cs="Arial"/>
          <w:sz w:val="8"/>
          <w:szCs w:val="8"/>
        </w:rPr>
      </w:pPr>
      <w:r>
        <w:rPr>
          <w:rFonts w:ascii="Verdana" w:hAnsi="Verdana"/>
          <w:sz w:val="15"/>
          <w:szCs w:val="15"/>
        </w:rPr>
        <w:t xml:space="preserve">             </w:t>
      </w:r>
      <w:r w:rsidR="005D742D">
        <w:rPr>
          <w:rFonts w:ascii="Verdana" w:hAnsi="Verdana"/>
          <w:sz w:val="15"/>
          <w:szCs w:val="15"/>
        </w:rPr>
        <w:t xml:space="preserve">    </w:t>
      </w:r>
      <w:r w:rsidR="001B1415">
        <w:rPr>
          <w:rFonts w:ascii="Verdana" w:hAnsi="Verdana"/>
          <w:sz w:val="15"/>
          <w:szCs w:val="15"/>
        </w:rPr>
        <w:t xml:space="preserve">      </w:t>
      </w:r>
      <w:r w:rsidR="00EC0DFD">
        <w:rPr>
          <w:rFonts w:asciiTheme="minorHAnsi" w:hAnsiTheme="minorHAnsi"/>
          <w:sz w:val="24"/>
          <w:szCs w:val="24"/>
        </w:rPr>
        <w:tab/>
      </w:r>
    </w:p>
    <w:p w14:paraId="38A98AEA" w14:textId="1B7592A8" w:rsidR="00FC46A5" w:rsidRDefault="00F933FF" w:rsidP="00FC46A5">
      <w:pPr>
        <w:autoSpaceDE w:val="0"/>
        <w:ind w:left="7080" w:firstLine="708"/>
        <w:jc w:val="both"/>
        <w:rPr>
          <w:rFonts w:ascii="Arial" w:hAnsi="Arial" w:cs="Arial"/>
          <w:sz w:val="18"/>
          <w:szCs w:val="18"/>
        </w:rPr>
      </w:pPr>
      <w:bookmarkStart w:id="0" w:name="_Hlk91699034"/>
      <w:r>
        <w:rPr>
          <w:rFonts w:ascii="Arial" w:hAnsi="Arial" w:cs="Arial"/>
          <w:sz w:val="18"/>
          <w:szCs w:val="18"/>
        </w:rPr>
        <w:t>A</w:t>
      </w:r>
      <w:r w:rsidR="00FC46A5">
        <w:rPr>
          <w:rFonts w:ascii="Arial" w:hAnsi="Arial" w:cs="Arial"/>
          <w:sz w:val="18"/>
          <w:szCs w:val="18"/>
        </w:rPr>
        <w:t>l Dirigente Scolastico</w:t>
      </w:r>
    </w:p>
    <w:p w14:paraId="5B42FEE9" w14:textId="77777777" w:rsidR="00FC46A5" w:rsidRDefault="00FC46A5" w:rsidP="00FC46A5">
      <w:pPr>
        <w:autoSpaceDE w:val="0"/>
        <w:ind w:left="5103"/>
        <w:jc w:val="both"/>
        <w:rPr>
          <w:rFonts w:ascii="Arial" w:hAnsi="Arial" w:cs="Arial"/>
        </w:rPr>
      </w:pPr>
    </w:p>
    <w:p w14:paraId="343A0A8F" w14:textId="2F2C4D67" w:rsidR="00FC46A5" w:rsidRPr="00C15050" w:rsidRDefault="00FC46A5" w:rsidP="00CC59CE">
      <w:pPr>
        <w:autoSpaceDE w:val="0"/>
        <w:rPr>
          <w:rFonts w:ascii="Arial" w:hAnsi="Arial" w:cs="Arial"/>
          <w:b/>
          <w:sz w:val="18"/>
          <w:szCs w:val="18"/>
        </w:rPr>
      </w:pPr>
      <w:r w:rsidRPr="00C15050">
        <w:rPr>
          <w:rFonts w:ascii="Arial" w:hAnsi="Arial" w:cs="Arial"/>
          <w:b/>
          <w:sz w:val="18"/>
          <w:szCs w:val="18"/>
        </w:rPr>
        <w:t xml:space="preserve">Domanda di partecipazione alla </w:t>
      </w:r>
      <w:r w:rsidR="00CC59CE" w:rsidRPr="00C15050">
        <w:rPr>
          <w:rFonts w:ascii="Arial" w:hAnsi="Arial" w:cs="Arial"/>
          <w:b/>
          <w:sz w:val="18"/>
          <w:szCs w:val="18"/>
        </w:rPr>
        <w:t>selezione per</w:t>
      </w:r>
      <w:r w:rsidRPr="00F25812">
        <w:rPr>
          <w:rFonts w:ascii="Arial" w:hAnsi="Arial" w:cs="Arial"/>
          <w:b/>
          <w:sz w:val="18"/>
          <w:szCs w:val="18"/>
        </w:rPr>
        <w:t xml:space="preserve"> il percorso formativo </w:t>
      </w:r>
      <w:r w:rsidR="00CC59CE">
        <w:rPr>
          <w:rFonts w:ascii="Arial" w:hAnsi="Arial" w:cs="Arial"/>
          <w:b/>
          <w:sz w:val="18"/>
          <w:szCs w:val="18"/>
        </w:rPr>
        <w:t>PIANO ESTATE RUOLO</w:t>
      </w:r>
      <w:r>
        <w:rPr>
          <w:rFonts w:ascii="Arial" w:hAnsi="Arial" w:cs="Arial"/>
          <w:b/>
          <w:sz w:val="18"/>
          <w:szCs w:val="18"/>
        </w:rPr>
        <w:t xml:space="preserve"> DI </w:t>
      </w:r>
      <w:r w:rsidR="00114678">
        <w:rPr>
          <w:rFonts w:ascii="Arial" w:hAnsi="Arial" w:cs="Arial"/>
          <w:b/>
          <w:sz w:val="18"/>
          <w:szCs w:val="18"/>
        </w:rPr>
        <w:t>ESPERTO</w:t>
      </w:r>
      <w:r w:rsidR="00144C5C">
        <w:rPr>
          <w:rFonts w:ascii="Arial" w:hAnsi="Arial" w:cs="Arial"/>
          <w:b/>
          <w:sz w:val="18"/>
          <w:szCs w:val="18"/>
        </w:rPr>
        <w:t>/TUTOR</w:t>
      </w:r>
      <w:r w:rsidR="00836705">
        <w:rPr>
          <w:rFonts w:ascii="Arial" w:hAnsi="Arial" w:cs="Arial"/>
          <w:b/>
          <w:sz w:val="18"/>
          <w:szCs w:val="18"/>
        </w:rPr>
        <w:t xml:space="preserve"> </w:t>
      </w:r>
      <w:r w:rsidR="00DE309F">
        <w:rPr>
          <w:rFonts w:ascii="Arial" w:hAnsi="Arial" w:cs="Arial"/>
          <w:b/>
          <w:sz w:val="18"/>
          <w:szCs w:val="18"/>
        </w:rPr>
        <w:t>MODUL</w:t>
      </w:r>
      <w:r w:rsidR="00BF2825">
        <w:rPr>
          <w:rFonts w:ascii="Arial" w:hAnsi="Arial" w:cs="Arial"/>
          <w:b/>
          <w:sz w:val="18"/>
          <w:szCs w:val="18"/>
        </w:rPr>
        <w:t xml:space="preserve">O </w:t>
      </w:r>
      <w:r w:rsidR="00B8369F">
        <w:rPr>
          <w:rFonts w:ascii="Arial" w:hAnsi="Arial" w:cs="Arial"/>
          <w:b/>
          <w:sz w:val="18"/>
          <w:szCs w:val="18"/>
        </w:rPr>
        <w:t>CAMPUS ESTIVO SAN ZENO DI MONTAGNA</w:t>
      </w:r>
    </w:p>
    <w:p w14:paraId="31B3E897" w14:textId="77777777" w:rsidR="00FC46A5" w:rsidRDefault="00FC46A5" w:rsidP="00FC46A5">
      <w:pPr>
        <w:autoSpaceDE w:val="0"/>
        <w:jc w:val="both"/>
        <w:rPr>
          <w:rFonts w:ascii="Arial" w:hAnsi="Arial" w:cs="Arial"/>
        </w:rPr>
      </w:pPr>
    </w:p>
    <w:p w14:paraId="5DEEBE1F" w14:textId="1451589D" w:rsidR="00FC46A5" w:rsidRDefault="00FC46A5" w:rsidP="00FC46A5">
      <w:pPr>
        <w:autoSpaceDE w:val="0"/>
        <w:spacing w:line="480" w:lineRule="auto"/>
        <w:jc w:val="both"/>
        <w:rPr>
          <w:rFonts w:ascii="Arial" w:hAnsi="Arial" w:cs="Arial"/>
        </w:rPr>
      </w:pPr>
      <w:r>
        <w:rPr>
          <w:rFonts w:ascii="Arial" w:hAnsi="Arial" w:cs="Arial"/>
        </w:rPr>
        <w:t>Il/la sottoscritto/a________________________</w:t>
      </w:r>
      <w:r w:rsidR="00BF02C4">
        <w:rPr>
          <w:rFonts w:ascii="Arial" w:hAnsi="Arial" w:cs="Arial"/>
        </w:rPr>
        <w:t>_____________</w:t>
      </w:r>
      <w:r>
        <w:rPr>
          <w:rFonts w:ascii="Arial" w:hAnsi="Arial" w:cs="Arial"/>
        </w:rPr>
        <w:t>_____________________________________</w:t>
      </w:r>
    </w:p>
    <w:p w14:paraId="2B00A03A" w14:textId="645C840F" w:rsidR="00FC46A5" w:rsidRDefault="00FC46A5" w:rsidP="00FC46A5">
      <w:pPr>
        <w:autoSpaceDE w:val="0"/>
        <w:spacing w:line="480" w:lineRule="auto"/>
        <w:jc w:val="both"/>
        <w:rPr>
          <w:rFonts w:ascii="Arial" w:hAnsi="Arial" w:cs="Arial"/>
        </w:rPr>
      </w:pPr>
      <w:r>
        <w:rPr>
          <w:rFonts w:ascii="Arial" w:hAnsi="Arial" w:cs="Arial"/>
        </w:rPr>
        <w:t>nato/a a ______________________________________</w:t>
      </w:r>
      <w:r w:rsidR="00BF02C4">
        <w:rPr>
          <w:rFonts w:ascii="Arial" w:hAnsi="Arial" w:cs="Arial"/>
        </w:rPr>
        <w:t>____________</w:t>
      </w:r>
      <w:r>
        <w:rPr>
          <w:rFonts w:ascii="Arial" w:hAnsi="Arial" w:cs="Arial"/>
        </w:rPr>
        <w:t>_________ il ____________________</w:t>
      </w:r>
    </w:p>
    <w:p w14:paraId="520F994D" w14:textId="77777777" w:rsidR="00FC46A5" w:rsidRDefault="00FC46A5" w:rsidP="00FC46A5">
      <w:pPr>
        <w:autoSpaceDE w:val="0"/>
        <w:spacing w:line="480" w:lineRule="auto"/>
        <w:jc w:val="both"/>
        <w:rPr>
          <w:rFonts w:ascii="Arial" w:hAnsi="Arial" w:cs="Arial"/>
        </w:rPr>
      </w:pPr>
      <w:r>
        <w:rPr>
          <w:rFonts w:ascii="Arial" w:hAnsi="Arial" w:cs="Arial"/>
        </w:rPr>
        <w:t>codice fiscale |__|__|__|__|__|__|__|__|__|__|__|__|__|__|__|__|</w:t>
      </w:r>
    </w:p>
    <w:p w14:paraId="18BB07CD" w14:textId="3F154ACF" w:rsidR="00BF02C4" w:rsidRDefault="00FC46A5" w:rsidP="00FC46A5">
      <w:pPr>
        <w:autoSpaceDE w:val="0"/>
        <w:spacing w:line="480" w:lineRule="auto"/>
        <w:jc w:val="both"/>
        <w:rPr>
          <w:rFonts w:ascii="Arial" w:hAnsi="Arial" w:cs="Arial"/>
        </w:rPr>
      </w:pPr>
      <w:r>
        <w:rPr>
          <w:rFonts w:ascii="Arial" w:hAnsi="Arial" w:cs="Arial"/>
        </w:rPr>
        <w:t>residente a _____</w:t>
      </w:r>
      <w:r w:rsidR="00BF02C4">
        <w:rPr>
          <w:rFonts w:ascii="Arial" w:hAnsi="Arial" w:cs="Arial"/>
        </w:rPr>
        <w:t>_____________________________________</w:t>
      </w:r>
      <w:r>
        <w:rPr>
          <w:rFonts w:ascii="Arial" w:hAnsi="Arial" w:cs="Arial"/>
        </w:rPr>
        <w:t>______</w:t>
      </w:r>
      <w:r w:rsidR="00BF02C4">
        <w:rPr>
          <w:rFonts w:ascii="Arial" w:hAnsi="Arial" w:cs="Arial"/>
        </w:rPr>
        <w:t>______________</w:t>
      </w:r>
      <w:r>
        <w:rPr>
          <w:rFonts w:ascii="Arial" w:hAnsi="Arial" w:cs="Arial"/>
        </w:rPr>
        <w:t>________________</w:t>
      </w:r>
    </w:p>
    <w:p w14:paraId="3B78FCB5" w14:textId="359068AE" w:rsidR="00FC46A5" w:rsidRDefault="00FC46A5" w:rsidP="00FC46A5">
      <w:pPr>
        <w:autoSpaceDE w:val="0"/>
        <w:spacing w:line="480" w:lineRule="auto"/>
        <w:jc w:val="both"/>
        <w:rPr>
          <w:rFonts w:ascii="Arial" w:hAnsi="Arial" w:cs="Arial"/>
        </w:rPr>
      </w:pPr>
      <w:r>
        <w:rPr>
          <w:rFonts w:ascii="Arial" w:hAnsi="Arial" w:cs="Arial"/>
        </w:rPr>
        <w:t>via_______________________</w:t>
      </w:r>
      <w:r w:rsidR="00BF02C4">
        <w:rPr>
          <w:rFonts w:ascii="Arial" w:hAnsi="Arial" w:cs="Arial"/>
        </w:rPr>
        <w:t>________________________________________________</w:t>
      </w:r>
      <w:r>
        <w:rPr>
          <w:rFonts w:ascii="Arial" w:hAnsi="Arial" w:cs="Arial"/>
        </w:rPr>
        <w:t>______________</w:t>
      </w:r>
    </w:p>
    <w:p w14:paraId="2B838E83" w14:textId="20291250" w:rsidR="00FC46A5" w:rsidRDefault="00FC46A5" w:rsidP="00FC46A5">
      <w:pPr>
        <w:autoSpaceDE w:val="0"/>
        <w:spacing w:line="480" w:lineRule="auto"/>
        <w:jc w:val="both"/>
        <w:rPr>
          <w:rFonts w:ascii="Arial" w:hAnsi="Arial" w:cs="Arial"/>
        </w:rPr>
      </w:pPr>
      <w:r>
        <w:rPr>
          <w:rFonts w:ascii="Arial" w:hAnsi="Arial" w:cs="Arial"/>
        </w:rPr>
        <w:t>recapito tel. _____________________________ recapito cell. ____________</w:t>
      </w:r>
      <w:r w:rsidR="00BF02C4">
        <w:rPr>
          <w:rFonts w:ascii="Arial" w:hAnsi="Arial" w:cs="Arial"/>
        </w:rPr>
        <w:t>_______________</w:t>
      </w:r>
      <w:r>
        <w:rPr>
          <w:rFonts w:ascii="Arial" w:hAnsi="Arial" w:cs="Arial"/>
        </w:rPr>
        <w:t>_________</w:t>
      </w:r>
    </w:p>
    <w:p w14:paraId="70FEFA80" w14:textId="77777777" w:rsidR="00FC46A5" w:rsidRDefault="00FC46A5" w:rsidP="00FC46A5">
      <w:pPr>
        <w:autoSpaceDE w:val="0"/>
        <w:spacing w:line="480" w:lineRule="auto"/>
        <w:jc w:val="both"/>
        <w:rPr>
          <w:rFonts w:ascii="Arial" w:hAnsi="Arial" w:cs="Arial"/>
        </w:rPr>
      </w:pPr>
      <w:r>
        <w:rPr>
          <w:rFonts w:ascii="Arial" w:hAnsi="Arial" w:cs="Arial"/>
        </w:rPr>
        <w:t>indirizzo E-Mail ________________________________________________________</w:t>
      </w:r>
    </w:p>
    <w:p w14:paraId="00DCE236" w14:textId="77777777" w:rsidR="00FC46A5" w:rsidRDefault="00FC46A5" w:rsidP="00FC46A5">
      <w:pPr>
        <w:autoSpaceDE w:val="0"/>
        <w:spacing w:line="480" w:lineRule="auto"/>
        <w:rPr>
          <w:rFonts w:ascii="Arial" w:hAnsi="Arial" w:cs="Arial"/>
          <w:b/>
          <w:sz w:val="18"/>
          <w:szCs w:val="18"/>
        </w:rPr>
      </w:pPr>
      <w:r>
        <w:rPr>
          <w:rFonts w:ascii="Arial" w:hAnsi="Arial" w:cs="Arial"/>
        </w:rPr>
        <w:t>in servizio presso ______________________________ con la qualifica di ________________________</w:t>
      </w:r>
    </w:p>
    <w:p w14:paraId="34DEDFB3" w14:textId="77777777" w:rsidR="00FC46A5" w:rsidRDefault="00FC46A5" w:rsidP="00FC46A5">
      <w:pPr>
        <w:autoSpaceDE w:val="0"/>
        <w:spacing w:line="480" w:lineRule="auto"/>
        <w:jc w:val="center"/>
        <w:rPr>
          <w:rFonts w:ascii="Arial" w:hAnsi="Arial" w:cs="Arial"/>
          <w:sz w:val="18"/>
          <w:szCs w:val="18"/>
        </w:rPr>
      </w:pPr>
      <w:r>
        <w:rPr>
          <w:rFonts w:ascii="Arial" w:hAnsi="Arial" w:cs="Arial"/>
          <w:b/>
          <w:sz w:val="18"/>
          <w:szCs w:val="18"/>
        </w:rPr>
        <w:t>CHIEDE</w:t>
      </w:r>
    </w:p>
    <w:p w14:paraId="6538A4B4" w14:textId="0F27B29A" w:rsidR="00FC46A5" w:rsidRDefault="00FC46A5" w:rsidP="00FC46A5">
      <w:pPr>
        <w:autoSpaceDE w:val="0"/>
        <w:jc w:val="both"/>
        <w:rPr>
          <w:rFonts w:ascii="Arial" w:hAnsi="Arial" w:cs="Arial"/>
          <w:sz w:val="18"/>
          <w:szCs w:val="18"/>
        </w:rPr>
      </w:pPr>
      <w:r>
        <w:rPr>
          <w:rFonts w:ascii="Arial" w:hAnsi="Arial" w:cs="Arial"/>
          <w:sz w:val="18"/>
          <w:szCs w:val="18"/>
        </w:rPr>
        <w:t xml:space="preserve">Di partecipare alla selezione per l’attribuzione dell’incarico di </w:t>
      </w:r>
      <w:r w:rsidR="00114678">
        <w:rPr>
          <w:rFonts w:ascii="Arial" w:hAnsi="Arial" w:cs="Arial"/>
          <w:sz w:val="18"/>
          <w:szCs w:val="18"/>
        </w:rPr>
        <w:t>ESPERTO</w:t>
      </w:r>
      <w:r w:rsidR="00D1334B">
        <w:rPr>
          <w:rFonts w:ascii="Arial" w:hAnsi="Arial" w:cs="Arial"/>
          <w:sz w:val="18"/>
          <w:szCs w:val="18"/>
        </w:rPr>
        <w:t>/TUTOR</w:t>
      </w:r>
      <w:r>
        <w:rPr>
          <w:rFonts w:ascii="Arial" w:hAnsi="Arial" w:cs="Arial"/>
          <w:sz w:val="18"/>
          <w:szCs w:val="18"/>
        </w:rPr>
        <w:t xml:space="preserve"> relativamente al progetto di cui sopra nei moduli:</w:t>
      </w:r>
    </w:p>
    <w:p w14:paraId="1E8D1D09" w14:textId="77777777" w:rsidR="00144C5C" w:rsidRDefault="00144C5C" w:rsidP="00FC46A5">
      <w:pPr>
        <w:autoSpaceDE w:val="0"/>
        <w:jc w:val="both"/>
        <w:rPr>
          <w:rFonts w:ascii="Arial" w:hAnsi="Arial" w:cs="Arial"/>
          <w:sz w:val="18"/>
          <w:szCs w:val="18"/>
        </w:rPr>
      </w:pPr>
    </w:p>
    <w:tbl>
      <w:tblPr>
        <w:tblW w:w="7438" w:type="dxa"/>
        <w:tblInd w:w="354" w:type="dxa"/>
        <w:tblLayout w:type="fixed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3894"/>
        <w:gridCol w:w="1843"/>
        <w:gridCol w:w="1701"/>
      </w:tblGrid>
      <w:tr w:rsidR="00DE309F" w:rsidRPr="00B841DE" w14:paraId="1D0B704A" w14:textId="77777777" w:rsidTr="0053072D">
        <w:trPr>
          <w:trHeight w:val="379"/>
        </w:trPr>
        <w:tc>
          <w:tcPr>
            <w:tcW w:w="38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CCCCFF"/>
            <w:vAlign w:val="center"/>
            <w:hideMark/>
          </w:tcPr>
          <w:p w14:paraId="3D42C7E7" w14:textId="09E6C084" w:rsidR="00DE309F" w:rsidRPr="00B841DE" w:rsidRDefault="00DE309F" w:rsidP="00BE3B3A">
            <w:pPr>
              <w:suppressAutoHyphens/>
              <w:jc w:val="center"/>
              <w:rPr>
                <w:rFonts w:ascii="Arial" w:hAnsi="Arial" w:cs="Arial"/>
                <w:b/>
                <w:bCs/>
                <w:color w:val="333333"/>
                <w:sz w:val="16"/>
                <w:szCs w:val="16"/>
                <w:lang w:eastAsia="ar-SA"/>
              </w:rPr>
            </w:pPr>
            <w:r>
              <w:rPr>
                <w:rFonts w:ascii="Arial" w:hAnsi="Arial" w:cs="Arial"/>
                <w:b/>
                <w:bCs/>
                <w:color w:val="333333"/>
                <w:sz w:val="16"/>
                <w:szCs w:val="16"/>
              </w:rPr>
              <w:t>Titolo Modulo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auto"/>
            </w:tcBorders>
            <w:shd w:val="clear" w:color="auto" w:fill="CCCCFF"/>
            <w:vAlign w:val="center"/>
            <w:hideMark/>
          </w:tcPr>
          <w:p w14:paraId="45FBAD7A" w14:textId="71DE3AA5" w:rsidR="00DE309F" w:rsidRPr="00B841DE" w:rsidRDefault="00DE309F" w:rsidP="00BE3B3A">
            <w:pPr>
              <w:suppressAutoHyphens/>
              <w:jc w:val="center"/>
              <w:rPr>
                <w:rFonts w:ascii="Arial" w:hAnsi="Arial" w:cs="Arial"/>
                <w:b/>
                <w:bCs/>
                <w:color w:val="333333"/>
                <w:sz w:val="16"/>
                <w:szCs w:val="16"/>
                <w:lang w:eastAsia="ar-SA"/>
              </w:rPr>
            </w:pPr>
            <w:r>
              <w:rPr>
                <w:rFonts w:ascii="Arial" w:hAnsi="Arial" w:cs="Arial"/>
                <w:b/>
                <w:bCs/>
                <w:color w:val="333333"/>
                <w:sz w:val="16"/>
                <w:szCs w:val="16"/>
              </w:rPr>
              <w:t>Ruolo di esperto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CCCCFF"/>
            <w:vAlign w:val="center"/>
          </w:tcPr>
          <w:p w14:paraId="69EA383E" w14:textId="2EBCF69C" w:rsidR="00DE309F" w:rsidRPr="004D72AC" w:rsidRDefault="00DE309F" w:rsidP="00BE3B3A">
            <w:pPr>
              <w:suppressAutoHyphens/>
              <w:jc w:val="center"/>
              <w:rPr>
                <w:rFonts w:ascii="Arial" w:hAnsi="Arial" w:cs="Arial"/>
                <w:b/>
                <w:bCs/>
                <w:color w:val="333333"/>
                <w:sz w:val="16"/>
                <w:szCs w:val="16"/>
                <w:lang w:eastAsia="ar-SA"/>
              </w:rPr>
            </w:pPr>
            <w:r>
              <w:rPr>
                <w:rFonts w:ascii="Arial" w:hAnsi="Arial" w:cs="Arial"/>
                <w:b/>
                <w:bCs/>
                <w:color w:val="333333"/>
                <w:sz w:val="16"/>
                <w:szCs w:val="16"/>
                <w:lang w:eastAsia="ar-SA"/>
              </w:rPr>
              <w:t>Ruolo di tutor</w:t>
            </w:r>
          </w:p>
        </w:tc>
      </w:tr>
      <w:tr w:rsidR="009E7B78" w14:paraId="4B78215A" w14:textId="77777777" w:rsidTr="0053072D">
        <w:trPr>
          <w:trHeight w:val="385"/>
        </w:trPr>
        <w:tc>
          <w:tcPr>
            <w:tcW w:w="38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vAlign w:val="center"/>
          </w:tcPr>
          <w:p w14:paraId="31F757B4" w14:textId="2B7E32A9" w:rsidR="009E7B78" w:rsidRDefault="00B8369F" w:rsidP="00BE3B3A">
            <w:pPr>
              <w:suppressAutoHyphens/>
              <w:jc w:val="both"/>
              <w:rPr>
                <w:rFonts w:ascii="Arial" w:hAnsi="Arial" w:cs="Arial"/>
                <w:b/>
                <w:bCs/>
                <w:color w:val="333333"/>
                <w:sz w:val="22"/>
                <w:szCs w:val="22"/>
              </w:rPr>
            </w:pPr>
            <w:r>
              <w:rPr>
                <w:rFonts w:ascii="Arial" w:hAnsi="Arial" w:cs="Arial"/>
                <w:b/>
                <w:bCs/>
                <w:color w:val="333333"/>
                <w:sz w:val="22"/>
                <w:szCs w:val="22"/>
              </w:rPr>
              <w:t>CAMPUS ESTIVO SZM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auto"/>
            </w:tcBorders>
          </w:tcPr>
          <w:p w14:paraId="78EC7306" w14:textId="77777777" w:rsidR="009E7B78" w:rsidRPr="00144C5C" w:rsidRDefault="009E7B78" w:rsidP="00BE3B3A">
            <w:pPr>
              <w:rPr>
                <w:sz w:val="22"/>
                <w:szCs w:val="22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20596D5" w14:textId="77777777" w:rsidR="009E7B78" w:rsidRPr="00144C5C" w:rsidRDefault="009E7B78" w:rsidP="00BE3B3A">
            <w:pPr>
              <w:jc w:val="center"/>
              <w:rPr>
                <w:rFonts w:asciiTheme="minorHAnsi" w:hAnsiTheme="minorHAnsi"/>
                <w:i/>
                <w:sz w:val="22"/>
                <w:szCs w:val="22"/>
              </w:rPr>
            </w:pPr>
          </w:p>
        </w:tc>
      </w:tr>
    </w:tbl>
    <w:p w14:paraId="15BD1F1F" w14:textId="7FB370BF" w:rsidR="00FC46A5" w:rsidRDefault="00FC46A5" w:rsidP="00FC46A5">
      <w:pPr>
        <w:autoSpaceDE w:val="0"/>
        <w:jc w:val="both"/>
        <w:rPr>
          <w:rFonts w:ascii="Arial" w:hAnsi="Arial" w:cs="Arial"/>
          <w:sz w:val="18"/>
          <w:szCs w:val="18"/>
        </w:rPr>
      </w:pPr>
    </w:p>
    <w:p w14:paraId="57874094" w14:textId="30A7053B" w:rsidR="00FC46A5" w:rsidRDefault="00FC46A5" w:rsidP="00144C5C">
      <w:pPr>
        <w:autoSpaceDE w:val="0"/>
        <w:jc w:val="center"/>
        <w:rPr>
          <w:rFonts w:ascii="Arial" w:hAnsi="Arial" w:cs="Arial"/>
          <w:sz w:val="18"/>
          <w:szCs w:val="18"/>
        </w:rPr>
      </w:pPr>
      <w:r>
        <w:rPr>
          <w:rFonts w:ascii="Arial" w:hAnsi="Arial" w:cs="Arial"/>
          <w:b/>
          <w:i/>
          <w:sz w:val="18"/>
          <w:szCs w:val="18"/>
          <w:u w:val="single"/>
        </w:rPr>
        <w:t>(N.</w:t>
      </w:r>
      <w:r w:rsidRPr="00A74F4F">
        <w:rPr>
          <w:rFonts w:ascii="Arial" w:hAnsi="Arial" w:cs="Arial"/>
          <w:b/>
          <w:i/>
          <w:sz w:val="18"/>
          <w:szCs w:val="18"/>
          <w:u w:val="single"/>
        </w:rPr>
        <w:t>B.: BARRARE LA CASELLA DI SCELTA PER</w:t>
      </w:r>
      <w:r w:rsidR="006A3E28">
        <w:rPr>
          <w:rFonts w:ascii="Arial" w:hAnsi="Arial" w:cs="Arial"/>
          <w:b/>
          <w:i/>
          <w:sz w:val="18"/>
          <w:szCs w:val="18"/>
          <w:u w:val="single"/>
        </w:rPr>
        <w:t xml:space="preserve"> IL RUOLO O I RUOLI A CUI SI VUOLE PARTECIPARE</w:t>
      </w:r>
      <w:r w:rsidRPr="00A74F4F">
        <w:rPr>
          <w:rFonts w:ascii="Arial" w:hAnsi="Arial" w:cs="Arial"/>
          <w:b/>
          <w:i/>
          <w:sz w:val="18"/>
          <w:szCs w:val="18"/>
          <w:u w:val="single"/>
        </w:rPr>
        <w:t xml:space="preserve"> </w:t>
      </w:r>
    </w:p>
    <w:p w14:paraId="6685AF70" w14:textId="77777777" w:rsidR="00144C5C" w:rsidRDefault="00144C5C" w:rsidP="00FC46A5">
      <w:pPr>
        <w:autoSpaceDE w:val="0"/>
        <w:jc w:val="both"/>
        <w:rPr>
          <w:rFonts w:ascii="Arial" w:hAnsi="Arial" w:cs="Arial"/>
          <w:sz w:val="18"/>
          <w:szCs w:val="18"/>
        </w:rPr>
      </w:pPr>
    </w:p>
    <w:p w14:paraId="7AC55769" w14:textId="12807E9B" w:rsidR="00FC46A5" w:rsidRDefault="00FC46A5" w:rsidP="00FC46A5">
      <w:pPr>
        <w:autoSpaceDE w:val="0"/>
        <w:jc w:val="both"/>
        <w:rPr>
          <w:rFonts w:ascii="Arial" w:hAnsi="Arial" w:cs="Arial"/>
          <w:sz w:val="18"/>
          <w:szCs w:val="18"/>
          <w:lang w:eastAsia="ar-SA"/>
        </w:rPr>
      </w:pPr>
      <w:r>
        <w:rPr>
          <w:rFonts w:ascii="Arial" w:hAnsi="Arial" w:cs="Arial"/>
          <w:sz w:val="18"/>
          <w:szCs w:val="18"/>
        </w:rPr>
        <w:t>A tal fine, consapevole della responsabilità penale e della decadenza da eventuali benefici acquisiti</w:t>
      </w:r>
    </w:p>
    <w:p w14:paraId="7FB75BB0" w14:textId="77777777" w:rsidR="00FC46A5" w:rsidRDefault="00FC46A5" w:rsidP="00FC46A5">
      <w:pPr>
        <w:autoSpaceDE w:val="0"/>
        <w:jc w:val="both"/>
        <w:rPr>
          <w:rFonts w:ascii="Arial" w:hAnsi="Arial" w:cs="Arial"/>
          <w:sz w:val="18"/>
          <w:szCs w:val="18"/>
        </w:rPr>
      </w:pPr>
      <w:r>
        <w:rPr>
          <w:rFonts w:ascii="Arial" w:hAnsi="Arial" w:cs="Arial"/>
          <w:sz w:val="18"/>
          <w:szCs w:val="18"/>
        </w:rPr>
        <w:t xml:space="preserve">nel caso di dichiarazioni mendaci, </w:t>
      </w:r>
      <w:r>
        <w:rPr>
          <w:rFonts w:ascii="Arial" w:hAnsi="Arial" w:cs="Arial"/>
          <w:b/>
          <w:sz w:val="18"/>
          <w:szCs w:val="18"/>
        </w:rPr>
        <w:t>dichiara</w:t>
      </w:r>
      <w:r>
        <w:rPr>
          <w:rFonts w:ascii="Arial" w:hAnsi="Arial" w:cs="Arial"/>
          <w:sz w:val="18"/>
          <w:szCs w:val="18"/>
        </w:rPr>
        <w:t xml:space="preserve"> sotto la propria responsabilità quanto segue:</w:t>
      </w:r>
    </w:p>
    <w:p w14:paraId="38457B94" w14:textId="77777777" w:rsidR="00FC46A5" w:rsidRDefault="00FC46A5" w:rsidP="008038AB">
      <w:pPr>
        <w:pStyle w:val="Paragrafoelenco"/>
        <w:numPr>
          <w:ilvl w:val="0"/>
          <w:numId w:val="1"/>
        </w:numPr>
        <w:suppressAutoHyphens/>
        <w:autoSpaceDE w:val="0"/>
        <w:jc w:val="both"/>
        <w:rPr>
          <w:rFonts w:ascii="Arial" w:hAnsi="Arial" w:cs="Arial"/>
          <w:sz w:val="18"/>
          <w:szCs w:val="18"/>
        </w:rPr>
      </w:pPr>
      <w:r>
        <w:rPr>
          <w:rFonts w:ascii="Arial" w:hAnsi="Arial" w:cs="Arial"/>
          <w:sz w:val="18"/>
          <w:szCs w:val="18"/>
        </w:rPr>
        <w:t>di aver preso visione delle condizioni previste dal bando</w:t>
      </w:r>
    </w:p>
    <w:p w14:paraId="5CA2B45B" w14:textId="77777777" w:rsidR="00FC46A5" w:rsidRDefault="00FC46A5" w:rsidP="008038AB">
      <w:pPr>
        <w:pStyle w:val="Paragrafoelenco"/>
        <w:numPr>
          <w:ilvl w:val="0"/>
          <w:numId w:val="1"/>
        </w:numPr>
        <w:suppressAutoHyphens/>
        <w:autoSpaceDE w:val="0"/>
        <w:jc w:val="both"/>
        <w:rPr>
          <w:rFonts w:ascii="Arial" w:hAnsi="Arial" w:cs="Arial"/>
          <w:sz w:val="18"/>
          <w:szCs w:val="18"/>
        </w:rPr>
      </w:pPr>
      <w:r>
        <w:rPr>
          <w:rFonts w:ascii="Arial" w:hAnsi="Arial" w:cs="Arial"/>
          <w:sz w:val="18"/>
          <w:szCs w:val="18"/>
        </w:rPr>
        <w:t>di essere in godimento dei diritti politici</w:t>
      </w:r>
    </w:p>
    <w:p w14:paraId="68EDEDDC" w14:textId="77777777" w:rsidR="00FC46A5" w:rsidRDefault="00FC46A5" w:rsidP="008038AB">
      <w:pPr>
        <w:pStyle w:val="Paragrafoelenco"/>
        <w:numPr>
          <w:ilvl w:val="0"/>
          <w:numId w:val="1"/>
        </w:numPr>
        <w:suppressAutoHyphens/>
        <w:autoSpaceDE w:val="0"/>
        <w:jc w:val="both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18"/>
          <w:szCs w:val="18"/>
        </w:rPr>
        <w:t xml:space="preserve">di non aver subito condanne penali ovvero di avere i seguenti provvedimenti penali pendenti: </w:t>
      </w:r>
    </w:p>
    <w:p w14:paraId="0ACAF2DB" w14:textId="77777777" w:rsidR="00FC46A5" w:rsidRPr="00F25812" w:rsidRDefault="00FC46A5" w:rsidP="00FC46A5">
      <w:pPr>
        <w:autoSpaceDE w:val="0"/>
        <w:ind w:firstLine="360"/>
        <w:jc w:val="both"/>
        <w:rPr>
          <w:rFonts w:ascii="Arial" w:hAnsi="Arial" w:cs="Arial"/>
          <w:sz w:val="18"/>
          <w:szCs w:val="18"/>
        </w:rPr>
      </w:pPr>
      <w:r w:rsidRPr="00F25812">
        <w:rPr>
          <w:rFonts w:ascii="Arial" w:hAnsi="Arial" w:cs="Arial"/>
        </w:rPr>
        <w:t>______________________________________________________________</w:t>
      </w:r>
    </w:p>
    <w:p w14:paraId="26D37E8C" w14:textId="12E2DAC3" w:rsidR="00FC46A5" w:rsidRDefault="00FC46A5" w:rsidP="008038AB">
      <w:pPr>
        <w:pStyle w:val="Paragrafoelenco"/>
        <w:numPr>
          <w:ilvl w:val="0"/>
          <w:numId w:val="1"/>
        </w:numPr>
        <w:suppressAutoHyphens/>
        <w:autoSpaceDE w:val="0"/>
        <w:jc w:val="both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18"/>
          <w:szCs w:val="18"/>
        </w:rPr>
        <w:t xml:space="preserve">di non avere procedimenti penali pendenti, ovvero di avere i seguenti procedimenti penali pendenti: </w:t>
      </w:r>
    </w:p>
    <w:p w14:paraId="1AAA832C" w14:textId="77777777" w:rsidR="00FC46A5" w:rsidRPr="00F25812" w:rsidRDefault="00FC46A5" w:rsidP="00FC46A5">
      <w:pPr>
        <w:autoSpaceDE w:val="0"/>
        <w:ind w:firstLine="360"/>
        <w:jc w:val="both"/>
        <w:rPr>
          <w:rFonts w:ascii="Arial" w:hAnsi="Arial" w:cs="Arial"/>
          <w:sz w:val="18"/>
          <w:szCs w:val="18"/>
        </w:rPr>
      </w:pPr>
      <w:r w:rsidRPr="00F25812">
        <w:rPr>
          <w:rFonts w:ascii="Arial" w:hAnsi="Arial" w:cs="Arial"/>
        </w:rPr>
        <w:t>__________________________________________________________________</w:t>
      </w:r>
    </w:p>
    <w:p w14:paraId="1A76FF4F" w14:textId="77777777" w:rsidR="00FC46A5" w:rsidRDefault="00FC46A5" w:rsidP="008038AB">
      <w:pPr>
        <w:pStyle w:val="Paragrafoelenco"/>
        <w:numPr>
          <w:ilvl w:val="0"/>
          <w:numId w:val="1"/>
        </w:numPr>
        <w:suppressAutoHyphens/>
        <w:autoSpaceDE w:val="0"/>
        <w:jc w:val="both"/>
        <w:rPr>
          <w:rFonts w:ascii="Arial" w:hAnsi="Arial" w:cs="Arial"/>
          <w:sz w:val="18"/>
          <w:szCs w:val="18"/>
        </w:rPr>
      </w:pPr>
      <w:r>
        <w:rPr>
          <w:rFonts w:ascii="Arial" w:hAnsi="Arial" w:cs="Arial"/>
          <w:sz w:val="18"/>
          <w:szCs w:val="18"/>
        </w:rPr>
        <w:t>di impegnarsi a documentare puntualmente tutta l’attività svolta</w:t>
      </w:r>
    </w:p>
    <w:p w14:paraId="622D48BF" w14:textId="77777777" w:rsidR="00FC46A5" w:rsidRDefault="00FC46A5" w:rsidP="008038AB">
      <w:pPr>
        <w:pStyle w:val="Paragrafoelenco"/>
        <w:numPr>
          <w:ilvl w:val="0"/>
          <w:numId w:val="1"/>
        </w:numPr>
        <w:suppressAutoHyphens/>
        <w:autoSpaceDE w:val="0"/>
        <w:jc w:val="both"/>
        <w:rPr>
          <w:rFonts w:ascii="Arial" w:hAnsi="Arial" w:cs="Arial"/>
          <w:sz w:val="18"/>
          <w:szCs w:val="18"/>
        </w:rPr>
      </w:pPr>
      <w:r>
        <w:rPr>
          <w:rFonts w:ascii="Arial" w:hAnsi="Arial" w:cs="Arial"/>
          <w:sz w:val="18"/>
          <w:szCs w:val="18"/>
        </w:rPr>
        <w:t>di essere disponibile ad adattarsi al calendario definito dal Gruppo Operativo di Piano</w:t>
      </w:r>
    </w:p>
    <w:p w14:paraId="7E4CB96D" w14:textId="77777777" w:rsidR="00FC46A5" w:rsidRDefault="00FC46A5" w:rsidP="008038AB">
      <w:pPr>
        <w:pStyle w:val="Paragrafoelenco"/>
        <w:numPr>
          <w:ilvl w:val="0"/>
          <w:numId w:val="1"/>
        </w:numPr>
        <w:suppressAutoHyphens/>
        <w:autoSpaceDE w:val="0"/>
        <w:jc w:val="both"/>
        <w:rPr>
          <w:rFonts w:ascii="Arial" w:hAnsi="Arial" w:cs="Arial"/>
          <w:sz w:val="18"/>
          <w:szCs w:val="18"/>
        </w:rPr>
      </w:pPr>
      <w:r>
        <w:rPr>
          <w:rFonts w:ascii="Arial" w:hAnsi="Arial" w:cs="Arial"/>
          <w:sz w:val="18"/>
          <w:szCs w:val="18"/>
        </w:rPr>
        <w:t>di non essere in alcuna delle condizioni di incompatibilità con l’incarico previsti dalla norma vigente</w:t>
      </w:r>
    </w:p>
    <w:p w14:paraId="607275F8" w14:textId="77777777" w:rsidR="00FC46A5" w:rsidRDefault="00FC46A5" w:rsidP="008038AB">
      <w:pPr>
        <w:pStyle w:val="Paragrafoelenco"/>
        <w:numPr>
          <w:ilvl w:val="0"/>
          <w:numId w:val="1"/>
        </w:numPr>
        <w:suppressAutoHyphens/>
        <w:autoSpaceDE w:val="0"/>
        <w:jc w:val="both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18"/>
          <w:szCs w:val="18"/>
        </w:rPr>
        <w:t>di avere la competenza informatica l’uso della piattaforma on line “Gestione progetti PON scuola”</w:t>
      </w:r>
    </w:p>
    <w:p w14:paraId="2224902D" w14:textId="77777777" w:rsidR="00FC46A5" w:rsidRDefault="00FC46A5" w:rsidP="00FC46A5">
      <w:pPr>
        <w:widowControl w:val="0"/>
        <w:autoSpaceDE w:val="0"/>
        <w:ind w:left="224" w:right="-20"/>
        <w:jc w:val="both"/>
        <w:rPr>
          <w:rFonts w:ascii="Arial" w:hAnsi="Arial" w:cs="Arial"/>
        </w:rPr>
      </w:pPr>
    </w:p>
    <w:p w14:paraId="6FBBC318" w14:textId="30CAA6C6" w:rsidR="00FC46A5" w:rsidRDefault="00FC46A5" w:rsidP="00FC46A5">
      <w:pPr>
        <w:autoSpaceDE w:val="0"/>
        <w:spacing w:line="480" w:lineRule="auto"/>
        <w:jc w:val="both"/>
        <w:rPr>
          <w:rFonts w:ascii="Arial" w:hAnsi="Arial" w:cs="Arial"/>
          <w:sz w:val="18"/>
          <w:szCs w:val="18"/>
        </w:rPr>
      </w:pPr>
      <w:r>
        <w:rPr>
          <w:sz w:val="18"/>
          <w:szCs w:val="18"/>
        </w:rPr>
        <w:t xml:space="preserve">Data___________________ </w:t>
      </w:r>
      <w:r w:rsidR="00BF02C4">
        <w:rPr>
          <w:sz w:val="18"/>
          <w:szCs w:val="18"/>
        </w:rPr>
        <w:t xml:space="preserve">                                   </w:t>
      </w:r>
      <w:r>
        <w:rPr>
          <w:sz w:val="18"/>
          <w:szCs w:val="18"/>
        </w:rPr>
        <w:t>firma</w:t>
      </w:r>
      <w:r>
        <w:t>_____________________________________________</w:t>
      </w:r>
    </w:p>
    <w:p w14:paraId="11386B21" w14:textId="77777777" w:rsidR="00FC46A5" w:rsidRDefault="00FC46A5" w:rsidP="00FC46A5">
      <w:pPr>
        <w:autoSpaceDE w:val="0"/>
        <w:spacing w:line="480" w:lineRule="auto"/>
        <w:jc w:val="both"/>
        <w:rPr>
          <w:rFonts w:ascii="Arial" w:hAnsi="Arial" w:cs="Arial"/>
          <w:sz w:val="18"/>
          <w:szCs w:val="18"/>
        </w:rPr>
      </w:pPr>
      <w:r>
        <w:rPr>
          <w:rFonts w:ascii="Arial" w:hAnsi="Arial" w:cs="Arial"/>
          <w:sz w:val="18"/>
          <w:szCs w:val="18"/>
        </w:rPr>
        <w:t xml:space="preserve">Si allega alla presente </w:t>
      </w:r>
    </w:p>
    <w:p w14:paraId="3C728AC2" w14:textId="77777777" w:rsidR="00FC46A5" w:rsidRDefault="00FC46A5" w:rsidP="008038AB">
      <w:pPr>
        <w:widowControl w:val="0"/>
        <w:numPr>
          <w:ilvl w:val="0"/>
          <w:numId w:val="2"/>
        </w:numPr>
        <w:tabs>
          <w:tab w:val="left" w:pos="480"/>
        </w:tabs>
        <w:suppressAutoHyphens/>
        <w:autoSpaceDE w:val="0"/>
        <w:spacing w:before="20"/>
        <w:ind w:left="0" w:right="261" w:firstLine="0"/>
        <w:jc w:val="both"/>
        <w:rPr>
          <w:rFonts w:ascii="Arial" w:hAnsi="Arial" w:cs="Arial"/>
          <w:sz w:val="18"/>
          <w:szCs w:val="18"/>
        </w:rPr>
      </w:pPr>
      <w:r>
        <w:rPr>
          <w:rFonts w:ascii="Arial" w:hAnsi="Arial" w:cs="Arial"/>
          <w:sz w:val="18"/>
          <w:szCs w:val="18"/>
        </w:rPr>
        <w:t>Documento di identità in fotocopia</w:t>
      </w:r>
    </w:p>
    <w:p w14:paraId="1142100B" w14:textId="77777777" w:rsidR="00FC46A5" w:rsidRDefault="00FC46A5" w:rsidP="008038AB">
      <w:pPr>
        <w:widowControl w:val="0"/>
        <w:numPr>
          <w:ilvl w:val="0"/>
          <w:numId w:val="2"/>
        </w:numPr>
        <w:tabs>
          <w:tab w:val="left" w:pos="480"/>
        </w:tabs>
        <w:suppressAutoHyphens/>
        <w:autoSpaceDE w:val="0"/>
        <w:spacing w:before="20"/>
        <w:ind w:left="0" w:right="261" w:firstLine="0"/>
        <w:jc w:val="both"/>
        <w:rPr>
          <w:rFonts w:ascii="Arial" w:hAnsi="Arial" w:cs="Arial"/>
          <w:sz w:val="18"/>
          <w:szCs w:val="18"/>
        </w:rPr>
      </w:pPr>
      <w:r>
        <w:rPr>
          <w:rFonts w:ascii="Arial" w:hAnsi="Arial" w:cs="Arial"/>
          <w:sz w:val="18"/>
          <w:szCs w:val="18"/>
        </w:rPr>
        <w:t xml:space="preserve">Allegato B (griglia di valutazione) </w:t>
      </w:r>
    </w:p>
    <w:p w14:paraId="2E6E2820" w14:textId="77777777" w:rsidR="00FC46A5" w:rsidRDefault="00FC46A5" w:rsidP="008038AB">
      <w:pPr>
        <w:widowControl w:val="0"/>
        <w:numPr>
          <w:ilvl w:val="0"/>
          <w:numId w:val="2"/>
        </w:numPr>
        <w:tabs>
          <w:tab w:val="left" w:pos="480"/>
        </w:tabs>
        <w:suppressAutoHyphens/>
        <w:autoSpaceDE w:val="0"/>
        <w:spacing w:before="20"/>
        <w:ind w:left="0" w:right="261" w:firstLine="0"/>
        <w:jc w:val="both"/>
        <w:rPr>
          <w:rFonts w:ascii="Arial" w:hAnsi="Arial" w:cs="Arial"/>
          <w:sz w:val="18"/>
          <w:szCs w:val="18"/>
        </w:rPr>
      </w:pPr>
      <w:r>
        <w:rPr>
          <w:rFonts w:ascii="Arial" w:hAnsi="Arial" w:cs="Arial"/>
          <w:sz w:val="18"/>
          <w:szCs w:val="18"/>
        </w:rPr>
        <w:t>Curriculum Vitae</w:t>
      </w:r>
    </w:p>
    <w:p w14:paraId="53061AF5" w14:textId="77777777" w:rsidR="00FC46A5" w:rsidRDefault="00FC46A5" w:rsidP="00FC46A5">
      <w:pPr>
        <w:widowControl w:val="0"/>
        <w:tabs>
          <w:tab w:val="left" w:pos="480"/>
        </w:tabs>
        <w:suppressAutoHyphens/>
        <w:autoSpaceDE w:val="0"/>
        <w:spacing w:before="20"/>
        <w:ind w:right="261"/>
        <w:jc w:val="both"/>
        <w:rPr>
          <w:rFonts w:ascii="Arial" w:hAnsi="Arial" w:cs="Arial"/>
          <w:sz w:val="18"/>
          <w:szCs w:val="18"/>
        </w:rPr>
      </w:pPr>
    </w:p>
    <w:p w14:paraId="2C44FFD9" w14:textId="77777777" w:rsidR="00FC46A5" w:rsidRDefault="00FC46A5" w:rsidP="00FC46A5">
      <w:pPr>
        <w:autoSpaceDE w:val="0"/>
        <w:jc w:val="both"/>
        <w:rPr>
          <w:rFonts w:ascii="Arial" w:hAnsi="Arial" w:cs="Arial"/>
          <w:b/>
          <w:sz w:val="18"/>
          <w:szCs w:val="18"/>
          <w:u w:val="single"/>
        </w:rPr>
      </w:pPr>
      <w:r>
        <w:rPr>
          <w:rFonts w:ascii="Arial" w:hAnsi="Arial" w:cs="Arial"/>
          <w:sz w:val="18"/>
          <w:szCs w:val="18"/>
        </w:rPr>
        <w:t xml:space="preserve">N.B.: </w:t>
      </w:r>
      <w:r>
        <w:rPr>
          <w:rFonts w:ascii="Arial" w:hAnsi="Arial" w:cs="Arial"/>
          <w:b/>
          <w:sz w:val="18"/>
          <w:szCs w:val="18"/>
          <w:u w:val="single"/>
        </w:rPr>
        <w:t>La domanda priva degli allegati e non firmati non verrà presa in considerazione</w:t>
      </w:r>
    </w:p>
    <w:p w14:paraId="2ED07CAE" w14:textId="696CBC64" w:rsidR="00BF02C4" w:rsidRDefault="00BF02C4">
      <w:pPr>
        <w:rPr>
          <w:rFonts w:ascii="Arial" w:hAnsi="Arial" w:cs="Arial"/>
          <w:b/>
          <w:sz w:val="18"/>
          <w:szCs w:val="18"/>
          <w:u w:val="single"/>
        </w:rPr>
      </w:pPr>
      <w:r>
        <w:rPr>
          <w:rFonts w:ascii="Arial" w:hAnsi="Arial" w:cs="Arial"/>
          <w:b/>
          <w:sz w:val="18"/>
          <w:szCs w:val="18"/>
          <w:u w:val="single"/>
        </w:rPr>
        <w:br w:type="page"/>
      </w:r>
    </w:p>
    <w:p w14:paraId="0B842697" w14:textId="77777777" w:rsidR="006A3E28" w:rsidRDefault="006A3E28" w:rsidP="00FC46A5">
      <w:pPr>
        <w:autoSpaceDE w:val="0"/>
        <w:jc w:val="both"/>
        <w:rPr>
          <w:rFonts w:ascii="Arial" w:hAnsi="Arial" w:cs="Arial"/>
          <w:b/>
          <w:sz w:val="18"/>
          <w:szCs w:val="18"/>
          <w:u w:val="single"/>
        </w:rPr>
      </w:pPr>
    </w:p>
    <w:p w14:paraId="6C579182" w14:textId="20F022C8" w:rsidR="006A3E28" w:rsidRPr="00C20594" w:rsidRDefault="006A3E28" w:rsidP="006A3E28">
      <w:pPr>
        <w:autoSpaceDE w:val="0"/>
        <w:autoSpaceDN w:val="0"/>
        <w:adjustRightInd w:val="0"/>
        <w:spacing w:after="200"/>
        <w:mirrorIndents/>
        <w:jc w:val="center"/>
        <w:rPr>
          <w:rFonts w:ascii="Arial" w:eastAsiaTheme="minorEastAsia" w:hAnsi="Arial" w:cs="Arial"/>
          <w:b/>
          <w:sz w:val="18"/>
          <w:szCs w:val="18"/>
        </w:rPr>
      </w:pPr>
      <w:r w:rsidRPr="00C20594">
        <w:rPr>
          <w:rFonts w:ascii="Arial" w:eastAsiaTheme="minorEastAsia" w:hAnsi="Arial" w:cs="Arial"/>
          <w:b/>
          <w:sz w:val="18"/>
          <w:szCs w:val="18"/>
        </w:rPr>
        <w:t>DICHIARAZIONI AGGIUNTIVE</w:t>
      </w:r>
    </w:p>
    <w:p w14:paraId="67305656" w14:textId="2DDAA254" w:rsidR="006A3E28" w:rsidRPr="00943A71" w:rsidRDefault="00BF02C4" w:rsidP="0052529B">
      <w:pPr>
        <w:autoSpaceDE w:val="0"/>
        <w:autoSpaceDN w:val="0"/>
        <w:adjustRightInd w:val="0"/>
        <w:mirrorIndents/>
        <w:jc w:val="both"/>
        <w:rPr>
          <w:rFonts w:asciiTheme="minorHAnsi" w:eastAsiaTheme="minorEastAsia" w:hAnsiTheme="minorHAnsi" w:cstheme="minorHAnsi"/>
          <w:bCs/>
          <w:i/>
          <w:sz w:val="24"/>
          <w:szCs w:val="24"/>
        </w:rPr>
      </w:pPr>
      <w:r w:rsidRPr="0052529B">
        <w:rPr>
          <w:rFonts w:asciiTheme="minorHAnsi" w:eastAsiaTheme="minorEastAsia" w:hAnsiTheme="minorHAnsi" w:cstheme="minorHAnsi"/>
          <w:bCs/>
          <w:i/>
          <w:sz w:val="24"/>
          <w:szCs w:val="24"/>
        </w:rPr>
        <w:t>il/la sottoscritto/a, ai sensi degli art. 46 e 47 del dpr 28.12.2000 n. 445, consapevole della</w:t>
      </w:r>
      <w:r w:rsidR="0052529B">
        <w:rPr>
          <w:rFonts w:asciiTheme="minorHAnsi" w:eastAsiaTheme="minorEastAsia" w:hAnsiTheme="minorHAnsi" w:cstheme="minorHAnsi"/>
          <w:bCs/>
          <w:i/>
          <w:sz w:val="24"/>
          <w:szCs w:val="24"/>
        </w:rPr>
        <w:t xml:space="preserve"> </w:t>
      </w:r>
      <w:r w:rsidRPr="00943A71">
        <w:rPr>
          <w:rFonts w:asciiTheme="minorHAnsi" w:eastAsiaTheme="minorEastAsia" w:hAnsiTheme="minorHAnsi" w:cstheme="minorHAnsi"/>
          <w:bCs/>
          <w:i/>
          <w:sz w:val="24"/>
          <w:szCs w:val="24"/>
        </w:rPr>
        <w:t>responsabilit</w:t>
      </w:r>
      <w:r w:rsidR="00C10159">
        <w:rPr>
          <w:rFonts w:asciiTheme="minorHAnsi" w:eastAsiaTheme="minorEastAsia" w:hAnsiTheme="minorHAnsi" w:cstheme="minorHAnsi"/>
          <w:bCs/>
          <w:i/>
          <w:sz w:val="24"/>
          <w:szCs w:val="24"/>
        </w:rPr>
        <w:t>à</w:t>
      </w:r>
      <w:r w:rsidRPr="00943A71">
        <w:rPr>
          <w:rFonts w:asciiTheme="minorHAnsi" w:eastAsiaTheme="minorEastAsia" w:hAnsiTheme="minorHAnsi" w:cstheme="minorHAnsi"/>
          <w:bCs/>
          <w:i/>
          <w:sz w:val="24"/>
          <w:szCs w:val="24"/>
        </w:rPr>
        <w:t>' penale cui pu</w:t>
      </w:r>
      <w:r w:rsidR="00C10159">
        <w:rPr>
          <w:rFonts w:asciiTheme="minorHAnsi" w:eastAsiaTheme="minorEastAsia" w:hAnsiTheme="minorHAnsi" w:cstheme="minorHAnsi"/>
          <w:bCs/>
          <w:i/>
          <w:sz w:val="24"/>
          <w:szCs w:val="24"/>
        </w:rPr>
        <w:t>ò</w:t>
      </w:r>
      <w:r w:rsidRPr="00943A71">
        <w:rPr>
          <w:rFonts w:asciiTheme="minorHAnsi" w:eastAsiaTheme="minorEastAsia" w:hAnsiTheme="minorHAnsi" w:cstheme="minorHAnsi"/>
          <w:bCs/>
          <w:i/>
          <w:sz w:val="24"/>
          <w:szCs w:val="24"/>
        </w:rPr>
        <w:t>’ andare incontro in caso di affermazioni mendaci ai sensi</w:t>
      </w:r>
      <w:r w:rsidR="0052529B" w:rsidRPr="00943A71">
        <w:rPr>
          <w:rFonts w:asciiTheme="minorHAnsi" w:eastAsiaTheme="minorEastAsia" w:hAnsiTheme="minorHAnsi" w:cstheme="minorHAnsi"/>
          <w:bCs/>
          <w:i/>
          <w:sz w:val="24"/>
          <w:szCs w:val="24"/>
        </w:rPr>
        <w:t xml:space="preserve"> </w:t>
      </w:r>
      <w:r w:rsidRPr="00943A71">
        <w:rPr>
          <w:rFonts w:asciiTheme="minorHAnsi" w:eastAsiaTheme="minorEastAsia" w:hAnsiTheme="minorHAnsi" w:cstheme="minorHAnsi"/>
          <w:bCs/>
          <w:i/>
          <w:sz w:val="24"/>
          <w:szCs w:val="24"/>
        </w:rPr>
        <w:t>dell'art. 76 del medesimo dpr 445/2000 dichiara di avere la necessaria conoscenza della</w:t>
      </w:r>
      <w:r w:rsidR="0052529B" w:rsidRPr="00943A71">
        <w:rPr>
          <w:rFonts w:asciiTheme="minorHAnsi" w:eastAsiaTheme="minorEastAsia" w:hAnsiTheme="minorHAnsi" w:cstheme="minorHAnsi"/>
          <w:bCs/>
          <w:i/>
          <w:sz w:val="24"/>
          <w:szCs w:val="24"/>
        </w:rPr>
        <w:t xml:space="preserve"> </w:t>
      </w:r>
      <w:r w:rsidRPr="00943A71">
        <w:rPr>
          <w:rFonts w:asciiTheme="minorHAnsi" w:eastAsiaTheme="minorEastAsia" w:hAnsiTheme="minorHAnsi" w:cstheme="minorHAnsi"/>
          <w:bCs/>
          <w:i/>
          <w:sz w:val="24"/>
          <w:szCs w:val="24"/>
        </w:rPr>
        <w:t xml:space="preserve">piattaforma </w:t>
      </w:r>
      <w:r w:rsidR="0052529B" w:rsidRPr="00943A71">
        <w:rPr>
          <w:rFonts w:asciiTheme="minorHAnsi" w:eastAsiaTheme="minorEastAsia" w:hAnsiTheme="minorHAnsi" w:cstheme="minorHAnsi"/>
          <w:bCs/>
          <w:i/>
          <w:sz w:val="24"/>
          <w:szCs w:val="24"/>
        </w:rPr>
        <w:t>PN SIF</w:t>
      </w:r>
      <w:r w:rsidRPr="00943A71">
        <w:rPr>
          <w:rFonts w:asciiTheme="minorHAnsi" w:eastAsiaTheme="minorEastAsia" w:hAnsiTheme="minorHAnsi" w:cstheme="minorHAnsi"/>
          <w:bCs/>
          <w:i/>
          <w:sz w:val="24"/>
          <w:szCs w:val="24"/>
        </w:rPr>
        <w:t xml:space="preserve"> 21/27 e di quant’altro occorrente per svolgere con correttezza tempestivit</w:t>
      </w:r>
      <w:r w:rsidR="00C10159">
        <w:rPr>
          <w:rFonts w:asciiTheme="minorHAnsi" w:eastAsiaTheme="minorEastAsia" w:hAnsiTheme="minorHAnsi" w:cstheme="minorHAnsi"/>
          <w:bCs/>
          <w:i/>
          <w:sz w:val="24"/>
          <w:szCs w:val="24"/>
        </w:rPr>
        <w:t>à</w:t>
      </w:r>
      <w:r w:rsidRPr="00943A71">
        <w:rPr>
          <w:rFonts w:asciiTheme="minorHAnsi" w:eastAsiaTheme="minorEastAsia" w:hAnsiTheme="minorHAnsi" w:cstheme="minorHAnsi"/>
          <w:bCs/>
          <w:i/>
          <w:sz w:val="24"/>
          <w:szCs w:val="24"/>
        </w:rPr>
        <w:t>’ ed efficacia i compiti inerenti alla figura professionale per la quale si partecipa ovvero di acquisirla nei tempi previsti dall’incarico</w:t>
      </w:r>
    </w:p>
    <w:p w14:paraId="446D0B44" w14:textId="77777777" w:rsidR="006A3E28" w:rsidRPr="00943A71" w:rsidRDefault="006A3E28" w:rsidP="006A3E28">
      <w:pPr>
        <w:autoSpaceDE w:val="0"/>
        <w:spacing w:after="200"/>
        <w:mirrorIndents/>
        <w:rPr>
          <w:rFonts w:asciiTheme="minorHAnsi" w:eastAsiaTheme="minorEastAsia" w:hAnsiTheme="minorHAnsi" w:cstheme="minorHAnsi"/>
          <w:bCs/>
          <w:sz w:val="24"/>
          <w:szCs w:val="24"/>
        </w:rPr>
      </w:pPr>
    </w:p>
    <w:p w14:paraId="26560A5E" w14:textId="77777777" w:rsidR="006A3E28" w:rsidRPr="00943A71" w:rsidRDefault="006A3E28" w:rsidP="006A3E28">
      <w:pPr>
        <w:autoSpaceDE w:val="0"/>
        <w:spacing w:after="200"/>
        <w:mirrorIndents/>
        <w:rPr>
          <w:rFonts w:asciiTheme="minorHAnsi" w:eastAsiaTheme="minorEastAsia" w:hAnsiTheme="minorHAnsi" w:cstheme="minorHAnsi"/>
          <w:sz w:val="24"/>
          <w:szCs w:val="24"/>
        </w:rPr>
      </w:pPr>
      <w:r w:rsidRPr="00943A71">
        <w:rPr>
          <w:rFonts w:asciiTheme="minorHAnsi" w:eastAsiaTheme="minorEastAsia" w:hAnsiTheme="minorHAnsi" w:cstheme="minorHAnsi"/>
          <w:sz w:val="24"/>
          <w:szCs w:val="24"/>
        </w:rPr>
        <w:t>Data___________________ firma____________________________________________</w:t>
      </w:r>
    </w:p>
    <w:p w14:paraId="4309DC5C" w14:textId="77777777" w:rsidR="006A3E28" w:rsidRPr="00943A71" w:rsidRDefault="006A3E28" w:rsidP="00FC46A5">
      <w:pPr>
        <w:autoSpaceDE w:val="0"/>
        <w:jc w:val="both"/>
        <w:rPr>
          <w:rFonts w:asciiTheme="minorHAnsi" w:hAnsiTheme="minorHAnsi" w:cstheme="minorHAnsi"/>
          <w:b/>
          <w:sz w:val="24"/>
          <w:szCs w:val="24"/>
          <w:u w:val="single"/>
        </w:rPr>
      </w:pPr>
    </w:p>
    <w:p w14:paraId="11DA81C9" w14:textId="77777777" w:rsidR="00FC46A5" w:rsidRPr="00943A71" w:rsidRDefault="00FC46A5" w:rsidP="00FC46A5">
      <w:pPr>
        <w:autoSpaceDE w:val="0"/>
        <w:jc w:val="both"/>
        <w:rPr>
          <w:rFonts w:asciiTheme="minorHAnsi" w:hAnsiTheme="minorHAnsi" w:cstheme="minorHAnsi"/>
          <w:sz w:val="24"/>
          <w:szCs w:val="24"/>
        </w:rPr>
      </w:pPr>
    </w:p>
    <w:p w14:paraId="6C722C9B" w14:textId="4B9DD983" w:rsidR="00FC46A5" w:rsidRPr="00943A71" w:rsidRDefault="00FC46A5" w:rsidP="00FC46A5">
      <w:pPr>
        <w:autoSpaceDE w:val="0"/>
        <w:jc w:val="both"/>
        <w:rPr>
          <w:rFonts w:asciiTheme="minorHAnsi" w:hAnsiTheme="minorHAnsi" w:cstheme="minorHAnsi"/>
          <w:sz w:val="24"/>
          <w:szCs w:val="24"/>
        </w:rPr>
      </w:pPr>
      <w:r w:rsidRPr="00943A71">
        <w:rPr>
          <w:rFonts w:asciiTheme="minorHAnsi" w:hAnsiTheme="minorHAnsi" w:cstheme="minorHAnsi"/>
          <w:sz w:val="24"/>
          <w:szCs w:val="24"/>
        </w:rPr>
        <w:t xml:space="preserve">Il/la sottoscritto/a, ai sensi della legge 196/03 e successivo GDPR679/2016, autorizza l’istituto </w:t>
      </w:r>
      <w:r w:rsidR="00943A71" w:rsidRPr="00943A71">
        <w:rPr>
          <w:rFonts w:asciiTheme="minorHAnsi" w:hAnsiTheme="minorHAnsi" w:cstheme="minorHAnsi"/>
          <w:sz w:val="24"/>
          <w:szCs w:val="24"/>
        </w:rPr>
        <w:t xml:space="preserve">Comprensivo Statale di caprino Veronese </w:t>
      </w:r>
      <w:r w:rsidRPr="00943A71">
        <w:rPr>
          <w:rFonts w:asciiTheme="minorHAnsi" w:hAnsiTheme="minorHAnsi" w:cstheme="minorHAnsi"/>
          <w:sz w:val="24"/>
          <w:szCs w:val="24"/>
        </w:rPr>
        <w:t>al</w:t>
      </w:r>
      <w:r w:rsidR="00144C5C">
        <w:rPr>
          <w:rFonts w:asciiTheme="minorHAnsi" w:hAnsiTheme="minorHAnsi" w:cstheme="minorHAnsi"/>
          <w:sz w:val="24"/>
          <w:szCs w:val="24"/>
        </w:rPr>
        <w:t xml:space="preserve"> </w:t>
      </w:r>
      <w:r w:rsidRPr="00943A71">
        <w:rPr>
          <w:rFonts w:asciiTheme="minorHAnsi" w:hAnsiTheme="minorHAnsi" w:cstheme="minorHAnsi"/>
          <w:sz w:val="24"/>
          <w:szCs w:val="24"/>
        </w:rPr>
        <w:t>trattamento dei dati contenuti nella presente autocertificazione esclusivamente nell’ambito e per i</w:t>
      </w:r>
    </w:p>
    <w:p w14:paraId="7326195C" w14:textId="77777777" w:rsidR="00FC46A5" w:rsidRPr="00943A71" w:rsidRDefault="00FC46A5" w:rsidP="00FC46A5">
      <w:pPr>
        <w:autoSpaceDE w:val="0"/>
        <w:jc w:val="both"/>
        <w:rPr>
          <w:rFonts w:asciiTheme="minorHAnsi" w:hAnsiTheme="minorHAnsi" w:cstheme="minorHAnsi"/>
          <w:sz w:val="24"/>
          <w:szCs w:val="24"/>
        </w:rPr>
      </w:pPr>
      <w:r w:rsidRPr="00943A71">
        <w:rPr>
          <w:rFonts w:asciiTheme="minorHAnsi" w:hAnsiTheme="minorHAnsi" w:cstheme="minorHAnsi"/>
          <w:sz w:val="24"/>
          <w:szCs w:val="24"/>
        </w:rPr>
        <w:t>fini istituzionali della Pubblica Amministrazione</w:t>
      </w:r>
    </w:p>
    <w:p w14:paraId="17A7E3B9" w14:textId="77777777" w:rsidR="00FC46A5" w:rsidRPr="00943A71" w:rsidRDefault="00FC46A5" w:rsidP="00FC46A5">
      <w:pPr>
        <w:autoSpaceDE w:val="0"/>
        <w:jc w:val="both"/>
        <w:rPr>
          <w:rFonts w:asciiTheme="minorHAnsi" w:hAnsiTheme="minorHAnsi" w:cstheme="minorHAnsi"/>
          <w:sz w:val="24"/>
          <w:szCs w:val="24"/>
        </w:rPr>
      </w:pPr>
    </w:p>
    <w:p w14:paraId="11EAEC2F" w14:textId="77777777" w:rsidR="00943A71" w:rsidRPr="00943A71" w:rsidRDefault="00943A71" w:rsidP="00FC46A5">
      <w:pPr>
        <w:autoSpaceDE w:val="0"/>
        <w:jc w:val="both"/>
        <w:rPr>
          <w:rFonts w:asciiTheme="minorHAnsi" w:hAnsiTheme="minorHAnsi" w:cstheme="minorHAnsi"/>
          <w:sz w:val="24"/>
          <w:szCs w:val="24"/>
        </w:rPr>
      </w:pPr>
    </w:p>
    <w:p w14:paraId="3ECD4C68" w14:textId="147F5ADC" w:rsidR="00FC46A5" w:rsidRPr="00943A71" w:rsidRDefault="00FC46A5" w:rsidP="00FC46A5">
      <w:pPr>
        <w:autoSpaceDE w:val="0"/>
        <w:spacing w:line="480" w:lineRule="auto"/>
        <w:jc w:val="both"/>
        <w:rPr>
          <w:rFonts w:asciiTheme="minorHAnsi" w:hAnsiTheme="minorHAnsi" w:cstheme="minorHAnsi"/>
          <w:sz w:val="24"/>
          <w:szCs w:val="24"/>
        </w:rPr>
      </w:pPr>
      <w:r w:rsidRPr="00943A71">
        <w:rPr>
          <w:rFonts w:asciiTheme="minorHAnsi" w:hAnsiTheme="minorHAnsi" w:cstheme="minorHAnsi"/>
          <w:sz w:val="24"/>
          <w:szCs w:val="24"/>
        </w:rPr>
        <w:t>Data___________________ firma____________________________________________</w:t>
      </w:r>
    </w:p>
    <w:bookmarkEnd w:id="0"/>
    <w:sectPr w:rsidR="00FC46A5" w:rsidRPr="00943A71" w:rsidSect="00261B43">
      <w:headerReference w:type="even" r:id="rId8"/>
      <w:headerReference w:type="default" r:id="rId9"/>
      <w:footerReference w:type="even" r:id="rId10"/>
      <w:footerReference w:type="default" r:id="rId11"/>
      <w:headerReference w:type="first" r:id="rId12"/>
      <w:footerReference w:type="first" r:id="rId13"/>
      <w:pgSz w:w="11907" w:h="16839" w:code="9"/>
      <w:pgMar w:top="284" w:right="1134" w:bottom="1134" w:left="993" w:header="567" w:footer="1134" w:gutter="0"/>
      <w:cols w:space="720"/>
      <w:docGrid w:linePitch="272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1AE8EF3E" w14:textId="77777777" w:rsidR="00F22DC9" w:rsidRDefault="00F22DC9">
      <w:r>
        <w:separator/>
      </w:r>
    </w:p>
  </w:endnote>
  <w:endnote w:type="continuationSeparator" w:id="0">
    <w:p w14:paraId="1FAD4354" w14:textId="77777777" w:rsidR="00F22DC9" w:rsidRDefault="00F22DC9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NewRomanPSMT">
    <w:charset w:val="00"/>
    <w:family w:val="auto"/>
    <w:pitch w:val="default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Futura Std Book">
    <w:panose1 w:val="00000000000000000000"/>
    <w:charset w:val="00"/>
    <w:family w:val="swiss"/>
    <w:notTrueType/>
    <w:pitch w:val="variable"/>
    <w:sig w:usb0="00000003" w:usb1="00000000" w:usb2="00000000" w:usb3="00000000" w:csb0="00000001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SimSun">
    <w:altName w:val="宋体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F">
    <w:altName w:val="Times New Roman"/>
    <w:charset w:val="00"/>
    <w:family w:val="auto"/>
    <w:pitch w:val="variable"/>
  </w:font>
  <w:font w:name="Verdana">
    <w:panose1 w:val="020B0604030504040204"/>
    <w:charset w:val="00"/>
    <w:family w:val="swiss"/>
    <w:pitch w:val="variable"/>
    <w:sig w:usb0="A00006FF" w:usb1="4000205B" w:usb2="00000010" w:usb3="00000000" w:csb0="0000019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49D79B9F" w14:textId="28112080" w:rsidR="00BD1EB2" w:rsidRDefault="00E323BE">
    <w:pPr>
      <w:pStyle w:val="Pidipagina"/>
      <w:framePr w:wrap="around" w:vAnchor="text" w:hAnchor="margin" w:xAlign="center" w:y="1"/>
      <w:rPr>
        <w:rStyle w:val="Numeropagina"/>
      </w:rPr>
    </w:pPr>
    <w:r>
      <w:rPr>
        <w:rStyle w:val="Numeropagina"/>
      </w:rPr>
      <w:fldChar w:fldCharType="begin"/>
    </w:r>
    <w:r w:rsidR="00BD1EB2">
      <w:rPr>
        <w:rStyle w:val="Numeropagina"/>
      </w:rPr>
      <w:instrText xml:space="preserve">PAGE  </w:instrText>
    </w:r>
    <w:r>
      <w:rPr>
        <w:rStyle w:val="Numeropagina"/>
      </w:rPr>
      <w:fldChar w:fldCharType="separate"/>
    </w:r>
    <w:r w:rsidR="00EC0DFD">
      <w:rPr>
        <w:rStyle w:val="Numeropagina"/>
        <w:noProof/>
      </w:rPr>
      <w:t>1</w:t>
    </w:r>
    <w:r>
      <w:rPr>
        <w:rStyle w:val="Numeropagina"/>
      </w:rPr>
      <w:fldChar w:fldCharType="end"/>
    </w:r>
  </w:p>
  <w:p w14:paraId="6F79F435" w14:textId="77777777" w:rsidR="00BD1EB2" w:rsidRDefault="00BD1EB2">
    <w:pPr>
      <w:pStyle w:val="Pidipagina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2631402F" w14:textId="77777777" w:rsidR="00BD1EB2" w:rsidRDefault="00E323BE">
    <w:pPr>
      <w:pStyle w:val="Pidipagina"/>
      <w:framePr w:wrap="around" w:vAnchor="text" w:hAnchor="margin" w:xAlign="center" w:y="1"/>
      <w:rPr>
        <w:rStyle w:val="Numeropagina"/>
      </w:rPr>
    </w:pPr>
    <w:r>
      <w:rPr>
        <w:rStyle w:val="Numeropagina"/>
      </w:rPr>
      <w:fldChar w:fldCharType="begin"/>
    </w:r>
    <w:r w:rsidR="00BD1EB2">
      <w:rPr>
        <w:rStyle w:val="Numeropagina"/>
      </w:rPr>
      <w:instrText xml:space="preserve">PAGE  </w:instrText>
    </w:r>
    <w:r>
      <w:rPr>
        <w:rStyle w:val="Numeropagina"/>
      </w:rPr>
      <w:fldChar w:fldCharType="separate"/>
    </w:r>
    <w:r w:rsidR="00FC5839">
      <w:rPr>
        <w:rStyle w:val="Numeropagina"/>
        <w:noProof/>
      </w:rPr>
      <w:t>6</w:t>
    </w:r>
    <w:r>
      <w:rPr>
        <w:rStyle w:val="Numeropagina"/>
      </w:rPr>
      <w:fldChar w:fldCharType="end"/>
    </w:r>
  </w:p>
  <w:p w14:paraId="4A7823A4" w14:textId="77777777" w:rsidR="00BD1EB2" w:rsidRDefault="00BD1EB2">
    <w:pPr>
      <w:pStyle w:val="Pidipagina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5B7C1BA8" w14:textId="77777777" w:rsidR="002910DF" w:rsidRDefault="002910DF">
    <w:pPr>
      <w:pStyle w:val="Pidipagina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36A6D83A" w14:textId="77777777" w:rsidR="00F22DC9" w:rsidRDefault="00F22DC9">
      <w:r>
        <w:separator/>
      </w:r>
    </w:p>
  </w:footnote>
  <w:footnote w:type="continuationSeparator" w:id="0">
    <w:p w14:paraId="5F41E0FE" w14:textId="77777777" w:rsidR="00F22DC9" w:rsidRDefault="00F22DC9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6C2D115E" w14:textId="77777777" w:rsidR="002910DF" w:rsidRDefault="002910DF">
    <w:pPr>
      <w:pStyle w:val="Intestazione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5D8940FD" w14:textId="60C7AAC3" w:rsidR="002910DF" w:rsidRDefault="002910DF">
    <w:pPr>
      <w:pStyle w:val="Intestazione"/>
    </w:pPr>
    <w:r>
      <w:rPr>
        <w:noProof/>
      </w:rPr>
      <w:drawing>
        <wp:inline distT="0" distB="0" distL="0" distR="0" wp14:anchorId="66EEDD12" wp14:editId="191A4A55">
          <wp:extent cx="6210300" cy="638361"/>
          <wp:effectExtent l="0" t="0" r="0" b="0"/>
          <wp:docPr id="551515411" name="Immagine 3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5"/>
                  <pic:cNvPicPr>
                    <a:picLocks noChangeAspect="1" noChangeArrowheads="1"/>
                  </pic:cNvPicPr>
                </pic:nvPicPr>
                <pic:blipFill>
                  <a:blip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6210300" cy="638361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0DF6A73D" w14:textId="77777777" w:rsidR="002910DF" w:rsidRDefault="002910DF">
    <w:pPr>
      <w:pStyle w:val="Intestazione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0000002"/>
    <w:multiLevelType w:val="singleLevel"/>
    <w:tmpl w:val="00000002"/>
    <w:name w:val="WW8Num2"/>
    <w:lvl w:ilvl="0">
      <w:start w:val="1"/>
      <w:numFmt w:val="bullet"/>
      <w:lvlText w:val=""/>
      <w:lvlJc w:val="left"/>
      <w:pPr>
        <w:tabs>
          <w:tab w:val="num" w:pos="720"/>
        </w:tabs>
        <w:ind w:left="720" w:hanging="360"/>
      </w:pPr>
      <w:rPr>
        <w:rFonts w:ascii="Wingdings" w:hAnsi="Wingdings"/>
      </w:rPr>
    </w:lvl>
  </w:abstractNum>
  <w:abstractNum w:abstractNumId="1" w15:restartNumberingAfterBreak="0">
    <w:nsid w:val="00000004"/>
    <w:multiLevelType w:val="singleLevel"/>
    <w:tmpl w:val="00000004"/>
    <w:name w:val="WW8Num4"/>
    <w:lvl w:ilvl="0">
      <w:start w:val="1"/>
      <w:numFmt w:val="bullet"/>
      <w:lvlText w:val=""/>
      <w:lvlJc w:val="left"/>
      <w:pPr>
        <w:tabs>
          <w:tab w:val="num" w:pos="780"/>
        </w:tabs>
        <w:ind w:left="780" w:hanging="360"/>
      </w:pPr>
      <w:rPr>
        <w:rFonts w:ascii="Symbol" w:hAnsi="Symbol"/>
      </w:rPr>
    </w:lvl>
  </w:abstractNum>
  <w:abstractNum w:abstractNumId="2" w15:restartNumberingAfterBreak="0">
    <w:nsid w:val="00000007"/>
    <w:multiLevelType w:val="singleLevel"/>
    <w:tmpl w:val="00000007"/>
    <w:name w:val="WW8Num13"/>
    <w:lvl w:ilvl="0">
      <w:numFmt w:val="bullet"/>
      <w:lvlText w:val=""/>
      <w:lvlJc w:val="left"/>
      <w:pPr>
        <w:tabs>
          <w:tab w:val="num" w:pos="0"/>
        </w:tabs>
        <w:ind w:left="720" w:hanging="360"/>
      </w:pPr>
      <w:rPr>
        <w:rFonts w:ascii="Wingdings" w:hAnsi="Wingdings" w:cs="TimesNewRomanPSMT"/>
      </w:rPr>
    </w:lvl>
  </w:abstractNum>
  <w:abstractNum w:abstractNumId="3" w15:restartNumberingAfterBreak="0">
    <w:nsid w:val="0000000C"/>
    <w:multiLevelType w:val="singleLevel"/>
    <w:tmpl w:val="0000000C"/>
    <w:name w:val="WW8Num23"/>
    <w:lvl w:ilvl="0">
      <w:start w:val="1"/>
      <w:numFmt w:val="bullet"/>
      <w:lvlText w:val=""/>
      <w:lvlJc w:val="left"/>
      <w:pPr>
        <w:tabs>
          <w:tab w:val="num" w:pos="854"/>
        </w:tabs>
        <w:ind w:left="854" w:hanging="360"/>
      </w:pPr>
      <w:rPr>
        <w:rFonts w:ascii="Wingdings" w:hAnsi="Wingdings" w:cs="Wingdings"/>
      </w:rPr>
    </w:lvl>
  </w:abstractNum>
  <w:abstractNum w:abstractNumId="4" w15:restartNumberingAfterBreak="0">
    <w:nsid w:val="25CD562C"/>
    <w:multiLevelType w:val="hybridMultilevel"/>
    <w:tmpl w:val="50AC4282"/>
    <w:lvl w:ilvl="0" w:tplc="041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28C951DE"/>
    <w:multiLevelType w:val="hybridMultilevel"/>
    <w:tmpl w:val="F5901814"/>
    <w:lvl w:ilvl="0" w:tplc="154A1CEC">
      <w:start w:val="1"/>
      <w:numFmt w:val="decimal"/>
      <w:lvlText w:val="%1)"/>
      <w:lvlJc w:val="left"/>
      <w:pPr>
        <w:ind w:left="720" w:hanging="360"/>
      </w:pPr>
      <w:rPr>
        <w:rFonts w:eastAsia="Arial" w:cs="Arial" w:hint="default"/>
      </w:r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2FE34E5E"/>
    <w:multiLevelType w:val="hybridMultilevel"/>
    <w:tmpl w:val="2EDE4AAC"/>
    <w:lvl w:ilvl="0" w:tplc="04100017">
      <w:start w:val="1"/>
      <w:numFmt w:val="lowerLetter"/>
      <w:lvlText w:val="%1)"/>
      <w:lvlJc w:val="left"/>
      <w:pPr>
        <w:ind w:left="720" w:hanging="360"/>
      </w:pPr>
    </w:lvl>
    <w:lvl w:ilvl="1" w:tplc="04100019">
      <w:start w:val="1"/>
      <w:numFmt w:val="lowerLetter"/>
      <w:lvlText w:val="%2."/>
      <w:lvlJc w:val="left"/>
      <w:pPr>
        <w:ind w:left="1440" w:hanging="360"/>
      </w:pPr>
    </w:lvl>
    <w:lvl w:ilvl="2" w:tplc="0410001B">
      <w:start w:val="1"/>
      <w:numFmt w:val="lowerRoman"/>
      <w:lvlText w:val="%3."/>
      <w:lvlJc w:val="right"/>
      <w:pPr>
        <w:ind w:left="2160" w:hanging="180"/>
      </w:pPr>
    </w:lvl>
    <w:lvl w:ilvl="3" w:tplc="0410000F">
      <w:start w:val="1"/>
      <w:numFmt w:val="decimal"/>
      <w:lvlText w:val="%4."/>
      <w:lvlJc w:val="left"/>
      <w:pPr>
        <w:ind w:left="2880" w:hanging="360"/>
      </w:pPr>
    </w:lvl>
    <w:lvl w:ilvl="4" w:tplc="04100019">
      <w:start w:val="1"/>
      <w:numFmt w:val="lowerLetter"/>
      <w:lvlText w:val="%5."/>
      <w:lvlJc w:val="left"/>
      <w:pPr>
        <w:ind w:left="3600" w:hanging="360"/>
      </w:pPr>
    </w:lvl>
    <w:lvl w:ilvl="5" w:tplc="0410001B">
      <w:start w:val="1"/>
      <w:numFmt w:val="lowerRoman"/>
      <w:lvlText w:val="%6."/>
      <w:lvlJc w:val="right"/>
      <w:pPr>
        <w:ind w:left="4320" w:hanging="180"/>
      </w:pPr>
    </w:lvl>
    <w:lvl w:ilvl="6" w:tplc="0410000F">
      <w:start w:val="1"/>
      <w:numFmt w:val="decimal"/>
      <w:lvlText w:val="%7."/>
      <w:lvlJc w:val="left"/>
      <w:pPr>
        <w:ind w:left="5040" w:hanging="360"/>
      </w:pPr>
    </w:lvl>
    <w:lvl w:ilvl="7" w:tplc="04100019">
      <w:start w:val="1"/>
      <w:numFmt w:val="lowerLetter"/>
      <w:lvlText w:val="%8."/>
      <w:lvlJc w:val="left"/>
      <w:pPr>
        <w:ind w:left="5760" w:hanging="360"/>
      </w:pPr>
    </w:lvl>
    <w:lvl w:ilvl="8" w:tplc="0410001B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3F097827"/>
    <w:multiLevelType w:val="hybridMultilevel"/>
    <w:tmpl w:val="5F0CEE14"/>
    <w:lvl w:ilvl="0" w:tplc="04100001">
      <w:start w:val="1"/>
      <w:numFmt w:val="bullet"/>
      <w:lvlText w:val=""/>
      <w:lvlJc w:val="left"/>
      <w:pPr>
        <w:ind w:left="1428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2148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868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3588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4308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5028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748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6468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7188" w:hanging="360"/>
      </w:pPr>
      <w:rPr>
        <w:rFonts w:ascii="Wingdings" w:hAnsi="Wingdings" w:hint="default"/>
      </w:rPr>
    </w:lvl>
  </w:abstractNum>
  <w:abstractNum w:abstractNumId="8" w15:restartNumberingAfterBreak="0">
    <w:nsid w:val="47EF693B"/>
    <w:multiLevelType w:val="hybridMultilevel"/>
    <w:tmpl w:val="963CE0A0"/>
    <w:lvl w:ilvl="0" w:tplc="B4D836E2">
      <w:start w:val="1"/>
      <w:numFmt w:val="bullet"/>
      <w:lvlText w:val="-"/>
      <w:lvlJc w:val="left"/>
      <w:pPr>
        <w:ind w:left="1068" w:hanging="360"/>
      </w:pPr>
      <w:rPr>
        <w:rFonts w:ascii="Calibri" w:hAnsi="Calibri" w:hint="default"/>
      </w:rPr>
    </w:lvl>
    <w:lvl w:ilvl="1" w:tplc="04100003" w:tentative="1">
      <w:start w:val="1"/>
      <w:numFmt w:val="bullet"/>
      <w:lvlText w:val="o"/>
      <w:lvlJc w:val="left"/>
      <w:pPr>
        <w:ind w:left="1788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508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3228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948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668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388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6108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828" w:hanging="360"/>
      </w:pPr>
      <w:rPr>
        <w:rFonts w:ascii="Wingdings" w:hAnsi="Wingdings" w:hint="default"/>
      </w:rPr>
    </w:lvl>
  </w:abstractNum>
  <w:abstractNum w:abstractNumId="9" w15:restartNumberingAfterBreak="0">
    <w:nsid w:val="594F7211"/>
    <w:multiLevelType w:val="hybridMultilevel"/>
    <w:tmpl w:val="862E0078"/>
    <w:lvl w:ilvl="0" w:tplc="041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 w15:restartNumberingAfterBreak="0">
    <w:nsid w:val="5E8D0D53"/>
    <w:multiLevelType w:val="hybridMultilevel"/>
    <w:tmpl w:val="BE4AD5F2"/>
    <w:lvl w:ilvl="0" w:tplc="1C1E1E6E">
      <w:numFmt w:val="bullet"/>
      <w:lvlText w:val="•"/>
      <w:lvlJc w:val="left"/>
      <w:pPr>
        <w:ind w:left="720" w:hanging="360"/>
      </w:pPr>
      <w:rPr>
        <w:rFonts w:hint="default"/>
        <w:lang w:val="it-IT" w:eastAsia="it-IT" w:bidi="it-IT"/>
      </w:rPr>
    </w:lvl>
    <w:lvl w:ilvl="1" w:tplc="FFFFFFFF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FFFFFFFF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FFFFFFFF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FFFFFFFF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FFFFFFFF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62A51CFC"/>
    <w:multiLevelType w:val="hybridMultilevel"/>
    <w:tmpl w:val="4ED226BC"/>
    <w:lvl w:ilvl="0" w:tplc="1C1E1E6E">
      <w:numFmt w:val="bullet"/>
      <w:lvlText w:val="•"/>
      <w:lvlJc w:val="left"/>
      <w:pPr>
        <w:ind w:left="720" w:hanging="360"/>
      </w:pPr>
      <w:rPr>
        <w:rFonts w:hint="default"/>
        <w:lang w:val="it-IT" w:eastAsia="it-IT" w:bidi="it-I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417138300">
    <w:abstractNumId w:val="2"/>
  </w:num>
  <w:num w:numId="2" w16cid:durableId="206534387">
    <w:abstractNumId w:val="3"/>
  </w:num>
  <w:num w:numId="3" w16cid:durableId="832912483">
    <w:abstractNumId w:val="9"/>
  </w:num>
  <w:num w:numId="4" w16cid:durableId="1819959258">
    <w:abstractNumId w:val="6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5" w16cid:durableId="1877738670">
    <w:abstractNumId w:val="8"/>
  </w:num>
  <w:num w:numId="6" w16cid:durableId="2094737055">
    <w:abstractNumId w:val="5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7" w16cid:durableId="1763642357">
    <w:abstractNumId w:val="10"/>
  </w:num>
  <w:num w:numId="8" w16cid:durableId="892541455">
    <w:abstractNumId w:val="11"/>
  </w:num>
  <w:num w:numId="9" w16cid:durableId="901404312">
    <w:abstractNumId w:val="7"/>
  </w:num>
  <w:num w:numId="10" w16cid:durableId="422917374">
    <w:abstractNumId w:val="4"/>
  </w:num>
  <w:numIdMacAtCleanup w:val="10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50"/>
  <w:embedSystemFonts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hyphenationZone w:val="283"/>
  <w:drawingGridHorizontalSpacing w:val="100"/>
  <w:displayHorizontalDrawingGridEvery w:val="0"/>
  <w:displayVerticalDrawingGridEvery w:val="0"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2B206B"/>
    <w:rsid w:val="0000389D"/>
    <w:rsid w:val="00004375"/>
    <w:rsid w:val="00004E81"/>
    <w:rsid w:val="00010D73"/>
    <w:rsid w:val="0001314D"/>
    <w:rsid w:val="0001443F"/>
    <w:rsid w:val="00016658"/>
    <w:rsid w:val="000167FA"/>
    <w:rsid w:val="00021EB3"/>
    <w:rsid w:val="0003018C"/>
    <w:rsid w:val="000309DF"/>
    <w:rsid w:val="000371CE"/>
    <w:rsid w:val="00046B4A"/>
    <w:rsid w:val="00047934"/>
    <w:rsid w:val="0005084A"/>
    <w:rsid w:val="00051E72"/>
    <w:rsid w:val="000534AD"/>
    <w:rsid w:val="000539ED"/>
    <w:rsid w:val="00054FA2"/>
    <w:rsid w:val="000564C9"/>
    <w:rsid w:val="00056833"/>
    <w:rsid w:val="00062E4A"/>
    <w:rsid w:val="000670A5"/>
    <w:rsid w:val="000736AB"/>
    <w:rsid w:val="00087DC5"/>
    <w:rsid w:val="00087F94"/>
    <w:rsid w:val="000927AC"/>
    <w:rsid w:val="00093495"/>
    <w:rsid w:val="00093653"/>
    <w:rsid w:val="000A19BA"/>
    <w:rsid w:val="000A2C09"/>
    <w:rsid w:val="000A6477"/>
    <w:rsid w:val="000A74CB"/>
    <w:rsid w:val="000B12C5"/>
    <w:rsid w:val="000B480F"/>
    <w:rsid w:val="000B6C44"/>
    <w:rsid w:val="000C0039"/>
    <w:rsid w:val="000C11ED"/>
    <w:rsid w:val="000C37FE"/>
    <w:rsid w:val="000C56C2"/>
    <w:rsid w:val="000C7368"/>
    <w:rsid w:val="000D1AFB"/>
    <w:rsid w:val="000D5BE5"/>
    <w:rsid w:val="000D5EF6"/>
    <w:rsid w:val="000E0539"/>
    <w:rsid w:val="000E1E4D"/>
    <w:rsid w:val="000E2D02"/>
    <w:rsid w:val="000F0CA0"/>
    <w:rsid w:val="000F2156"/>
    <w:rsid w:val="000F4D89"/>
    <w:rsid w:val="000F5E3D"/>
    <w:rsid w:val="000F5F5D"/>
    <w:rsid w:val="000F6AF5"/>
    <w:rsid w:val="000F7F3B"/>
    <w:rsid w:val="00100384"/>
    <w:rsid w:val="00102333"/>
    <w:rsid w:val="00104CEA"/>
    <w:rsid w:val="00112288"/>
    <w:rsid w:val="00112BBD"/>
    <w:rsid w:val="00114678"/>
    <w:rsid w:val="0012335E"/>
    <w:rsid w:val="001246DB"/>
    <w:rsid w:val="00130BD2"/>
    <w:rsid w:val="00131078"/>
    <w:rsid w:val="001335C6"/>
    <w:rsid w:val="00133C52"/>
    <w:rsid w:val="00135167"/>
    <w:rsid w:val="001352AB"/>
    <w:rsid w:val="00140B98"/>
    <w:rsid w:val="0014390B"/>
    <w:rsid w:val="00144C5C"/>
    <w:rsid w:val="0015020E"/>
    <w:rsid w:val="001508F3"/>
    <w:rsid w:val="00154F0E"/>
    <w:rsid w:val="00160EA8"/>
    <w:rsid w:val="001622AF"/>
    <w:rsid w:val="00164BD8"/>
    <w:rsid w:val="00167C80"/>
    <w:rsid w:val="00171319"/>
    <w:rsid w:val="00174486"/>
    <w:rsid w:val="00174503"/>
    <w:rsid w:val="00174541"/>
    <w:rsid w:val="00175FFB"/>
    <w:rsid w:val="00182723"/>
    <w:rsid w:val="0018773E"/>
    <w:rsid w:val="00191BAE"/>
    <w:rsid w:val="001A234A"/>
    <w:rsid w:val="001A5909"/>
    <w:rsid w:val="001A6378"/>
    <w:rsid w:val="001B1257"/>
    <w:rsid w:val="001B1415"/>
    <w:rsid w:val="001B25BF"/>
    <w:rsid w:val="001B484F"/>
    <w:rsid w:val="001B7378"/>
    <w:rsid w:val="001C0302"/>
    <w:rsid w:val="001C032B"/>
    <w:rsid w:val="001C1669"/>
    <w:rsid w:val="001C6C49"/>
    <w:rsid w:val="001D4B64"/>
    <w:rsid w:val="001D6B50"/>
    <w:rsid w:val="001D6D75"/>
    <w:rsid w:val="001F031D"/>
    <w:rsid w:val="001F16A2"/>
    <w:rsid w:val="001F207B"/>
    <w:rsid w:val="001F6C2D"/>
    <w:rsid w:val="00207849"/>
    <w:rsid w:val="002103B2"/>
    <w:rsid w:val="00210607"/>
    <w:rsid w:val="00211108"/>
    <w:rsid w:val="00213B82"/>
    <w:rsid w:val="00213C1D"/>
    <w:rsid w:val="0021559E"/>
    <w:rsid w:val="00222A56"/>
    <w:rsid w:val="002247FE"/>
    <w:rsid w:val="00225146"/>
    <w:rsid w:val="00226CB3"/>
    <w:rsid w:val="00227FE8"/>
    <w:rsid w:val="0023285D"/>
    <w:rsid w:val="00240337"/>
    <w:rsid w:val="0024391D"/>
    <w:rsid w:val="002508DC"/>
    <w:rsid w:val="0025352F"/>
    <w:rsid w:val="002539BB"/>
    <w:rsid w:val="00256CE4"/>
    <w:rsid w:val="00261B43"/>
    <w:rsid w:val="002635DB"/>
    <w:rsid w:val="0026467A"/>
    <w:rsid w:val="00265864"/>
    <w:rsid w:val="0026784F"/>
    <w:rsid w:val="002708A6"/>
    <w:rsid w:val="00272831"/>
    <w:rsid w:val="00281A8D"/>
    <w:rsid w:val="00282A21"/>
    <w:rsid w:val="00284FEA"/>
    <w:rsid w:val="002860BF"/>
    <w:rsid w:val="00286C40"/>
    <w:rsid w:val="002910DF"/>
    <w:rsid w:val="002943C2"/>
    <w:rsid w:val="002A4CDF"/>
    <w:rsid w:val="002A6748"/>
    <w:rsid w:val="002B0440"/>
    <w:rsid w:val="002B206B"/>
    <w:rsid w:val="002B3171"/>
    <w:rsid w:val="002B3C85"/>
    <w:rsid w:val="002B684C"/>
    <w:rsid w:val="002C02FE"/>
    <w:rsid w:val="002C1C92"/>
    <w:rsid w:val="002C1E86"/>
    <w:rsid w:val="002C7BDC"/>
    <w:rsid w:val="002D472B"/>
    <w:rsid w:val="002D786D"/>
    <w:rsid w:val="002E1891"/>
    <w:rsid w:val="002E5D5B"/>
    <w:rsid w:val="002E5DB6"/>
    <w:rsid w:val="002F49B3"/>
    <w:rsid w:val="002F66C4"/>
    <w:rsid w:val="00300F45"/>
    <w:rsid w:val="00304B62"/>
    <w:rsid w:val="0030701D"/>
    <w:rsid w:val="00312442"/>
    <w:rsid w:val="0031456B"/>
    <w:rsid w:val="0031512F"/>
    <w:rsid w:val="00336F0F"/>
    <w:rsid w:val="00345988"/>
    <w:rsid w:val="0034651C"/>
    <w:rsid w:val="00346820"/>
    <w:rsid w:val="003469AB"/>
    <w:rsid w:val="00347262"/>
    <w:rsid w:val="00351652"/>
    <w:rsid w:val="00351867"/>
    <w:rsid w:val="00353B9E"/>
    <w:rsid w:val="00355615"/>
    <w:rsid w:val="0035659B"/>
    <w:rsid w:val="003639A7"/>
    <w:rsid w:val="00363B1F"/>
    <w:rsid w:val="0036522E"/>
    <w:rsid w:val="00367396"/>
    <w:rsid w:val="003726C9"/>
    <w:rsid w:val="00374926"/>
    <w:rsid w:val="00375C0A"/>
    <w:rsid w:val="00376169"/>
    <w:rsid w:val="00380B8B"/>
    <w:rsid w:val="00382EC8"/>
    <w:rsid w:val="00383ADD"/>
    <w:rsid w:val="00392166"/>
    <w:rsid w:val="00392E1C"/>
    <w:rsid w:val="00395933"/>
    <w:rsid w:val="00396B9E"/>
    <w:rsid w:val="003A007F"/>
    <w:rsid w:val="003A01DE"/>
    <w:rsid w:val="003A158B"/>
    <w:rsid w:val="003A1779"/>
    <w:rsid w:val="003A1F27"/>
    <w:rsid w:val="003B03D0"/>
    <w:rsid w:val="003B5EF0"/>
    <w:rsid w:val="003B79E2"/>
    <w:rsid w:val="003C0DE3"/>
    <w:rsid w:val="003C7B78"/>
    <w:rsid w:val="003E076D"/>
    <w:rsid w:val="003E18F4"/>
    <w:rsid w:val="003E25E3"/>
    <w:rsid w:val="003E2DA4"/>
    <w:rsid w:val="003E2E35"/>
    <w:rsid w:val="003E4842"/>
    <w:rsid w:val="003E5C47"/>
    <w:rsid w:val="003F5439"/>
    <w:rsid w:val="004076E9"/>
    <w:rsid w:val="00414813"/>
    <w:rsid w:val="0041487A"/>
    <w:rsid w:val="00416DC1"/>
    <w:rsid w:val="0042043D"/>
    <w:rsid w:val="00430C48"/>
    <w:rsid w:val="0043388E"/>
    <w:rsid w:val="00433CB5"/>
    <w:rsid w:val="00435EF0"/>
    <w:rsid w:val="0044224C"/>
    <w:rsid w:val="00443639"/>
    <w:rsid w:val="00446355"/>
    <w:rsid w:val="0044774A"/>
    <w:rsid w:val="004563DD"/>
    <w:rsid w:val="00460B7D"/>
    <w:rsid w:val="00462440"/>
    <w:rsid w:val="00462A5B"/>
    <w:rsid w:val="004652D3"/>
    <w:rsid w:val="004657B2"/>
    <w:rsid w:val="00471D36"/>
    <w:rsid w:val="004722C2"/>
    <w:rsid w:val="00476043"/>
    <w:rsid w:val="00484CE2"/>
    <w:rsid w:val="00485D17"/>
    <w:rsid w:val="00486368"/>
    <w:rsid w:val="004914CB"/>
    <w:rsid w:val="00497369"/>
    <w:rsid w:val="004A069B"/>
    <w:rsid w:val="004A5D71"/>
    <w:rsid w:val="004B62EF"/>
    <w:rsid w:val="004C01A7"/>
    <w:rsid w:val="004D18E3"/>
    <w:rsid w:val="004D1C0F"/>
    <w:rsid w:val="004D2A3B"/>
    <w:rsid w:val="004D318E"/>
    <w:rsid w:val="004E105E"/>
    <w:rsid w:val="004E6485"/>
    <w:rsid w:val="004E6955"/>
    <w:rsid w:val="004F0A1F"/>
    <w:rsid w:val="004F7A83"/>
    <w:rsid w:val="00503E82"/>
    <w:rsid w:val="00504686"/>
    <w:rsid w:val="00504B83"/>
    <w:rsid w:val="00505644"/>
    <w:rsid w:val="00511E9C"/>
    <w:rsid w:val="00515A96"/>
    <w:rsid w:val="00517772"/>
    <w:rsid w:val="00520DBD"/>
    <w:rsid w:val="00525018"/>
    <w:rsid w:val="0052529B"/>
    <w:rsid w:val="00525424"/>
    <w:rsid w:val="00526196"/>
    <w:rsid w:val="005263CD"/>
    <w:rsid w:val="0052773A"/>
    <w:rsid w:val="00527AAD"/>
    <w:rsid w:val="0053072D"/>
    <w:rsid w:val="00535EF8"/>
    <w:rsid w:val="00547C3A"/>
    <w:rsid w:val="00551462"/>
    <w:rsid w:val="005528BF"/>
    <w:rsid w:val="005540B3"/>
    <w:rsid w:val="00554620"/>
    <w:rsid w:val="0055517D"/>
    <w:rsid w:val="00556BBC"/>
    <w:rsid w:val="005603E9"/>
    <w:rsid w:val="00560F4E"/>
    <w:rsid w:val="005628D6"/>
    <w:rsid w:val="00564740"/>
    <w:rsid w:val="00565200"/>
    <w:rsid w:val="00567DE5"/>
    <w:rsid w:val="00567E59"/>
    <w:rsid w:val="00573323"/>
    <w:rsid w:val="00576060"/>
    <w:rsid w:val="00576F0F"/>
    <w:rsid w:val="005805C3"/>
    <w:rsid w:val="00582C10"/>
    <w:rsid w:val="00583A1F"/>
    <w:rsid w:val="00585647"/>
    <w:rsid w:val="00585A3D"/>
    <w:rsid w:val="00585C3D"/>
    <w:rsid w:val="00591CC1"/>
    <w:rsid w:val="00597920"/>
    <w:rsid w:val="005A7F30"/>
    <w:rsid w:val="005B65B5"/>
    <w:rsid w:val="005C77DE"/>
    <w:rsid w:val="005D52C0"/>
    <w:rsid w:val="005D6165"/>
    <w:rsid w:val="005D742D"/>
    <w:rsid w:val="005E0503"/>
    <w:rsid w:val="005E1E0C"/>
    <w:rsid w:val="005E2288"/>
    <w:rsid w:val="005E387E"/>
    <w:rsid w:val="005E53CE"/>
    <w:rsid w:val="005E721D"/>
    <w:rsid w:val="005F5051"/>
    <w:rsid w:val="005F72D5"/>
    <w:rsid w:val="006008A3"/>
    <w:rsid w:val="006058BB"/>
    <w:rsid w:val="00606B2E"/>
    <w:rsid w:val="00607877"/>
    <w:rsid w:val="006105EA"/>
    <w:rsid w:val="0062483F"/>
    <w:rsid w:val="00630FF7"/>
    <w:rsid w:val="00632BF9"/>
    <w:rsid w:val="00632F5C"/>
    <w:rsid w:val="00637EE7"/>
    <w:rsid w:val="0064748E"/>
    <w:rsid w:val="00647912"/>
    <w:rsid w:val="0065050C"/>
    <w:rsid w:val="00651209"/>
    <w:rsid w:val="00651F68"/>
    <w:rsid w:val="0065467C"/>
    <w:rsid w:val="0066271B"/>
    <w:rsid w:val="006648CD"/>
    <w:rsid w:val="0066624A"/>
    <w:rsid w:val="00673AF6"/>
    <w:rsid w:val="00674BB2"/>
    <w:rsid w:val="006761FD"/>
    <w:rsid w:val="0067699A"/>
    <w:rsid w:val="0068062A"/>
    <w:rsid w:val="00683118"/>
    <w:rsid w:val="00692070"/>
    <w:rsid w:val="006A149B"/>
    <w:rsid w:val="006A3E28"/>
    <w:rsid w:val="006A4B64"/>
    <w:rsid w:val="006A73FD"/>
    <w:rsid w:val="006B0031"/>
    <w:rsid w:val="006B0653"/>
    <w:rsid w:val="006B162F"/>
    <w:rsid w:val="006B2F2A"/>
    <w:rsid w:val="006B7D8C"/>
    <w:rsid w:val="006C0DCD"/>
    <w:rsid w:val="006C1D43"/>
    <w:rsid w:val="006C1E40"/>
    <w:rsid w:val="006C761E"/>
    <w:rsid w:val="006D04D6"/>
    <w:rsid w:val="006D39F3"/>
    <w:rsid w:val="006D415B"/>
    <w:rsid w:val="006D4AC3"/>
    <w:rsid w:val="006E0673"/>
    <w:rsid w:val="006E5EDF"/>
    <w:rsid w:val="006E6423"/>
    <w:rsid w:val="006F05B1"/>
    <w:rsid w:val="00705188"/>
    <w:rsid w:val="00706853"/>
    <w:rsid w:val="00706B15"/>
    <w:rsid w:val="00706DD4"/>
    <w:rsid w:val="00710D1C"/>
    <w:rsid w:val="007112F6"/>
    <w:rsid w:val="00717756"/>
    <w:rsid w:val="00723FDC"/>
    <w:rsid w:val="0072474A"/>
    <w:rsid w:val="00725408"/>
    <w:rsid w:val="00725C14"/>
    <w:rsid w:val="0072785A"/>
    <w:rsid w:val="0073078A"/>
    <w:rsid w:val="00731440"/>
    <w:rsid w:val="00733D1B"/>
    <w:rsid w:val="00740439"/>
    <w:rsid w:val="0074078D"/>
    <w:rsid w:val="00740888"/>
    <w:rsid w:val="00740C7A"/>
    <w:rsid w:val="00741E96"/>
    <w:rsid w:val="00744993"/>
    <w:rsid w:val="00747847"/>
    <w:rsid w:val="00750856"/>
    <w:rsid w:val="00750EBA"/>
    <w:rsid w:val="00754933"/>
    <w:rsid w:val="00760F27"/>
    <w:rsid w:val="007639F5"/>
    <w:rsid w:val="0076745A"/>
    <w:rsid w:val="007676DE"/>
    <w:rsid w:val="00767F4A"/>
    <w:rsid w:val="007712CD"/>
    <w:rsid w:val="00772936"/>
    <w:rsid w:val="00775397"/>
    <w:rsid w:val="0077662D"/>
    <w:rsid w:val="00777992"/>
    <w:rsid w:val="0079013C"/>
    <w:rsid w:val="007927F5"/>
    <w:rsid w:val="00796D2C"/>
    <w:rsid w:val="007A2205"/>
    <w:rsid w:val="007A3858"/>
    <w:rsid w:val="007A3EDB"/>
    <w:rsid w:val="007B4259"/>
    <w:rsid w:val="007B4C06"/>
    <w:rsid w:val="007B59D8"/>
    <w:rsid w:val="007C4C5B"/>
    <w:rsid w:val="007C5203"/>
    <w:rsid w:val="007D03C6"/>
    <w:rsid w:val="007D3843"/>
    <w:rsid w:val="007D39C9"/>
    <w:rsid w:val="007D74F4"/>
    <w:rsid w:val="007D7C11"/>
    <w:rsid w:val="007D7FA4"/>
    <w:rsid w:val="007E0636"/>
    <w:rsid w:val="007E2352"/>
    <w:rsid w:val="007E3AFA"/>
    <w:rsid w:val="007F17F0"/>
    <w:rsid w:val="007F24B6"/>
    <w:rsid w:val="007F5DF0"/>
    <w:rsid w:val="00801BA6"/>
    <w:rsid w:val="008038AB"/>
    <w:rsid w:val="008122E8"/>
    <w:rsid w:val="00813565"/>
    <w:rsid w:val="00815D29"/>
    <w:rsid w:val="00820026"/>
    <w:rsid w:val="00831FA2"/>
    <w:rsid w:val="00832733"/>
    <w:rsid w:val="00836705"/>
    <w:rsid w:val="0083680A"/>
    <w:rsid w:val="00842499"/>
    <w:rsid w:val="00842E3A"/>
    <w:rsid w:val="008440DB"/>
    <w:rsid w:val="008459E3"/>
    <w:rsid w:val="00847E8A"/>
    <w:rsid w:val="00854281"/>
    <w:rsid w:val="00854B7C"/>
    <w:rsid w:val="00860CF4"/>
    <w:rsid w:val="008664A2"/>
    <w:rsid w:val="0086776E"/>
    <w:rsid w:val="00871E16"/>
    <w:rsid w:val="00874365"/>
    <w:rsid w:val="0087562D"/>
    <w:rsid w:val="00875E5A"/>
    <w:rsid w:val="008805AA"/>
    <w:rsid w:val="00881E62"/>
    <w:rsid w:val="0088310B"/>
    <w:rsid w:val="00883FF4"/>
    <w:rsid w:val="008857BF"/>
    <w:rsid w:val="00886859"/>
    <w:rsid w:val="008914AF"/>
    <w:rsid w:val="00897BDF"/>
    <w:rsid w:val="008A1E97"/>
    <w:rsid w:val="008A3783"/>
    <w:rsid w:val="008B1FC8"/>
    <w:rsid w:val="008B37FD"/>
    <w:rsid w:val="008B4721"/>
    <w:rsid w:val="008B4B97"/>
    <w:rsid w:val="008B6767"/>
    <w:rsid w:val="008B67E9"/>
    <w:rsid w:val="008C756B"/>
    <w:rsid w:val="008D1120"/>
    <w:rsid w:val="008D1317"/>
    <w:rsid w:val="008D3F81"/>
    <w:rsid w:val="008E0DE5"/>
    <w:rsid w:val="008F28B1"/>
    <w:rsid w:val="008F3CD8"/>
    <w:rsid w:val="008F50FD"/>
    <w:rsid w:val="008F59DF"/>
    <w:rsid w:val="008F7B5F"/>
    <w:rsid w:val="0090455C"/>
    <w:rsid w:val="00906BD1"/>
    <w:rsid w:val="009105E1"/>
    <w:rsid w:val="00923596"/>
    <w:rsid w:val="009246DD"/>
    <w:rsid w:val="009330C7"/>
    <w:rsid w:val="0093431C"/>
    <w:rsid w:val="00941128"/>
    <w:rsid w:val="00942D93"/>
    <w:rsid w:val="00943A71"/>
    <w:rsid w:val="009454DE"/>
    <w:rsid w:val="00947939"/>
    <w:rsid w:val="00955B20"/>
    <w:rsid w:val="00956EC5"/>
    <w:rsid w:val="00964DE6"/>
    <w:rsid w:val="0096628D"/>
    <w:rsid w:val="009662B2"/>
    <w:rsid w:val="00971485"/>
    <w:rsid w:val="00980B3C"/>
    <w:rsid w:val="0098483C"/>
    <w:rsid w:val="00990253"/>
    <w:rsid w:val="00990DB4"/>
    <w:rsid w:val="0099166D"/>
    <w:rsid w:val="009944D6"/>
    <w:rsid w:val="009958CB"/>
    <w:rsid w:val="009A0D66"/>
    <w:rsid w:val="009B271F"/>
    <w:rsid w:val="009B2E9E"/>
    <w:rsid w:val="009B2F7D"/>
    <w:rsid w:val="009B31B2"/>
    <w:rsid w:val="009B3956"/>
    <w:rsid w:val="009C10DD"/>
    <w:rsid w:val="009C17D3"/>
    <w:rsid w:val="009C54FA"/>
    <w:rsid w:val="009C723F"/>
    <w:rsid w:val="009D0487"/>
    <w:rsid w:val="009D102B"/>
    <w:rsid w:val="009D1FFB"/>
    <w:rsid w:val="009D22EB"/>
    <w:rsid w:val="009D42CC"/>
    <w:rsid w:val="009D7632"/>
    <w:rsid w:val="009E2097"/>
    <w:rsid w:val="009E4975"/>
    <w:rsid w:val="009E7B78"/>
    <w:rsid w:val="009F0ED6"/>
    <w:rsid w:val="009F477B"/>
    <w:rsid w:val="009F6C42"/>
    <w:rsid w:val="00A023CC"/>
    <w:rsid w:val="00A04A33"/>
    <w:rsid w:val="00A11795"/>
    <w:rsid w:val="00A11AC5"/>
    <w:rsid w:val="00A11DB1"/>
    <w:rsid w:val="00A13318"/>
    <w:rsid w:val="00A15AF4"/>
    <w:rsid w:val="00A174A1"/>
    <w:rsid w:val="00A211F7"/>
    <w:rsid w:val="00A25F1B"/>
    <w:rsid w:val="00A26256"/>
    <w:rsid w:val="00A31FDE"/>
    <w:rsid w:val="00A32674"/>
    <w:rsid w:val="00A32D87"/>
    <w:rsid w:val="00A361FF"/>
    <w:rsid w:val="00A403C5"/>
    <w:rsid w:val="00A41940"/>
    <w:rsid w:val="00A41BEA"/>
    <w:rsid w:val="00A431C7"/>
    <w:rsid w:val="00A44878"/>
    <w:rsid w:val="00A455B1"/>
    <w:rsid w:val="00A47AA5"/>
    <w:rsid w:val="00A552D6"/>
    <w:rsid w:val="00A5614F"/>
    <w:rsid w:val="00A5645C"/>
    <w:rsid w:val="00A57F54"/>
    <w:rsid w:val="00A604F7"/>
    <w:rsid w:val="00A6054A"/>
    <w:rsid w:val="00A6464D"/>
    <w:rsid w:val="00A65DF8"/>
    <w:rsid w:val="00A7145B"/>
    <w:rsid w:val="00A727A8"/>
    <w:rsid w:val="00A74F4F"/>
    <w:rsid w:val="00A76733"/>
    <w:rsid w:val="00A90F34"/>
    <w:rsid w:val="00A91C14"/>
    <w:rsid w:val="00A94EEE"/>
    <w:rsid w:val="00AA3384"/>
    <w:rsid w:val="00AA69EE"/>
    <w:rsid w:val="00AA6CCD"/>
    <w:rsid w:val="00AB2C1F"/>
    <w:rsid w:val="00AB3F38"/>
    <w:rsid w:val="00AC05AE"/>
    <w:rsid w:val="00AC62CF"/>
    <w:rsid w:val="00AD07E7"/>
    <w:rsid w:val="00AD28CB"/>
    <w:rsid w:val="00AD540E"/>
    <w:rsid w:val="00AD5F97"/>
    <w:rsid w:val="00AE3375"/>
    <w:rsid w:val="00AE5EA7"/>
    <w:rsid w:val="00AE6A54"/>
    <w:rsid w:val="00AE7E0A"/>
    <w:rsid w:val="00AF486F"/>
    <w:rsid w:val="00AF52DE"/>
    <w:rsid w:val="00B00B0E"/>
    <w:rsid w:val="00B037E8"/>
    <w:rsid w:val="00B03CC7"/>
    <w:rsid w:val="00B0459D"/>
    <w:rsid w:val="00B065E4"/>
    <w:rsid w:val="00B122F3"/>
    <w:rsid w:val="00B20BCA"/>
    <w:rsid w:val="00B2311E"/>
    <w:rsid w:val="00B23FD6"/>
    <w:rsid w:val="00B31B50"/>
    <w:rsid w:val="00B325B9"/>
    <w:rsid w:val="00B33F7A"/>
    <w:rsid w:val="00B353E9"/>
    <w:rsid w:val="00B36274"/>
    <w:rsid w:val="00B36800"/>
    <w:rsid w:val="00B419CF"/>
    <w:rsid w:val="00B51682"/>
    <w:rsid w:val="00B55137"/>
    <w:rsid w:val="00B671DC"/>
    <w:rsid w:val="00B706A9"/>
    <w:rsid w:val="00B77A44"/>
    <w:rsid w:val="00B833F2"/>
    <w:rsid w:val="00B8369F"/>
    <w:rsid w:val="00B87A3D"/>
    <w:rsid w:val="00B9087E"/>
    <w:rsid w:val="00B90CAE"/>
    <w:rsid w:val="00B915B8"/>
    <w:rsid w:val="00B92B95"/>
    <w:rsid w:val="00B96A19"/>
    <w:rsid w:val="00BA2376"/>
    <w:rsid w:val="00BA532D"/>
    <w:rsid w:val="00BB38A7"/>
    <w:rsid w:val="00BB6BE2"/>
    <w:rsid w:val="00BC02B3"/>
    <w:rsid w:val="00BC7384"/>
    <w:rsid w:val="00BD0C93"/>
    <w:rsid w:val="00BD1DD1"/>
    <w:rsid w:val="00BD1EB2"/>
    <w:rsid w:val="00BD5445"/>
    <w:rsid w:val="00BE3423"/>
    <w:rsid w:val="00BE52DF"/>
    <w:rsid w:val="00BE6544"/>
    <w:rsid w:val="00BF02C4"/>
    <w:rsid w:val="00BF139D"/>
    <w:rsid w:val="00BF2825"/>
    <w:rsid w:val="00BF3054"/>
    <w:rsid w:val="00BF3EFE"/>
    <w:rsid w:val="00BF4919"/>
    <w:rsid w:val="00BF4A50"/>
    <w:rsid w:val="00C01F45"/>
    <w:rsid w:val="00C0754E"/>
    <w:rsid w:val="00C07B27"/>
    <w:rsid w:val="00C10159"/>
    <w:rsid w:val="00C10E03"/>
    <w:rsid w:val="00C15AA7"/>
    <w:rsid w:val="00C231BE"/>
    <w:rsid w:val="00C243CD"/>
    <w:rsid w:val="00C24770"/>
    <w:rsid w:val="00C33D57"/>
    <w:rsid w:val="00C3593E"/>
    <w:rsid w:val="00C3692A"/>
    <w:rsid w:val="00C404AE"/>
    <w:rsid w:val="00C410EF"/>
    <w:rsid w:val="00C43242"/>
    <w:rsid w:val="00C44E9A"/>
    <w:rsid w:val="00C47403"/>
    <w:rsid w:val="00C51601"/>
    <w:rsid w:val="00C52FC2"/>
    <w:rsid w:val="00C572D7"/>
    <w:rsid w:val="00C61D88"/>
    <w:rsid w:val="00C711D2"/>
    <w:rsid w:val="00C728F6"/>
    <w:rsid w:val="00C807AE"/>
    <w:rsid w:val="00C85681"/>
    <w:rsid w:val="00C9066B"/>
    <w:rsid w:val="00C946EB"/>
    <w:rsid w:val="00CA0382"/>
    <w:rsid w:val="00CA400E"/>
    <w:rsid w:val="00CA60C0"/>
    <w:rsid w:val="00CB5774"/>
    <w:rsid w:val="00CB5D21"/>
    <w:rsid w:val="00CC066E"/>
    <w:rsid w:val="00CC34E5"/>
    <w:rsid w:val="00CC59CE"/>
    <w:rsid w:val="00CC6D2D"/>
    <w:rsid w:val="00CC72EB"/>
    <w:rsid w:val="00CD05C5"/>
    <w:rsid w:val="00CD4229"/>
    <w:rsid w:val="00CE113A"/>
    <w:rsid w:val="00CE126E"/>
    <w:rsid w:val="00CE34C1"/>
    <w:rsid w:val="00CE4CDA"/>
    <w:rsid w:val="00CF00AC"/>
    <w:rsid w:val="00CF2CD9"/>
    <w:rsid w:val="00CF2DCA"/>
    <w:rsid w:val="00CF5402"/>
    <w:rsid w:val="00D02160"/>
    <w:rsid w:val="00D0520A"/>
    <w:rsid w:val="00D063A3"/>
    <w:rsid w:val="00D102F0"/>
    <w:rsid w:val="00D1334B"/>
    <w:rsid w:val="00D1518D"/>
    <w:rsid w:val="00D23FCF"/>
    <w:rsid w:val="00D2420C"/>
    <w:rsid w:val="00D259D5"/>
    <w:rsid w:val="00D26444"/>
    <w:rsid w:val="00D35B91"/>
    <w:rsid w:val="00D3615C"/>
    <w:rsid w:val="00D4191E"/>
    <w:rsid w:val="00D4696F"/>
    <w:rsid w:val="00D5077F"/>
    <w:rsid w:val="00D51CD2"/>
    <w:rsid w:val="00D5428C"/>
    <w:rsid w:val="00D566BB"/>
    <w:rsid w:val="00D572E2"/>
    <w:rsid w:val="00D6154E"/>
    <w:rsid w:val="00D646B2"/>
    <w:rsid w:val="00D7321D"/>
    <w:rsid w:val="00D73AB4"/>
    <w:rsid w:val="00D805D4"/>
    <w:rsid w:val="00D80C9F"/>
    <w:rsid w:val="00D81C29"/>
    <w:rsid w:val="00D823C6"/>
    <w:rsid w:val="00D91878"/>
    <w:rsid w:val="00D920A3"/>
    <w:rsid w:val="00D9743E"/>
    <w:rsid w:val="00D977C5"/>
    <w:rsid w:val="00DA7EDD"/>
    <w:rsid w:val="00DB13F1"/>
    <w:rsid w:val="00DB1AAB"/>
    <w:rsid w:val="00DB215F"/>
    <w:rsid w:val="00DB248C"/>
    <w:rsid w:val="00DB71F1"/>
    <w:rsid w:val="00DC08C8"/>
    <w:rsid w:val="00DC09F0"/>
    <w:rsid w:val="00DC2E36"/>
    <w:rsid w:val="00DC72C7"/>
    <w:rsid w:val="00DD1F91"/>
    <w:rsid w:val="00DD463E"/>
    <w:rsid w:val="00DD704B"/>
    <w:rsid w:val="00DE0AB9"/>
    <w:rsid w:val="00DE2294"/>
    <w:rsid w:val="00DE309F"/>
    <w:rsid w:val="00DE7661"/>
    <w:rsid w:val="00DE791F"/>
    <w:rsid w:val="00DF0084"/>
    <w:rsid w:val="00DF0100"/>
    <w:rsid w:val="00DF7B0B"/>
    <w:rsid w:val="00E0012E"/>
    <w:rsid w:val="00E03443"/>
    <w:rsid w:val="00E0348A"/>
    <w:rsid w:val="00E0597F"/>
    <w:rsid w:val="00E05E12"/>
    <w:rsid w:val="00E06895"/>
    <w:rsid w:val="00E12CB4"/>
    <w:rsid w:val="00E14FE7"/>
    <w:rsid w:val="00E15081"/>
    <w:rsid w:val="00E171B4"/>
    <w:rsid w:val="00E25373"/>
    <w:rsid w:val="00E323BE"/>
    <w:rsid w:val="00E34D43"/>
    <w:rsid w:val="00E37236"/>
    <w:rsid w:val="00E455B8"/>
    <w:rsid w:val="00E5247C"/>
    <w:rsid w:val="00E533F6"/>
    <w:rsid w:val="00E61183"/>
    <w:rsid w:val="00E674BE"/>
    <w:rsid w:val="00E72F8E"/>
    <w:rsid w:val="00E73B87"/>
    <w:rsid w:val="00E74814"/>
    <w:rsid w:val="00E748D5"/>
    <w:rsid w:val="00E7672F"/>
    <w:rsid w:val="00E82ABC"/>
    <w:rsid w:val="00E8420A"/>
    <w:rsid w:val="00E8745B"/>
    <w:rsid w:val="00E92E43"/>
    <w:rsid w:val="00EA0230"/>
    <w:rsid w:val="00EA28E1"/>
    <w:rsid w:val="00EA2DCA"/>
    <w:rsid w:val="00EA358E"/>
    <w:rsid w:val="00EA41A0"/>
    <w:rsid w:val="00EA50F6"/>
    <w:rsid w:val="00EB0B8B"/>
    <w:rsid w:val="00EB2A39"/>
    <w:rsid w:val="00EB76B0"/>
    <w:rsid w:val="00EC0DFD"/>
    <w:rsid w:val="00EC303F"/>
    <w:rsid w:val="00EC583B"/>
    <w:rsid w:val="00EC5D0F"/>
    <w:rsid w:val="00ED03F7"/>
    <w:rsid w:val="00ED65F7"/>
    <w:rsid w:val="00EE0BBB"/>
    <w:rsid w:val="00EE2CF3"/>
    <w:rsid w:val="00EF617D"/>
    <w:rsid w:val="00F04C4F"/>
    <w:rsid w:val="00F07F9B"/>
    <w:rsid w:val="00F10A57"/>
    <w:rsid w:val="00F1445C"/>
    <w:rsid w:val="00F149EF"/>
    <w:rsid w:val="00F17A3F"/>
    <w:rsid w:val="00F2100B"/>
    <w:rsid w:val="00F21F17"/>
    <w:rsid w:val="00F22DC9"/>
    <w:rsid w:val="00F25812"/>
    <w:rsid w:val="00F2677F"/>
    <w:rsid w:val="00F35E5A"/>
    <w:rsid w:val="00F373B9"/>
    <w:rsid w:val="00F37726"/>
    <w:rsid w:val="00F37F90"/>
    <w:rsid w:val="00F4020B"/>
    <w:rsid w:val="00F43473"/>
    <w:rsid w:val="00F4509E"/>
    <w:rsid w:val="00F52FF5"/>
    <w:rsid w:val="00F645F8"/>
    <w:rsid w:val="00F7268E"/>
    <w:rsid w:val="00F76D9D"/>
    <w:rsid w:val="00F800D7"/>
    <w:rsid w:val="00F8229C"/>
    <w:rsid w:val="00F822EE"/>
    <w:rsid w:val="00F833A3"/>
    <w:rsid w:val="00F9157E"/>
    <w:rsid w:val="00F92A96"/>
    <w:rsid w:val="00F933FF"/>
    <w:rsid w:val="00F95EBA"/>
    <w:rsid w:val="00F96DEE"/>
    <w:rsid w:val="00F97F53"/>
    <w:rsid w:val="00FA0937"/>
    <w:rsid w:val="00FA113A"/>
    <w:rsid w:val="00FA166C"/>
    <w:rsid w:val="00FA6381"/>
    <w:rsid w:val="00FA6860"/>
    <w:rsid w:val="00FB1989"/>
    <w:rsid w:val="00FB410D"/>
    <w:rsid w:val="00FB619F"/>
    <w:rsid w:val="00FB79E4"/>
    <w:rsid w:val="00FC095E"/>
    <w:rsid w:val="00FC2222"/>
    <w:rsid w:val="00FC46A5"/>
    <w:rsid w:val="00FC4A7C"/>
    <w:rsid w:val="00FC5839"/>
    <w:rsid w:val="00FC5A91"/>
    <w:rsid w:val="00FC6DFA"/>
    <w:rsid w:val="00FC70BB"/>
    <w:rsid w:val="00FC7FCD"/>
    <w:rsid w:val="00FD22B9"/>
    <w:rsid w:val="00FD4C5B"/>
    <w:rsid w:val="00FD59E1"/>
    <w:rsid w:val="00FD63DB"/>
    <w:rsid w:val="00FD6CF1"/>
    <w:rsid w:val="00FD7F6E"/>
    <w:rsid w:val="00FE1FB6"/>
    <w:rsid w:val="00FF2CA8"/>
    <w:rsid w:val="00FF2FB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4:docId w14:val="54D64A77"/>
  <w15:docId w15:val="{4E54BFA7-9108-402A-B5D2-44C9202B815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it-IT" w:eastAsia="it-IT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macro" w:semiHidden="1" w:unhideWhenUsed="1"/>
    <w:lsdException w:name="toa heading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Message Header" w:semiHidden="1" w:unhideWhenUsed="1"/>
    <w:lsdException w:name="Subtitle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1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ormale">
    <w:name w:val="Normal"/>
    <w:qFormat/>
    <w:rsid w:val="00B706A9"/>
  </w:style>
  <w:style w:type="paragraph" w:styleId="Titolo1">
    <w:name w:val="heading 1"/>
    <w:basedOn w:val="Normale"/>
    <w:next w:val="Normale"/>
    <w:qFormat/>
    <w:rsid w:val="00E748D5"/>
    <w:pPr>
      <w:keepNext/>
      <w:spacing w:before="240" w:after="60"/>
      <w:outlineLvl w:val="0"/>
    </w:pPr>
    <w:rPr>
      <w:rFonts w:ascii="Arial" w:hAnsi="Arial"/>
      <w:b/>
      <w:kern w:val="28"/>
      <w:sz w:val="28"/>
    </w:rPr>
  </w:style>
  <w:style w:type="paragraph" w:styleId="Titolo2">
    <w:name w:val="heading 2"/>
    <w:basedOn w:val="Normale"/>
    <w:next w:val="Normale"/>
    <w:qFormat/>
    <w:rsid w:val="00E748D5"/>
    <w:pPr>
      <w:keepNext/>
      <w:pBdr>
        <w:top w:val="single" w:sz="6" w:space="1" w:color="auto"/>
        <w:left w:val="single" w:sz="6" w:space="1" w:color="auto"/>
        <w:bottom w:val="single" w:sz="6" w:space="1" w:color="auto"/>
        <w:right w:val="single" w:sz="6" w:space="1" w:color="auto"/>
      </w:pBdr>
      <w:shd w:val="pct10" w:color="auto" w:fill="auto"/>
      <w:ind w:right="1133"/>
      <w:jc w:val="center"/>
      <w:outlineLvl w:val="1"/>
    </w:pPr>
    <w:rPr>
      <w:b/>
    </w:rPr>
  </w:style>
  <w:style w:type="paragraph" w:styleId="Titolo3">
    <w:name w:val="heading 3"/>
    <w:basedOn w:val="Normale"/>
    <w:next w:val="Normale"/>
    <w:qFormat/>
    <w:rsid w:val="00E748D5"/>
    <w:pPr>
      <w:keepNext/>
      <w:pBdr>
        <w:top w:val="single" w:sz="6" w:space="1" w:color="auto"/>
        <w:left w:val="single" w:sz="6" w:space="1" w:color="auto"/>
        <w:bottom w:val="single" w:sz="6" w:space="1" w:color="auto"/>
        <w:right w:val="single" w:sz="6" w:space="1" w:color="auto"/>
      </w:pBdr>
      <w:shd w:val="pct10" w:color="auto" w:fill="auto"/>
      <w:ind w:right="1133"/>
      <w:jc w:val="center"/>
      <w:outlineLvl w:val="2"/>
    </w:pPr>
    <w:rPr>
      <w:rFonts w:ascii="Arial" w:hAnsi="Arial"/>
      <w:b/>
      <w:sz w:val="36"/>
    </w:rPr>
  </w:style>
  <w:style w:type="paragraph" w:styleId="Titolo4">
    <w:name w:val="heading 4"/>
    <w:basedOn w:val="Normale"/>
    <w:next w:val="Normale"/>
    <w:qFormat/>
    <w:rsid w:val="00E748D5"/>
    <w:pPr>
      <w:keepNext/>
      <w:pBdr>
        <w:top w:val="single" w:sz="6" w:space="1" w:color="auto"/>
        <w:left w:val="single" w:sz="6" w:space="1" w:color="auto"/>
        <w:bottom w:val="single" w:sz="6" w:space="1" w:color="auto"/>
        <w:right w:val="single" w:sz="6" w:space="1" w:color="auto"/>
      </w:pBdr>
      <w:shd w:val="pct10" w:color="auto" w:fill="auto"/>
      <w:ind w:right="1133"/>
      <w:jc w:val="center"/>
      <w:outlineLvl w:val="3"/>
    </w:pPr>
    <w:rPr>
      <w:rFonts w:ascii="Arial" w:hAnsi="Arial"/>
      <w:sz w:val="32"/>
    </w:rPr>
  </w:style>
  <w:style w:type="paragraph" w:styleId="Titolo5">
    <w:name w:val="heading 5"/>
    <w:basedOn w:val="Normale"/>
    <w:next w:val="Normale"/>
    <w:qFormat/>
    <w:rsid w:val="00E748D5"/>
    <w:pPr>
      <w:keepNext/>
      <w:pBdr>
        <w:top w:val="single" w:sz="6" w:space="1" w:color="auto"/>
        <w:left w:val="single" w:sz="6" w:space="1" w:color="auto"/>
        <w:bottom w:val="single" w:sz="6" w:space="1" w:color="auto"/>
        <w:right w:val="single" w:sz="6" w:space="1" w:color="auto"/>
      </w:pBdr>
      <w:shd w:val="pct10" w:color="auto" w:fill="auto"/>
      <w:ind w:right="1133"/>
      <w:outlineLvl w:val="4"/>
    </w:pPr>
    <w:rPr>
      <w:b/>
    </w:rPr>
  </w:style>
  <w:style w:type="paragraph" w:styleId="Titolo6">
    <w:name w:val="heading 6"/>
    <w:basedOn w:val="Normale"/>
    <w:next w:val="Normale"/>
    <w:qFormat/>
    <w:rsid w:val="00E748D5"/>
    <w:pPr>
      <w:keepNext/>
      <w:pBdr>
        <w:top w:val="single" w:sz="6" w:space="1" w:color="auto"/>
        <w:left w:val="single" w:sz="6" w:space="1" w:color="auto"/>
        <w:bottom w:val="single" w:sz="6" w:space="1" w:color="auto"/>
        <w:right w:val="single" w:sz="6" w:space="1" w:color="auto"/>
      </w:pBdr>
      <w:shd w:val="pct10" w:color="auto" w:fill="auto"/>
      <w:ind w:right="1133"/>
      <w:jc w:val="center"/>
      <w:outlineLvl w:val="5"/>
    </w:pPr>
    <w:rPr>
      <w:rFonts w:ascii="Arial" w:hAnsi="Arial"/>
      <w:b/>
      <w:sz w:val="32"/>
    </w:rPr>
  </w:style>
  <w:style w:type="paragraph" w:styleId="Titolo7">
    <w:name w:val="heading 7"/>
    <w:basedOn w:val="Normale"/>
    <w:next w:val="Normale"/>
    <w:qFormat/>
    <w:rsid w:val="00E748D5"/>
    <w:pPr>
      <w:keepNext/>
      <w:ind w:right="1133"/>
      <w:jc w:val="center"/>
      <w:outlineLvl w:val="6"/>
    </w:pPr>
    <w:rPr>
      <w:b/>
      <w:sz w:val="24"/>
    </w:rPr>
  </w:style>
  <w:style w:type="paragraph" w:styleId="Titolo8">
    <w:name w:val="heading 8"/>
    <w:basedOn w:val="Normale"/>
    <w:next w:val="Normale"/>
    <w:qFormat/>
    <w:rsid w:val="00E748D5"/>
    <w:pPr>
      <w:keepNext/>
      <w:pBdr>
        <w:top w:val="single" w:sz="6" w:space="1" w:color="auto"/>
        <w:left w:val="single" w:sz="6" w:space="1" w:color="auto"/>
        <w:bottom w:val="single" w:sz="6" w:space="1" w:color="auto"/>
        <w:right w:val="single" w:sz="6" w:space="1" w:color="auto"/>
      </w:pBdr>
      <w:shd w:val="pct10" w:color="auto" w:fill="auto"/>
      <w:ind w:right="1133"/>
      <w:jc w:val="center"/>
      <w:outlineLvl w:val="7"/>
    </w:pPr>
    <w:rPr>
      <w:sz w:val="28"/>
    </w:rPr>
  </w:style>
  <w:style w:type="paragraph" w:styleId="Titolo9">
    <w:name w:val="heading 9"/>
    <w:basedOn w:val="Normale"/>
    <w:next w:val="Normale"/>
    <w:qFormat/>
    <w:rsid w:val="00E748D5"/>
    <w:pPr>
      <w:keepNext/>
      <w:ind w:right="1133"/>
      <w:outlineLvl w:val="8"/>
    </w:pPr>
    <w:rPr>
      <w:b/>
      <w:bCs/>
      <w:sz w:val="22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paragraph" w:styleId="Pidipagina">
    <w:name w:val="footer"/>
    <w:basedOn w:val="Normale"/>
    <w:rsid w:val="00E748D5"/>
    <w:pPr>
      <w:tabs>
        <w:tab w:val="center" w:pos="4819"/>
        <w:tab w:val="right" w:pos="9638"/>
      </w:tabs>
    </w:pPr>
  </w:style>
  <w:style w:type="character" w:styleId="Numeropagina">
    <w:name w:val="page number"/>
    <w:basedOn w:val="Carpredefinitoparagrafo"/>
    <w:rsid w:val="00E748D5"/>
  </w:style>
  <w:style w:type="character" w:styleId="Collegamentoipertestuale">
    <w:name w:val="Hyperlink"/>
    <w:rsid w:val="00E748D5"/>
    <w:rPr>
      <w:color w:val="0000FF"/>
      <w:u w:val="single"/>
    </w:rPr>
  </w:style>
  <w:style w:type="paragraph" w:customStyle="1" w:styleId="Corpodeltesto1">
    <w:name w:val="Corpo del testo1"/>
    <w:basedOn w:val="Normale"/>
    <w:rsid w:val="00E748D5"/>
    <w:pPr>
      <w:ind w:right="1133"/>
      <w:jc w:val="both"/>
    </w:pPr>
    <w:rPr>
      <w:sz w:val="22"/>
    </w:rPr>
  </w:style>
  <w:style w:type="paragraph" w:styleId="Testonotaapidipagina">
    <w:name w:val="footnote text"/>
    <w:basedOn w:val="Normale"/>
    <w:semiHidden/>
    <w:rsid w:val="00E748D5"/>
  </w:style>
  <w:style w:type="character" w:styleId="Rimandonotaapidipagina">
    <w:name w:val="footnote reference"/>
    <w:semiHidden/>
    <w:rsid w:val="00E748D5"/>
    <w:rPr>
      <w:vertAlign w:val="superscript"/>
    </w:rPr>
  </w:style>
  <w:style w:type="paragraph" w:styleId="Intestazione">
    <w:name w:val="header"/>
    <w:basedOn w:val="Normale"/>
    <w:rsid w:val="00E748D5"/>
    <w:pPr>
      <w:tabs>
        <w:tab w:val="center" w:pos="4819"/>
        <w:tab w:val="right" w:pos="9638"/>
      </w:tabs>
    </w:pPr>
  </w:style>
  <w:style w:type="table" w:styleId="Grigliatabella">
    <w:name w:val="Table Grid"/>
    <w:basedOn w:val="Tabellanormale"/>
    <w:rsid w:val="00F2677F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Testofumetto">
    <w:name w:val="Balloon Text"/>
    <w:basedOn w:val="Normale"/>
    <w:semiHidden/>
    <w:rsid w:val="00D4191E"/>
    <w:rPr>
      <w:rFonts w:ascii="Tahoma" w:hAnsi="Tahoma" w:cs="Tahoma"/>
      <w:sz w:val="16"/>
      <w:szCs w:val="16"/>
    </w:rPr>
  </w:style>
  <w:style w:type="paragraph" w:customStyle="1" w:styleId="Titololt">
    <w:name w:val="Titolo lt"/>
    <w:basedOn w:val="Normale"/>
    <w:next w:val="Normale"/>
    <w:rsid w:val="008F7B5F"/>
    <w:pPr>
      <w:keepNext/>
      <w:spacing w:before="240"/>
    </w:pPr>
    <w:rPr>
      <w:rFonts w:ascii="Futura Std Book" w:hAnsi="Futura Std Book"/>
      <w:b/>
      <w:bCs/>
      <w:sz w:val="18"/>
      <w:szCs w:val="24"/>
    </w:rPr>
  </w:style>
  <w:style w:type="paragraph" w:customStyle="1" w:styleId="Normalelt">
    <w:name w:val="Normale lt"/>
    <w:basedOn w:val="Normale"/>
    <w:rsid w:val="008F7B5F"/>
    <w:pPr>
      <w:spacing w:before="120" w:after="120" w:line="360" w:lineRule="exact"/>
    </w:pPr>
    <w:rPr>
      <w:rFonts w:ascii="Arial" w:hAnsi="Arial" w:cs="Arial"/>
      <w:szCs w:val="24"/>
    </w:rPr>
  </w:style>
  <w:style w:type="paragraph" w:customStyle="1" w:styleId="nomefirma">
    <w:name w:val="nome firma"/>
    <w:basedOn w:val="Normale"/>
    <w:rsid w:val="008F7B5F"/>
    <w:pPr>
      <w:spacing w:line="360" w:lineRule="exact"/>
      <w:ind w:left="4309"/>
      <w:jc w:val="center"/>
    </w:pPr>
    <w:rPr>
      <w:rFonts w:ascii="Futura Std Book" w:hAnsi="Futura Std Book"/>
      <w:sz w:val="18"/>
    </w:rPr>
  </w:style>
  <w:style w:type="paragraph" w:styleId="Titolo">
    <w:name w:val="Title"/>
    <w:basedOn w:val="Normale"/>
    <w:qFormat/>
    <w:rsid w:val="008F7B5F"/>
    <w:pPr>
      <w:jc w:val="center"/>
    </w:pPr>
    <w:rPr>
      <w:b/>
      <w:bCs/>
      <w:sz w:val="24"/>
      <w:szCs w:val="24"/>
    </w:rPr>
  </w:style>
  <w:style w:type="paragraph" w:styleId="Paragrafoelenco">
    <w:name w:val="List Paragraph"/>
    <w:basedOn w:val="Normale"/>
    <w:uiPriority w:val="1"/>
    <w:qFormat/>
    <w:rsid w:val="008F7B5F"/>
    <w:pPr>
      <w:ind w:left="708"/>
    </w:pPr>
    <w:rPr>
      <w:sz w:val="24"/>
      <w:szCs w:val="24"/>
    </w:rPr>
  </w:style>
  <w:style w:type="table" w:styleId="TabellaWeb1">
    <w:name w:val="Table Web 1"/>
    <w:basedOn w:val="Tabellanormale"/>
    <w:rsid w:val="007C4C5B"/>
    <w:tblPr>
      <w:tblCellSpacing w:w="20" w:type="dxa"/>
      <w:tblBorders>
        <w:top w:val="outset" w:sz="6" w:space="0" w:color="auto"/>
        <w:left w:val="outset" w:sz="6" w:space="0" w:color="auto"/>
        <w:bottom w:val="outset" w:sz="6" w:space="0" w:color="auto"/>
        <w:right w:val="outset" w:sz="6" w:space="0" w:color="auto"/>
        <w:insideH w:val="outset" w:sz="6" w:space="0" w:color="auto"/>
        <w:insideV w:val="outset" w:sz="6" w:space="0" w:color="auto"/>
      </w:tblBorders>
    </w:tblPr>
    <w:trPr>
      <w:tblCellSpacing w:w="20" w:type="dxa"/>
    </w:trPr>
    <w:tcPr>
      <w:shd w:val="clear" w:color="auto" w:fill="auto"/>
    </w:tcPr>
    <w:tblStylePr w:type="firstRow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customStyle="1" w:styleId="TableNormal">
    <w:name w:val="Table Normal"/>
    <w:uiPriority w:val="2"/>
    <w:semiHidden/>
    <w:qFormat/>
    <w:rsid w:val="00DD1F91"/>
    <w:pPr>
      <w:widowControl w:val="0"/>
      <w:autoSpaceDE w:val="0"/>
      <w:autoSpaceDN w:val="0"/>
    </w:pPr>
    <w:rPr>
      <w:rFonts w:ascii="Calibri" w:eastAsia="Calibri" w:hAnsi="Calibri"/>
      <w:sz w:val="22"/>
      <w:szCs w:val="22"/>
      <w:lang w:val="en-US" w:eastAsia="en-US"/>
    </w:rPr>
    <w:tblPr>
      <w:tblCellMar>
        <w:top w:w="0" w:type="dxa"/>
        <w:left w:w="0" w:type="dxa"/>
        <w:bottom w:w="0" w:type="dxa"/>
        <w:right w:w="0" w:type="dxa"/>
      </w:tblCellMar>
    </w:tblPr>
  </w:style>
  <w:style w:type="character" w:customStyle="1" w:styleId="spanboldcenterbig">
    <w:name w:val="span_bold_center_big"/>
    <w:basedOn w:val="Carpredefinitoparagrafo"/>
    <w:rsid w:val="002D786D"/>
  </w:style>
  <w:style w:type="paragraph" w:customStyle="1" w:styleId="Default">
    <w:name w:val="Default"/>
    <w:rsid w:val="00375C0A"/>
    <w:pPr>
      <w:autoSpaceDE w:val="0"/>
      <w:autoSpaceDN w:val="0"/>
      <w:adjustRightInd w:val="0"/>
    </w:pPr>
    <w:rPr>
      <w:rFonts w:ascii="Arial Narrow" w:eastAsia="MS Mincho" w:hAnsi="Arial Narrow" w:cs="Arial Narrow"/>
      <w:color w:val="000000"/>
      <w:sz w:val="24"/>
      <w:szCs w:val="24"/>
      <w:lang w:eastAsia="ja-JP"/>
    </w:rPr>
  </w:style>
  <w:style w:type="character" w:customStyle="1" w:styleId="Titolo60">
    <w:name w:val="Titolo #6_"/>
    <w:link w:val="Titolo61"/>
    <w:rsid w:val="00375C0A"/>
    <w:rPr>
      <w:rFonts w:ascii="Arial" w:eastAsia="Arial" w:hAnsi="Arial" w:cs="Arial"/>
      <w:b/>
      <w:bCs/>
      <w:sz w:val="18"/>
      <w:szCs w:val="18"/>
      <w:shd w:val="clear" w:color="auto" w:fill="FFFFFF"/>
    </w:rPr>
  </w:style>
  <w:style w:type="paragraph" w:customStyle="1" w:styleId="Titolo61">
    <w:name w:val="Titolo #6"/>
    <w:basedOn w:val="Normale"/>
    <w:link w:val="Titolo60"/>
    <w:rsid w:val="00375C0A"/>
    <w:pPr>
      <w:widowControl w:val="0"/>
      <w:shd w:val="clear" w:color="auto" w:fill="FFFFFF"/>
      <w:spacing w:before="480" w:line="472" w:lineRule="exact"/>
      <w:jc w:val="center"/>
      <w:outlineLvl w:val="5"/>
    </w:pPr>
    <w:rPr>
      <w:rFonts w:ascii="Arial" w:eastAsia="Arial" w:hAnsi="Arial" w:cs="Arial"/>
      <w:b/>
      <w:bCs/>
      <w:sz w:val="18"/>
      <w:szCs w:val="18"/>
    </w:rPr>
  </w:style>
  <w:style w:type="paragraph" w:customStyle="1" w:styleId="Standard">
    <w:name w:val="Standard"/>
    <w:rsid w:val="0096628D"/>
    <w:pPr>
      <w:suppressAutoHyphens/>
      <w:autoSpaceDN w:val="0"/>
      <w:spacing w:after="200" w:line="276" w:lineRule="auto"/>
      <w:textAlignment w:val="baseline"/>
    </w:pPr>
    <w:rPr>
      <w:rFonts w:ascii="Calibri" w:eastAsia="SimSun" w:hAnsi="Calibri" w:cs="F"/>
      <w:kern w:val="3"/>
      <w:sz w:val="22"/>
      <w:szCs w:val="22"/>
      <w:lang w:eastAsia="en-US"/>
    </w:rPr>
  </w:style>
  <w:style w:type="table" w:customStyle="1" w:styleId="Grigliatabella1">
    <w:name w:val="Griglia tabella1"/>
    <w:basedOn w:val="Tabellanormale"/>
    <w:rsid w:val="00AE3375"/>
    <w:tblPr>
      <w:tblInd w:w="0" w:type="nil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736727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3034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6227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474955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45775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998482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55022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74141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55542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03837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footer" Target="footer3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header" Target="header3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2.xml"/><Relationship Id="rId5" Type="http://schemas.openxmlformats.org/officeDocument/2006/relationships/webSettings" Target="webSettings.xml"/><Relationship Id="rId15" Type="http://schemas.openxmlformats.org/officeDocument/2006/relationships/theme" Target="theme/theme1.xml"/><Relationship Id="rId10" Type="http://schemas.openxmlformats.org/officeDocument/2006/relationships/footer" Target="footer1.xml"/><Relationship Id="rId4" Type="http://schemas.openxmlformats.org/officeDocument/2006/relationships/settings" Target="settings.xml"/><Relationship Id="rId9" Type="http://schemas.openxmlformats.org/officeDocument/2006/relationships/header" Target="header2.xml"/><Relationship Id="rId14" Type="http://schemas.openxmlformats.org/officeDocument/2006/relationships/fontTable" Target="fontTable.xml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CC131127-545E-4CD7-93DB-47AC15BEC128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2</Pages>
  <Words>383</Words>
  <Characters>3071</Characters>
  <Application>Microsoft Office Word</Application>
  <DocSecurity>0</DocSecurity>
  <Lines>25</Lines>
  <Paragraphs>6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3448</CharactersWithSpaces>
  <SharedDoc>false</SharedDoc>
  <HLinks>
    <vt:vector size="18" baseType="variant">
      <vt:variant>
        <vt:i4>7340081</vt:i4>
      </vt:variant>
      <vt:variant>
        <vt:i4>18</vt:i4>
      </vt:variant>
      <vt:variant>
        <vt:i4>0</vt:i4>
      </vt:variant>
      <vt:variant>
        <vt:i4>5</vt:i4>
      </vt:variant>
      <vt:variant>
        <vt:lpwstr>http://www.itirighi.it/</vt:lpwstr>
      </vt:variant>
      <vt:variant>
        <vt:lpwstr/>
      </vt:variant>
      <vt:variant>
        <vt:i4>1048698</vt:i4>
      </vt:variant>
      <vt:variant>
        <vt:i4>15</vt:i4>
      </vt:variant>
      <vt:variant>
        <vt:i4>0</vt:i4>
      </vt:variant>
      <vt:variant>
        <vt:i4>5</vt:i4>
      </vt:variant>
      <vt:variant>
        <vt:lpwstr>mailto:NATF02000T@istruzione.it</vt:lpwstr>
      </vt:variant>
      <vt:variant>
        <vt:lpwstr/>
      </vt:variant>
      <vt:variant>
        <vt:i4>5898268</vt:i4>
      </vt:variant>
      <vt:variant>
        <vt:i4>2143</vt:i4>
      </vt:variant>
      <vt:variant>
        <vt:i4>1027</vt:i4>
      </vt:variant>
      <vt:variant>
        <vt:i4>1</vt:i4>
      </vt:variant>
      <vt:variant>
        <vt:lpwstr>D:\Sferrazza\Pictures\unesco_3.gif</vt:lpwstr>
      </vt:variant>
      <vt:variant>
        <vt:lpwstr/>
      </vt:variant>
    </vt:vector>
  </HLinks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assunta boffo</dc:creator>
  <cp:lastModifiedBy>Dirigente Scolastico</cp:lastModifiedBy>
  <cp:revision>3</cp:revision>
  <cp:lastPrinted>2017-09-07T10:02:00Z</cp:lastPrinted>
  <dcterms:created xsi:type="dcterms:W3CDTF">2026-06-17T09:25:00Z</dcterms:created>
  <dcterms:modified xsi:type="dcterms:W3CDTF">2026-06-17T09:25:00Z</dcterms:modified>
</cp:coreProperties>
</file>