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2A8DC224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 xml:space="preserve">MODULO </w:t>
      </w:r>
      <w:proofErr w:type="gramStart"/>
      <w:r w:rsidR="00B37087" w:rsidRPr="00B37087">
        <w:rPr>
          <w:rFonts w:ascii="Arial" w:hAnsi="Arial" w:cs="Arial"/>
          <w:b/>
          <w:i/>
          <w:iCs/>
          <w:sz w:val="18"/>
          <w:szCs w:val="18"/>
          <w:u w:val="single"/>
        </w:rPr>
        <w:t>POTENZIAMENTO  E</w:t>
      </w:r>
      <w:proofErr w:type="gramEnd"/>
      <w:r w:rsidR="00B37087" w:rsidRPr="00B37087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 RECUPERO COMPETENZE </w:t>
      </w:r>
      <w:proofErr w:type="gramStart"/>
      <w:r w:rsidR="00B37087" w:rsidRPr="00B37087">
        <w:rPr>
          <w:rFonts w:ascii="Arial" w:hAnsi="Arial" w:cs="Arial"/>
          <w:b/>
          <w:i/>
          <w:iCs/>
          <w:sz w:val="18"/>
          <w:szCs w:val="18"/>
          <w:u w:val="single"/>
        </w:rPr>
        <w:t>LINGUISTICHE:COMPRENSIONE</w:t>
      </w:r>
      <w:proofErr w:type="gramEnd"/>
      <w:r w:rsidR="00B37087" w:rsidRPr="00B37087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 DEL TESTO  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DE309F" w14:paraId="5F007488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34DAA33" w:rsidR="00DE309F" w:rsidRPr="00144C5C" w:rsidRDefault="00B37087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proofErr w:type="gramStart"/>
            <w:r w:rsidRPr="00B37087">
              <w:rPr>
                <w:rFonts w:ascii="Arial" w:hAnsi="Arial" w:cs="Arial"/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>POTENZIAMENTO  E</w:t>
            </w:r>
            <w:proofErr w:type="gramEnd"/>
            <w:r w:rsidRPr="00B37087">
              <w:rPr>
                <w:rFonts w:ascii="Arial" w:hAnsi="Arial" w:cs="Arial"/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 xml:space="preserve"> RECUPERO COMPETENZE </w:t>
            </w:r>
            <w:proofErr w:type="gramStart"/>
            <w:r w:rsidRPr="00B37087">
              <w:rPr>
                <w:rFonts w:ascii="Arial" w:hAnsi="Arial" w:cs="Arial"/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>LINGUISTICHE:COMPRENSIONE</w:t>
            </w:r>
            <w:proofErr w:type="gramEnd"/>
            <w:r w:rsidRPr="00B37087">
              <w:rPr>
                <w:rFonts w:ascii="Arial" w:hAnsi="Arial" w:cs="Arial"/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 xml:space="preserve"> DEL TESTO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0C7DF81F" w:rsidR="00DE309F" w:rsidRPr="00144C5C" w:rsidRDefault="00DE309F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DE309F" w:rsidRPr="00144C5C" w:rsidRDefault="00DE309F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9A5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37087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Germana Tellaroli</cp:lastModifiedBy>
  <cp:revision>2</cp:revision>
  <cp:lastPrinted>2017-09-07T10:02:00Z</cp:lastPrinted>
  <dcterms:created xsi:type="dcterms:W3CDTF">2025-10-07T07:16:00Z</dcterms:created>
  <dcterms:modified xsi:type="dcterms:W3CDTF">2025-10-07T07:16:00Z</dcterms:modified>
</cp:coreProperties>
</file>