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87829" w14:textId="77777777" w:rsidR="00BC6129" w:rsidRPr="00EB52E0" w:rsidRDefault="00BC6129" w:rsidP="00EB52E0">
      <w:pPr>
        <w:autoSpaceDE w:val="0"/>
        <w:spacing w:after="200"/>
        <w:mirrorIndents/>
        <w:rPr>
          <w:rFonts w:ascii="Arial" w:eastAsiaTheme="minorEastAsia" w:hAnsi="Arial" w:cs="Arial"/>
          <w:sz w:val="18"/>
          <w:szCs w:val="18"/>
        </w:rPr>
      </w:pPr>
    </w:p>
    <w:tbl>
      <w:tblPr>
        <w:tblW w:w="9884" w:type="dxa"/>
        <w:tblInd w:w="-15" w:type="dxa"/>
        <w:tblLayout w:type="fixed"/>
        <w:tblLook w:val="0000" w:firstRow="0" w:lastRow="0" w:firstColumn="0" w:lastColumn="0" w:noHBand="0" w:noVBand="0"/>
      </w:tblPr>
      <w:tblGrid>
        <w:gridCol w:w="3203"/>
        <w:gridCol w:w="1090"/>
        <w:gridCol w:w="1090"/>
        <w:gridCol w:w="1397"/>
        <w:gridCol w:w="1560"/>
        <w:gridCol w:w="1544"/>
      </w:tblGrid>
      <w:tr w:rsidR="00C20594" w:rsidRPr="00C20594" w14:paraId="77AE8854" w14:textId="77777777" w:rsidTr="00EB52E0">
        <w:trPr>
          <w:trHeight w:val="699"/>
        </w:trPr>
        <w:tc>
          <w:tcPr>
            <w:tcW w:w="9884"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1974EFE2" w14:textId="30F3C2DD" w:rsidR="00007558" w:rsidRDefault="00C20594" w:rsidP="00007558">
            <w:pPr>
              <w:rPr>
                <w:rFonts w:ascii="Tahoma" w:hAnsi="Tahoma" w:cs="Tahoma"/>
                <w:b/>
              </w:rPr>
            </w:pPr>
            <w:r w:rsidRPr="00C20594">
              <w:rPr>
                <w:b/>
                <w:bCs/>
                <w:sz w:val="24"/>
                <w:szCs w:val="24"/>
              </w:rPr>
              <w:br w:type="page"/>
              <w:t xml:space="preserve">ALLEGATO B: </w:t>
            </w:r>
            <w:r w:rsidRPr="00C20594">
              <w:rPr>
                <w:b/>
                <w:sz w:val="24"/>
                <w:szCs w:val="24"/>
              </w:rPr>
              <w:t>GRIGLIA DI VALUTAZIONE DEI TITOLI PER</w:t>
            </w:r>
            <w:r w:rsidR="00947DA7">
              <w:rPr>
                <w:b/>
                <w:sz w:val="24"/>
                <w:szCs w:val="24"/>
              </w:rPr>
              <w:t xml:space="preserve"> (barrare il ruolo scelto) </w:t>
            </w:r>
            <w:r w:rsidRPr="00C20594">
              <w:rPr>
                <w:b/>
                <w:sz w:val="24"/>
                <w:szCs w:val="24"/>
              </w:rPr>
              <w:t xml:space="preserve"> </w:t>
            </w:r>
            <w:r w:rsidR="00B96275">
              <w:rPr>
                <w:b/>
                <w:sz w:val="24"/>
                <w:szCs w:val="24"/>
              </w:rPr>
              <w:t>ESPERT</w:t>
            </w:r>
            <w:r w:rsidR="00007558">
              <w:rPr>
                <w:b/>
                <w:sz w:val="24"/>
                <w:szCs w:val="24"/>
              </w:rPr>
              <w:t>O</w:t>
            </w:r>
            <w:r w:rsidR="00B96275">
              <w:rPr>
                <w:b/>
                <w:sz w:val="24"/>
                <w:szCs w:val="24"/>
              </w:rPr>
              <w:t xml:space="preserve">/TUTOR </w:t>
            </w:r>
            <w:r w:rsidR="00947DA7">
              <w:rPr>
                <w:b/>
                <w:sz w:val="24"/>
                <w:szCs w:val="24"/>
              </w:rPr>
              <w:t xml:space="preserve">LABORATORIO </w:t>
            </w:r>
            <w:r w:rsidR="00007558">
              <w:rPr>
                <w:rFonts w:ascii="Tahoma" w:hAnsi="Tahoma" w:cs="Tahoma"/>
                <w:b/>
              </w:rPr>
              <w:t>IL RITMO, DA ORGANIZZATORE PSICOMOTORIO A STRUMENTO METODOLOGICO. PERCORSO PRATICO SULL’USO DIDATTICO DEL RITMO A SCUOLA, UTILIZZANDO STRUMENTI DIGITALI PER IL METODO E LA VERIFICA.</w:t>
            </w:r>
          </w:p>
          <w:p w14:paraId="36236421" w14:textId="77777777" w:rsidR="00007558" w:rsidRPr="00C925E4" w:rsidRDefault="00007558" w:rsidP="00007558">
            <w:pPr>
              <w:widowControl w:val="0"/>
              <w:tabs>
                <w:tab w:val="left" w:pos="1733"/>
              </w:tabs>
              <w:autoSpaceDE w:val="0"/>
              <w:autoSpaceDN w:val="0"/>
              <w:ind w:right="284"/>
              <w:jc w:val="both"/>
              <w:rPr>
                <w:rFonts w:ascii="Calibri" w:eastAsia="Calibri" w:hAnsi="Calibri" w:cs="Calibri"/>
                <w:b/>
                <w:i/>
                <w:iCs/>
                <w:sz w:val="24"/>
                <w:szCs w:val="24"/>
                <w:lang w:eastAsia="en-US"/>
              </w:rPr>
            </w:pPr>
          </w:p>
          <w:p w14:paraId="01ECE234" w14:textId="06C51438" w:rsidR="00C20594" w:rsidRPr="002B13C0" w:rsidRDefault="00C20594" w:rsidP="00B96275">
            <w:pPr>
              <w:jc w:val="center"/>
              <w:rPr>
                <w:b/>
                <w:i/>
                <w:iCs/>
                <w:sz w:val="24"/>
                <w:szCs w:val="24"/>
              </w:rPr>
            </w:pPr>
          </w:p>
        </w:tc>
      </w:tr>
      <w:tr w:rsidR="00C20594" w:rsidRPr="00C20594" w14:paraId="30630665" w14:textId="77777777" w:rsidTr="006C27E3">
        <w:tc>
          <w:tcPr>
            <w:tcW w:w="9884"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6DC41ABB" w14:textId="7D13ADD6" w:rsidR="00AC21A5" w:rsidRPr="00AC21A5" w:rsidRDefault="00C20594" w:rsidP="00C20594">
            <w:pPr>
              <w:snapToGrid w:val="0"/>
              <w:rPr>
                <w:b/>
                <w:sz w:val="22"/>
                <w:szCs w:val="22"/>
              </w:rPr>
            </w:pPr>
            <w:r w:rsidRPr="00AC21A5">
              <w:rPr>
                <w:b/>
                <w:sz w:val="22"/>
                <w:szCs w:val="22"/>
                <w:u w:val="single"/>
              </w:rPr>
              <w:t>Criteri di ammissione:</w:t>
            </w:r>
            <w:r w:rsidRPr="00AC21A5">
              <w:rPr>
                <w:b/>
                <w:sz w:val="22"/>
                <w:szCs w:val="22"/>
              </w:rPr>
              <w:t xml:space="preserve"> </w:t>
            </w:r>
          </w:p>
          <w:p w14:paraId="78E8143D" w14:textId="6753E16B" w:rsidR="00AC21A5" w:rsidRPr="00AC21A5" w:rsidRDefault="00C20594" w:rsidP="00C20594">
            <w:pPr>
              <w:pStyle w:val="Paragrafoelenco"/>
              <w:numPr>
                <w:ilvl w:val="0"/>
                <w:numId w:val="26"/>
              </w:numPr>
              <w:rPr>
                <w:b/>
                <w:sz w:val="22"/>
                <w:szCs w:val="22"/>
              </w:rPr>
            </w:pPr>
            <w:r w:rsidRPr="00AC21A5">
              <w:rPr>
                <w:b/>
                <w:sz w:val="22"/>
                <w:szCs w:val="22"/>
              </w:rPr>
              <w:t>essere docente interno per tutto il periodo dell’incarico</w:t>
            </w:r>
          </w:p>
          <w:p w14:paraId="4232C2AC" w14:textId="3CB32401" w:rsidR="00AC21A5" w:rsidRPr="002B13C0" w:rsidRDefault="00EB52E0" w:rsidP="002B13C0">
            <w:pPr>
              <w:pStyle w:val="Paragrafoelenco"/>
              <w:numPr>
                <w:ilvl w:val="0"/>
                <w:numId w:val="26"/>
              </w:numPr>
              <w:rPr>
                <w:b/>
              </w:rPr>
            </w:pPr>
            <w:r>
              <w:rPr>
                <w:b/>
                <w:sz w:val="22"/>
                <w:szCs w:val="22"/>
              </w:rPr>
              <w:t xml:space="preserve">essere in possesso dei requisiti di cui </w:t>
            </w:r>
            <w:r w:rsidR="00566D97">
              <w:rPr>
                <w:b/>
                <w:sz w:val="22"/>
                <w:szCs w:val="22"/>
              </w:rPr>
              <w:t>all’articolo 8 per il</w:t>
            </w:r>
            <w:r>
              <w:rPr>
                <w:b/>
                <w:sz w:val="22"/>
                <w:szCs w:val="22"/>
              </w:rPr>
              <w:t xml:space="preserve"> ruolo per cui si presenta domanda</w:t>
            </w:r>
          </w:p>
        </w:tc>
      </w:tr>
      <w:tr w:rsidR="00C20594" w:rsidRPr="00C20594" w14:paraId="5DE89466" w14:textId="77777777" w:rsidTr="006C27E3">
        <w:tc>
          <w:tcPr>
            <w:tcW w:w="5383" w:type="dxa"/>
            <w:gridSpan w:val="3"/>
            <w:tcBorders>
              <w:top w:val="single" w:sz="4" w:space="0" w:color="000000"/>
              <w:left w:val="single" w:sz="4" w:space="0" w:color="000000"/>
              <w:bottom w:val="single" w:sz="4" w:space="0" w:color="000000"/>
            </w:tcBorders>
            <w:shd w:val="clear" w:color="auto" w:fill="auto"/>
            <w:vAlign w:val="center"/>
          </w:tcPr>
          <w:p w14:paraId="61F91639" w14:textId="77777777" w:rsidR="00C20594" w:rsidRPr="00C20594" w:rsidRDefault="00C20594" w:rsidP="00C20594">
            <w:pPr>
              <w:snapToGrid w:val="0"/>
              <w:rPr>
                <w:b/>
              </w:rPr>
            </w:pPr>
          </w:p>
          <w:p w14:paraId="2BD67821" w14:textId="77777777" w:rsidR="00C20594" w:rsidRPr="00C20594" w:rsidRDefault="00C20594" w:rsidP="00C20594">
            <w:pPr>
              <w:snapToGrid w:val="0"/>
              <w:rPr>
                <w:b/>
              </w:rPr>
            </w:pPr>
            <w:r w:rsidRPr="00C20594">
              <w:rPr>
                <w:b/>
              </w:rPr>
              <w:t>L' ISTRUZIONE, LA FORMAZIONE</w:t>
            </w:r>
          </w:p>
          <w:p w14:paraId="3C6D179C" w14:textId="77777777" w:rsidR="00AC21A5" w:rsidRDefault="00C20594" w:rsidP="00AC21A5">
            <w:pPr>
              <w:snapToGrid w:val="0"/>
              <w:rPr>
                <w:b/>
              </w:rPr>
            </w:pPr>
            <w:r w:rsidRPr="00C20594">
              <w:rPr>
                <w:b/>
              </w:rPr>
              <w:t xml:space="preserve">NELLO SPECIFICO </w:t>
            </w:r>
            <w:r w:rsidR="00AC21A5">
              <w:rPr>
                <w:b/>
              </w:rPr>
              <w:t>DIPARTIMENTO</w:t>
            </w:r>
            <w:r w:rsidRPr="00C20594">
              <w:rPr>
                <w:b/>
              </w:rPr>
              <w:t xml:space="preserve"> IN CUI SI </w:t>
            </w:r>
          </w:p>
          <w:p w14:paraId="5994694E" w14:textId="7E5C88B1" w:rsidR="00C20594" w:rsidRPr="00C20594" w:rsidRDefault="00C20594" w:rsidP="00A04EB6">
            <w:pPr>
              <w:snapToGrid w:val="0"/>
              <w:rPr>
                <w:b/>
              </w:rPr>
            </w:pPr>
            <w:r w:rsidRPr="00C20594">
              <w:rPr>
                <w:b/>
              </w:rPr>
              <w:t>CONCORRE</w:t>
            </w:r>
            <w:r w:rsidR="00AC21A5">
              <w:rPr>
                <w:b/>
              </w:rPr>
              <w:t xml:space="preserve"> </w:t>
            </w:r>
          </w:p>
        </w:tc>
        <w:tc>
          <w:tcPr>
            <w:tcW w:w="1397" w:type="dxa"/>
            <w:tcBorders>
              <w:top w:val="single" w:sz="4" w:space="0" w:color="000000"/>
              <w:left w:val="single" w:sz="4" w:space="0" w:color="000000"/>
              <w:bottom w:val="single" w:sz="4" w:space="0" w:color="000000"/>
            </w:tcBorders>
            <w:shd w:val="clear" w:color="auto" w:fill="auto"/>
          </w:tcPr>
          <w:p w14:paraId="2D98C2BC" w14:textId="77777777" w:rsidR="00C20594" w:rsidRPr="00C20594" w:rsidRDefault="00C20594" w:rsidP="00C20594">
            <w:pPr>
              <w:jc w:val="center"/>
              <w:rPr>
                <w:b/>
              </w:rPr>
            </w:pPr>
            <w:r w:rsidRPr="00C20594">
              <w:rPr>
                <w:b/>
              </w:rPr>
              <w:t>n. riferimento del curriculum</w:t>
            </w:r>
          </w:p>
        </w:tc>
        <w:tc>
          <w:tcPr>
            <w:tcW w:w="1560" w:type="dxa"/>
            <w:tcBorders>
              <w:top w:val="single" w:sz="4" w:space="0" w:color="000000"/>
              <w:left w:val="single" w:sz="4" w:space="0" w:color="000000"/>
              <w:bottom w:val="single" w:sz="4" w:space="0" w:color="000000"/>
            </w:tcBorders>
            <w:shd w:val="clear" w:color="auto" w:fill="auto"/>
          </w:tcPr>
          <w:p w14:paraId="58736144" w14:textId="77777777" w:rsidR="00C20594" w:rsidRPr="00C20594" w:rsidRDefault="00C20594" w:rsidP="00C20594">
            <w:pPr>
              <w:jc w:val="center"/>
              <w:rPr>
                <w:b/>
              </w:rPr>
            </w:pPr>
            <w:r w:rsidRPr="00C20594">
              <w:rPr>
                <w:b/>
              </w:rPr>
              <w:t>da compilare a cura del candidato</w:t>
            </w:r>
          </w:p>
        </w:tc>
        <w:tc>
          <w:tcPr>
            <w:tcW w:w="1544" w:type="dxa"/>
            <w:tcBorders>
              <w:top w:val="single" w:sz="4" w:space="0" w:color="000000"/>
              <w:left w:val="single" w:sz="4" w:space="0" w:color="000000"/>
              <w:bottom w:val="single" w:sz="4" w:space="0" w:color="000000"/>
              <w:right w:val="single" w:sz="4" w:space="0" w:color="000000"/>
            </w:tcBorders>
            <w:shd w:val="clear" w:color="auto" w:fill="auto"/>
          </w:tcPr>
          <w:p w14:paraId="5D6745AB" w14:textId="77777777" w:rsidR="00C20594" w:rsidRPr="00C20594" w:rsidRDefault="00C20594" w:rsidP="00C20594">
            <w:pPr>
              <w:jc w:val="center"/>
              <w:rPr>
                <w:b/>
              </w:rPr>
            </w:pPr>
            <w:r w:rsidRPr="00C20594">
              <w:rPr>
                <w:b/>
              </w:rPr>
              <w:t>da compilare a cura della commissione</w:t>
            </w:r>
          </w:p>
        </w:tc>
      </w:tr>
      <w:tr w:rsidR="00C20594" w:rsidRPr="00C20594" w14:paraId="5444C91A" w14:textId="77777777" w:rsidTr="006C27E3">
        <w:tc>
          <w:tcPr>
            <w:tcW w:w="3203" w:type="dxa"/>
            <w:vMerge w:val="restart"/>
            <w:tcBorders>
              <w:top w:val="single" w:sz="4" w:space="0" w:color="000000"/>
              <w:left w:val="single" w:sz="4" w:space="0" w:color="000000"/>
              <w:bottom w:val="single" w:sz="4" w:space="0" w:color="000000"/>
            </w:tcBorders>
            <w:shd w:val="clear" w:color="auto" w:fill="auto"/>
            <w:vAlign w:val="center"/>
          </w:tcPr>
          <w:p w14:paraId="3E9200BF" w14:textId="434BF369" w:rsidR="00C20594" w:rsidRPr="00C20594" w:rsidRDefault="00C20594" w:rsidP="00C20594">
            <w:r w:rsidRPr="00C20594">
              <w:rPr>
                <w:b/>
              </w:rPr>
              <w:t xml:space="preserve">A1. LAUREA </w:t>
            </w:r>
            <w:r w:rsidR="00D72EEE">
              <w:rPr>
                <w:b/>
              </w:rPr>
              <w:t xml:space="preserve">INERENTE AL RUOLO SPECIFICO </w:t>
            </w:r>
            <w:r w:rsidRPr="00C20594">
              <w:t>(vecchio ordinamento o magistrale)</w:t>
            </w:r>
          </w:p>
        </w:tc>
        <w:tc>
          <w:tcPr>
            <w:tcW w:w="1090" w:type="dxa"/>
            <w:vMerge w:val="restart"/>
            <w:tcBorders>
              <w:top w:val="single" w:sz="4" w:space="0" w:color="000000"/>
              <w:left w:val="single" w:sz="4" w:space="0" w:color="000000"/>
            </w:tcBorders>
            <w:shd w:val="clear" w:color="auto" w:fill="auto"/>
            <w:vAlign w:val="center"/>
          </w:tcPr>
          <w:p w14:paraId="02336440" w14:textId="77777777" w:rsidR="00C20594" w:rsidRPr="00C20594" w:rsidRDefault="00C20594" w:rsidP="00C20594">
            <w:pPr>
              <w:snapToGrid w:val="0"/>
            </w:pPr>
            <w:r w:rsidRPr="00C20594">
              <w:t>Verrà valutata una sola laurea</w:t>
            </w:r>
          </w:p>
        </w:tc>
        <w:tc>
          <w:tcPr>
            <w:tcW w:w="1090" w:type="dxa"/>
            <w:tcBorders>
              <w:top w:val="single" w:sz="4" w:space="0" w:color="000000"/>
              <w:left w:val="single" w:sz="4" w:space="0" w:color="000000"/>
              <w:bottom w:val="single" w:sz="4" w:space="0" w:color="000000"/>
            </w:tcBorders>
            <w:shd w:val="clear" w:color="auto" w:fill="auto"/>
            <w:vAlign w:val="center"/>
          </w:tcPr>
          <w:p w14:paraId="08999BF5" w14:textId="77777777" w:rsidR="00C20594" w:rsidRPr="00C20594" w:rsidRDefault="00C20594" w:rsidP="00C20594">
            <w:r w:rsidRPr="00C20594">
              <w:rPr>
                <w:b/>
              </w:rPr>
              <w:t>PUNTI</w:t>
            </w:r>
          </w:p>
        </w:tc>
        <w:tc>
          <w:tcPr>
            <w:tcW w:w="1397" w:type="dxa"/>
            <w:tcBorders>
              <w:top w:val="single" w:sz="4" w:space="0" w:color="000000"/>
              <w:left w:val="single" w:sz="4" w:space="0" w:color="000000"/>
              <w:bottom w:val="single" w:sz="4" w:space="0" w:color="000000"/>
            </w:tcBorders>
            <w:shd w:val="clear" w:color="auto" w:fill="auto"/>
            <w:vAlign w:val="center"/>
          </w:tcPr>
          <w:p w14:paraId="0800BC09" w14:textId="77777777" w:rsidR="00C20594" w:rsidRPr="00C20594" w:rsidRDefault="00C20594" w:rsidP="00C20594">
            <w:pPr>
              <w:snapToGrid w:val="0"/>
            </w:pPr>
          </w:p>
        </w:tc>
        <w:tc>
          <w:tcPr>
            <w:tcW w:w="1560" w:type="dxa"/>
            <w:tcBorders>
              <w:top w:val="single" w:sz="4" w:space="0" w:color="000000"/>
              <w:left w:val="single" w:sz="4" w:space="0" w:color="000000"/>
              <w:bottom w:val="single" w:sz="4" w:space="0" w:color="000000"/>
            </w:tcBorders>
            <w:shd w:val="clear" w:color="auto" w:fill="auto"/>
            <w:vAlign w:val="center"/>
          </w:tcPr>
          <w:p w14:paraId="1F3A47F4" w14:textId="77777777" w:rsidR="00C20594" w:rsidRPr="00C20594" w:rsidRDefault="00C20594" w:rsidP="00C20594">
            <w:pPr>
              <w:snapToGrid w:val="0"/>
            </w:pPr>
          </w:p>
        </w:tc>
        <w:tc>
          <w:tcPr>
            <w:tcW w:w="1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E72A0C" w14:textId="77777777" w:rsidR="00C20594" w:rsidRPr="00C20594" w:rsidRDefault="00C20594" w:rsidP="00C20594">
            <w:pPr>
              <w:snapToGrid w:val="0"/>
            </w:pPr>
          </w:p>
        </w:tc>
      </w:tr>
      <w:tr w:rsidR="00C20594" w:rsidRPr="00C20594" w14:paraId="2A97523E" w14:textId="77777777" w:rsidTr="006C27E3">
        <w:tc>
          <w:tcPr>
            <w:tcW w:w="3203" w:type="dxa"/>
            <w:vMerge/>
            <w:tcBorders>
              <w:top w:val="single" w:sz="4" w:space="0" w:color="000000"/>
              <w:left w:val="single" w:sz="4" w:space="0" w:color="000000"/>
              <w:bottom w:val="single" w:sz="4" w:space="0" w:color="000000"/>
            </w:tcBorders>
            <w:shd w:val="clear" w:color="auto" w:fill="auto"/>
            <w:vAlign w:val="center"/>
          </w:tcPr>
          <w:p w14:paraId="6DE3D3DE" w14:textId="77777777" w:rsidR="00C20594" w:rsidRPr="00C20594" w:rsidRDefault="00C20594" w:rsidP="00C20594">
            <w:pPr>
              <w:snapToGrid w:val="0"/>
            </w:pPr>
          </w:p>
        </w:tc>
        <w:tc>
          <w:tcPr>
            <w:tcW w:w="1090" w:type="dxa"/>
            <w:vMerge/>
            <w:tcBorders>
              <w:left w:val="single" w:sz="4" w:space="0" w:color="000000"/>
              <w:bottom w:val="single" w:sz="4" w:space="0" w:color="000000"/>
            </w:tcBorders>
            <w:shd w:val="clear" w:color="auto" w:fill="auto"/>
            <w:vAlign w:val="center"/>
          </w:tcPr>
          <w:p w14:paraId="5843DB4A" w14:textId="77777777" w:rsidR="00C20594" w:rsidRPr="00C20594" w:rsidRDefault="00C20594" w:rsidP="00C20594">
            <w:pPr>
              <w:rPr>
                <w:b/>
              </w:rPr>
            </w:pPr>
          </w:p>
        </w:tc>
        <w:tc>
          <w:tcPr>
            <w:tcW w:w="1090" w:type="dxa"/>
            <w:tcBorders>
              <w:top w:val="single" w:sz="4" w:space="0" w:color="000000"/>
              <w:left w:val="single" w:sz="4" w:space="0" w:color="000000"/>
              <w:bottom w:val="single" w:sz="4" w:space="0" w:color="000000"/>
            </w:tcBorders>
            <w:shd w:val="clear" w:color="auto" w:fill="auto"/>
            <w:vAlign w:val="center"/>
          </w:tcPr>
          <w:p w14:paraId="3E409899" w14:textId="185FF281" w:rsidR="00C20594" w:rsidRPr="00C20594" w:rsidRDefault="002F04D0" w:rsidP="00C20594">
            <w:r>
              <w:rPr>
                <w:b/>
              </w:rPr>
              <w:t>1</w:t>
            </w:r>
            <w:r w:rsidR="00C20594" w:rsidRPr="00C20594">
              <w:rPr>
                <w:b/>
              </w:rPr>
              <w:t>5</w:t>
            </w:r>
          </w:p>
        </w:tc>
        <w:tc>
          <w:tcPr>
            <w:tcW w:w="1397" w:type="dxa"/>
            <w:tcBorders>
              <w:top w:val="single" w:sz="4" w:space="0" w:color="000000"/>
              <w:left w:val="single" w:sz="4" w:space="0" w:color="000000"/>
              <w:bottom w:val="single" w:sz="4" w:space="0" w:color="000000"/>
            </w:tcBorders>
            <w:shd w:val="clear" w:color="auto" w:fill="auto"/>
            <w:vAlign w:val="center"/>
          </w:tcPr>
          <w:p w14:paraId="4F2B02F1" w14:textId="77777777" w:rsidR="00C20594" w:rsidRPr="00C20594" w:rsidRDefault="00C20594" w:rsidP="00C20594">
            <w:pPr>
              <w:snapToGrid w:val="0"/>
            </w:pPr>
          </w:p>
        </w:tc>
        <w:tc>
          <w:tcPr>
            <w:tcW w:w="1560" w:type="dxa"/>
            <w:tcBorders>
              <w:top w:val="single" w:sz="4" w:space="0" w:color="000000"/>
              <w:left w:val="single" w:sz="4" w:space="0" w:color="000000"/>
              <w:bottom w:val="single" w:sz="4" w:space="0" w:color="000000"/>
            </w:tcBorders>
            <w:shd w:val="clear" w:color="auto" w:fill="auto"/>
            <w:vAlign w:val="center"/>
          </w:tcPr>
          <w:p w14:paraId="401CBDD4" w14:textId="77777777" w:rsidR="00C20594" w:rsidRPr="00C20594" w:rsidRDefault="00C20594" w:rsidP="00C20594">
            <w:pPr>
              <w:snapToGrid w:val="0"/>
            </w:pPr>
          </w:p>
        </w:tc>
        <w:tc>
          <w:tcPr>
            <w:tcW w:w="1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AB4589" w14:textId="77777777" w:rsidR="00C20594" w:rsidRPr="00C20594" w:rsidRDefault="00C20594" w:rsidP="00C20594">
            <w:pPr>
              <w:snapToGrid w:val="0"/>
            </w:pPr>
          </w:p>
        </w:tc>
      </w:tr>
      <w:tr w:rsidR="00C20594" w:rsidRPr="00C20594" w14:paraId="1F75AFE0" w14:textId="77777777" w:rsidTr="006C27E3">
        <w:trPr>
          <w:trHeight w:val="115"/>
        </w:trPr>
        <w:tc>
          <w:tcPr>
            <w:tcW w:w="3203" w:type="dxa"/>
            <w:tcBorders>
              <w:top w:val="single" w:sz="4" w:space="0" w:color="000000"/>
              <w:left w:val="single" w:sz="4" w:space="0" w:color="000000"/>
            </w:tcBorders>
            <w:shd w:val="clear" w:color="auto" w:fill="auto"/>
            <w:vAlign w:val="center"/>
          </w:tcPr>
          <w:p w14:paraId="0A3AD437" w14:textId="1D8F732B" w:rsidR="00C20594" w:rsidRPr="00C20594" w:rsidRDefault="00C20594" w:rsidP="00C20594">
            <w:r w:rsidRPr="00C20594">
              <w:rPr>
                <w:b/>
              </w:rPr>
              <w:t>A2. LAUREA</w:t>
            </w:r>
            <w:r w:rsidR="00D72EEE">
              <w:rPr>
                <w:b/>
              </w:rPr>
              <w:t xml:space="preserve"> INERENTE</w:t>
            </w:r>
            <w:r w:rsidRPr="00C20594">
              <w:rPr>
                <w:b/>
              </w:rPr>
              <w:t xml:space="preserve"> </w:t>
            </w:r>
            <w:r w:rsidR="00D72EEE">
              <w:rPr>
                <w:b/>
              </w:rPr>
              <w:t>AL RUOLO SPECIFICO</w:t>
            </w:r>
          </w:p>
          <w:p w14:paraId="0DEC0498" w14:textId="77777777" w:rsidR="00C20594" w:rsidRPr="00C20594" w:rsidRDefault="00C20594" w:rsidP="00C20594">
            <w:pPr>
              <w:rPr>
                <w:b/>
              </w:rPr>
            </w:pPr>
            <w:r w:rsidRPr="00C20594">
              <w:t>(triennale, in alternativa al punto A1)</w:t>
            </w:r>
          </w:p>
        </w:tc>
        <w:tc>
          <w:tcPr>
            <w:tcW w:w="1090" w:type="dxa"/>
            <w:tcBorders>
              <w:top w:val="single" w:sz="4" w:space="0" w:color="000000"/>
              <w:left w:val="single" w:sz="4" w:space="0" w:color="000000"/>
              <w:bottom w:val="single" w:sz="4" w:space="0" w:color="000000"/>
            </w:tcBorders>
            <w:shd w:val="clear" w:color="auto" w:fill="auto"/>
            <w:vAlign w:val="center"/>
          </w:tcPr>
          <w:p w14:paraId="3279010E" w14:textId="77777777" w:rsidR="00C20594" w:rsidRPr="00C20594" w:rsidRDefault="00C20594" w:rsidP="00C20594">
            <w:pPr>
              <w:snapToGrid w:val="0"/>
            </w:pPr>
            <w:r w:rsidRPr="00C20594">
              <w:t>Verrà valutata una sola laurea</w:t>
            </w:r>
          </w:p>
        </w:tc>
        <w:tc>
          <w:tcPr>
            <w:tcW w:w="1090" w:type="dxa"/>
            <w:tcBorders>
              <w:top w:val="single" w:sz="4" w:space="0" w:color="000000"/>
              <w:left w:val="single" w:sz="4" w:space="0" w:color="000000"/>
              <w:bottom w:val="single" w:sz="4" w:space="0" w:color="000000"/>
              <w:right w:val="single" w:sz="4" w:space="0" w:color="auto"/>
            </w:tcBorders>
            <w:shd w:val="clear" w:color="auto" w:fill="auto"/>
            <w:vAlign w:val="center"/>
          </w:tcPr>
          <w:p w14:paraId="672A34A6" w14:textId="77777777" w:rsidR="00C20594" w:rsidRPr="00C20594" w:rsidRDefault="00C20594" w:rsidP="00C20594">
            <w:r w:rsidRPr="00C20594">
              <w:rPr>
                <w:b/>
              </w:rPr>
              <w:t>10</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5932B7D8" w14:textId="77777777" w:rsidR="00C20594" w:rsidRPr="00C20594" w:rsidRDefault="00C20594" w:rsidP="00C20594">
            <w:pPr>
              <w:snapToGrid w:val="0"/>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9C3B6C2" w14:textId="77777777" w:rsidR="00C20594" w:rsidRPr="00C20594" w:rsidRDefault="00C20594" w:rsidP="00C20594">
            <w:pPr>
              <w:snapToGrid w:val="0"/>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3446E96C" w14:textId="77777777" w:rsidR="00C20594" w:rsidRPr="00C20594" w:rsidRDefault="00C20594" w:rsidP="00C20594">
            <w:pPr>
              <w:snapToGrid w:val="0"/>
            </w:pPr>
          </w:p>
        </w:tc>
      </w:tr>
      <w:tr w:rsidR="00C20594" w:rsidRPr="00C20594" w14:paraId="591A12BE" w14:textId="77777777" w:rsidTr="006C27E3">
        <w:tc>
          <w:tcPr>
            <w:tcW w:w="3203" w:type="dxa"/>
            <w:tcBorders>
              <w:top w:val="single" w:sz="4" w:space="0" w:color="000000"/>
              <w:left w:val="single" w:sz="4" w:space="0" w:color="000000"/>
              <w:bottom w:val="single" w:sz="4" w:space="0" w:color="000000"/>
            </w:tcBorders>
            <w:shd w:val="clear" w:color="auto" w:fill="auto"/>
            <w:vAlign w:val="center"/>
          </w:tcPr>
          <w:p w14:paraId="00E8DD79" w14:textId="4C8DD8E6" w:rsidR="00C20594" w:rsidRPr="00C20594" w:rsidRDefault="00C20594" w:rsidP="00C20594">
            <w:r w:rsidRPr="00C20594">
              <w:rPr>
                <w:b/>
              </w:rPr>
              <w:t>A3. DIPLOMA</w:t>
            </w:r>
            <w:r w:rsidR="00AC21A5">
              <w:rPr>
                <w:b/>
              </w:rPr>
              <w:t xml:space="preserve"> </w:t>
            </w:r>
            <w:r w:rsidRPr="00C20594">
              <w:t>(in alternativa ai punti A1 e A2)</w:t>
            </w:r>
          </w:p>
        </w:tc>
        <w:tc>
          <w:tcPr>
            <w:tcW w:w="1090" w:type="dxa"/>
            <w:tcBorders>
              <w:top w:val="single" w:sz="4" w:space="0" w:color="000000"/>
              <w:left w:val="single" w:sz="4" w:space="0" w:color="000000"/>
              <w:bottom w:val="single" w:sz="4" w:space="0" w:color="000000"/>
            </w:tcBorders>
            <w:shd w:val="clear" w:color="auto" w:fill="auto"/>
            <w:vAlign w:val="center"/>
          </w:tcPr>
          <w:p w14:paraId="00852E2C" w14:textId="77777777" w:rsidR="00C20594" w:rsidRPr="00C20594" w:rsidRDefault="00C20594" w:rsidP="00C20594">
            <w:pPr>
              <w:snapToGrid w:val="0"/>
            </w:pPr>
            <w:r w:rsidRPr="00C20594">
              <w:t>Verrà valutato un solo diploma</w:t>
            </w:r>
          </w:p>
        </w:tc>
        <w:tc>
          <w:tcPr>
            <w:tcW w:w="1090" w:type="dxa"/>
            <w:tcBorders>
              <w:top w:val="single" w:sz="4" w:space="0" w:color="000000"/>
              <w:left w:val="single" w:sz="4" w:space="0" w:color="000000"/>
              <w:bottom w:val="single" w:sz="4" w:space="0" w:color="000000"/>
            </w:tcBorders>
            <w:shd w:val="clear" w:color="auto" w:fill="auto"/>
            <w:vAlign w:val="center"/>
          </w:tcPr>
          <w:p w14:paraId="1048FED8" w14:textId="77777777" w:rsidR="00C20594" w:rsidRPr="00C20594" w:rsidRDefault="00C20594" w:rsidP="00C20594">
            <w:r w:rsidRPr="00C20594">
              <w:rPr>
                <w:b/>
              </w:rPr>
              <w:t>5</w:t>
            </w:r>
          </w:p>
        </w:tc>
        <w:tc>
          <w:tcPr>
            <w:tcW w:w="1397" w:type="dxa"/>
            <w:tcBorders>
              <w:top w:val="single" w:sz="4" w:space="0" w:color="auto"/>
              <w:left w:val="single" w:sz="4" w:space="0" w:color="000000"/>
              <w:bottom w:val="single" w:sz="4" w:space="0" w:color="000000"/>
            </w:tcBorders>
            <w:shd w:val="clear" w:color="auto" w:fill="auto"/>
            <w:vAlign w:val="center"/>
          </w:tcPr>
          <w:p w14:paraId="5B654D90" w14:textId="77777777" w:rsidR="00C20594" w:rsidRPr="00C20594" w:rsidRDefault="00C20594" w:rsidP="00C20594">
            <w:pPr>
              <w:snapToGrid w:val="0"/>
            </w:pPr>
          </w:p>
        </w:tc>
        <w:tc>
          <w:tcPr>
            <w:tcW w:w="1560" w:type="dxa"/>
            <w:tcBorders>
              <w:top w:val="single" w:sz="4" w:space="0" w:color="auto"/>
              <w:left w:val="single" w:sz="4" w:space="0" w:color="000000"/>
              <w:bottom w:val="single" w:sz="4" w:space="0" w:color="000000"/>
            </w:tcBorders>
            <w:shd w:val="clear" w:color="auto" w:fill="auto"/>
            <w:vAlign w:val="center"/>
          </w:tcPr>
          <w:p w14:paraId="585D7B7E" w14:textId="77777777" w:rsidR="00C20594" w:rsidRPr="00C20594" w:rsidRDefault="00C20594" w:rsidP="00C20594">
            <w:pPr>
              <w:snapToGrid w:val="0"/>
            </w:pPr>
          </w:p>
        </w:tc>
        <w:tc>
          <w:tcPr>
            <w:tcW w:w="1544" w:type="dxa"/>
            <w:tcBorders>
              <w:top w:val="single" w:sz="4" w:space="0" w:color="auto"/>
              <w:left w:val="single" w:sz="4" w:space="0" w:color="000000"/>
              <w:bottom w:val="single" w:sz="4" w:space="0" w:color="000000"/>
              <w:right w:val="single" w:sz="4" w:space="0" w:color="000000"/>
            </w:tcBorders>
            <w:shd w:val="clear" w:color="auto" w:fill="auto"/>
            <w:vAlign w:val="center"/>
          </w:tcPr>
          <w:p w14:paraId="155781C5" w14:textId="77777777" w:rsidR="00C20594" w:rsidRPr="00C20594" w:rsidRDefault="00C20594" w:rsidP="00C20594">
            <w:pPr>
              <w:snapToGrid w:val="0"/>
            </w:pPr>
          </w:p>
        </w:tc>
      </w:tr>
      <w:tr w:rsidR="00C20594" w:rsidRPr="00C20594" w14:paraId="48E76A3D" w14:textId="77777777" w:rsidTr="006C27E3">
        <w:tc>
          <w:tcPr>
            <w:tcW w:w="5383" w:type="dxa"/>
            <w:gridSpan w:val="3"/>
            <w:tcBorders>
              <w:top w:val="single" w:sz="4" w:space="0" w:color="000000"/>
              <w:left w:val="single" w:sz="4" w:space="0" w:color="000000"/>
              <w:bottom w:val="single" w:sz="4" w:space="0" w:color="000000"/>
            </w:tcBorders>
            <w:shd w:val="clear" w:color="auto" w:fill="auto"/>
            <w:vAlign w:val="center"/>
          </w:tcPr>
          <w:p w14:paraId="42B0C752" w14:textId="77777777" w:rsidR="00C20594" w:rsidRPr="00C20594" w:rsidRDefault="00C20594" w:rsidP="00C20594">
            <w:pPr>
              <w:rPr>
                <w:b/>
              </w:rPr>
            </w:pPr>
            <w:r w:rsidRPr="00C20594">
              <w:rPr>
                <w:b/>
              </w:rPr>
              <w:t xml:space="preserve">LE CERTIFICAZIONI OTTENUTE  </w:t>
            </w:r>
          </w:p>
          <w:p w14:paraId="08B9B672" w14:textId="407C8FE9" w:rsidR="00C20594" w:rsidRPr="00A04EB6" w:rsidRDefault="00C20594" w:rsidP="00C20594">
            <w:pPr>
              <w:rPr>
                <w:b/>
                <w:u w:val="single"/>
              </w:rPr>
            </w:pPr>
            <w:r w:rsidRPr="00C20594">
              <w:rPr>
                <w:b/>
                <w:u w:val="single"/>
              </w:rPr>
              <w:t>NELLO SPECIFICO SETTORE IN CUI SI CONCORR</w:t>
            </w:r>
            <w:r w:rsidR="00A04EB6">
              <w:rPr>
                <w:b/>
                <w:u w:val="single"/>
              </w:rPr>
              <w:t>E</w:t>
            </w:r>
            <w:r w:rsidRPr="00C20594">
              <w:rPr>
                <w:b/>
              </w:rPr>
              <w:tab/>
            </w:r>
            <w:r w:rsidRPr="00C20594">
              <w:rPr>
                <w:b/>
              </w:rPr>
              <w:tab/>
            </w:r>
            <w:r w:rsidRPr="00C20594">
              <w:rPr>
                <w:b/>
              </w:rPr>
              <w:tab/>
            </w:r>
          </w:p>
        </w:tc>
        <w:tc>
          <w:tcPr>
            <w:tcW w:w="1397" w:type="dxa"/>
            <w:tcBorders>
              <w:top w:val="single" w:sz="4" w:space="0" w:color="000000"/>
              <w:left w:val="single" w:sz="4" w:space="0" w:color="000000"/>
              <w:bottom w:val="single" w:sz="4" w:space="0" w:color="000000"/>
            </w:tcBorders>
            <w:shd w:val="clear" w:color="auto" w:fill="auto"/>
            <w:vAlign w:val="center"/>
          </w:tcPr>
          <w:p w14:paraId="5798F14E" w14:textId="77777777" w:rsidR="00C20594" w:rsidRPr="00C20594" w:rsidRDefault="00C20594" w:rsidP="00C20594">
            <w:pPr>
              <w:snapToGrid w:val="0"/>
            </w:pPr>
          </w:p>
        </w:tc>
        <w:tc>
          <w:tcPr>
            <w:tcW w:w="1560" w:type="dxa"/>
            <w:tcBorders>
              <w:top w:val="single" w:sz="4" w:space="0" w:color="000000"/>
              <w:left w:val="single" w:sz="4" w:space="0" w:color="000000"/>
              <w:bottom w:val="single" w:sz="4" w:space="0" w:color="000000"/>
            </w:tcBorders>
            <w:shd w:val="clear" w:color="auto" w:fill="auto"/>
            <w:vAlign w:val="center"/>
          </w:tcPr>
          <w:p w14:paraId="216E1887" w14:textId="77777777" w:rsidR="00C20594" w:rsidRPr="00C20594" w:rsidRDefault="00C20594" w:rsidP="00C20594">
            <w:pPr>
              <w:snapToGrid w:val="0"/>
            </w:pPr>
          </w:p>
        </w:tc>
        <w:tc>
          <w:tcPr>
            <w:tcW w:w="1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AFA8B2" w14:textId="77777777" w:rsidR="00C20594" w:rsidRPr="00C20594" w:rsidRDefault="00C20594" w:rsidP="00C20594">
            <w:pPr>
              <w:snapToGrid w:val="0"/>
            </w:pPr>
          </w:p>
        </w:tc>
      </w:tr>
      <w:tr w:rsidR="00C20594" w:rsidRPr="00C20594" w14:paraId="50697572" w14:textId="77777777" w:rsidTr="006C27E3">
        <w:tc>
          <w:tcPr>
            <w:tcW w:w="3203" w:type="dxa"/>
            <w:tcBorders>
              <w:top w:val="single" w:sz="4" w:space="0" w:color="000000"/>
              <w:left w:val="single" w:sz="4" w:space="0" w:color="000000"/>
              <w:bottom w:val="single" w:sz="4" w:space="0" w:color="000000"/>
            </w:tcBorders>
            <w:shd w:val="clear" w:color="auto" w:fill="auto"/>
            <w:vAlign w:val="center"/>
          </w:tcPr>
          <w:p w14:paraId="70E37B20" w14:textId="77777777" w:rsidR="00C20594" w:rsidRPr="00C20594" w:rsidRDefault="00C20594" w:rsidP="00C20594">
            <w:pPr>
              <w:rPr>
                <w:b/>
              </w:rPr>
            </w:pPr>
            <w:r w:rsidRPr="00C20594">
              <w:rPr>
                <w:b/>
              </w:rPr>
              <w:t>B1. COMPETENZE I.C.T. CERTIFICATE riconosciute dal MIUR</w:t>
            </w:r>
          </w:p>
        </w:tc>
        <w:tc>
          <w:tcPr>
            <w:tcW w:w="1090" w:type="dxa"/>
            <w:tcBorders>
              <w:top w:val="single" w:sz="4" w:space="0" w:color="000000"/>
              <w:left w:val="single" w:sz="4" w:space="0" w:color="000000"/>
              <w:bottom w:val="single" w:sz="4" w:space="0" w:color="000000"/>
            </w:tcBorders>
            <w:shd w:val="clear" w:color="auto" w:fill="auto"/>
            <w:vAlign w:val="center"/>
          </w:tcPr>
          <w:p w14:paraId="61F77A14" w14:textId="77777777" w:rsidR="00C20594" w:rsidRPr="00C20594" w:rsidRDefault="00C20594" w:rsidP="00C20594">
            <w:pPr>
              <w:rPr>
                <w:b/>
              </w:rPr>
            </w:pPr>
            <w:r w:rsidRPr="00C20594">
              <w:t>Max 1 cert.</w:t>
            </w:r>
          </w:p>
        </w:tc>
        <w:tc>
          <w:tcPr>
            <w:tcW w:w="1090" w:type="dxa"/>
            <w:tcBorders>
              <w:top w:val="single" w:sz="4" w:space="0" w:color="000000"/>
              <w:left w:val="single" w:sz="4" w:space="0" w:color="000000"/>
              <w:bottom w:val="single" w:sz="4" w:space="0" w:color="000000"/>
            </w:tcBorders>
            <w:shd w:val="clear" w:color="auto" w:fill="auto"/>
            <w:vAlign w:val="center"/>
          </w:tcPr>
          <w:p w14:paraId="6E132A0E" w14:textId="77777777" w:rsidR="00C20594" w:rsidRPr="00C20594" w:rsidRDefault="00C20594" w:rsidP="00C20594">
            <w:r w:rsidRPr="00C20594">
              <w:rPr>
                <w:b/>
              </w:rPr>
              <w:t xml:space="preserve">5 punti </w:t>
            </w:r>
          </w:p>
        </w:tc>
        <w:tc>
          <w:tcPr>
            <w:tcW w:w="1397" w:type="dxa"/>
            <w:tcBorders>
              <w:top w:val="single" w:sz="4" w:space="0" w:color="000000"/>
              <w:left w:val="single" w:sz="4" w:space="0" w:color="000000"/>
              <w:bottom w:val="single" w:sz="4" w:space="0" w:color="000000"/>
            </w:tcBorders>
            <w:shd w:val="clear" w:color="auto" w:fill="auto"/>
            <w:vAlign w:val="center"/>
          </w:tcPr>
          <w:p w14:paraId="70413E4A" w14:textId="77777777" w:rsidR="00C20594" w:rsidRPr="00C20594" w:rsidRDefault="00C20594" w:rsidP="00C20594">
            <w:pPr>
              <w:snapToGrid w:val="0"/>
            </w:pPr>
          </w:p>
        </w:tc>
        <w:tc>
          <w:tcPr>
            <w:tcW w:w="1560" w:type="dxa"/>
            <w:tcBorders>
              <w:top w:val="single" w:sz="4" w:space="0" w:color="000000"/>
              <w:left w:val="single" w:sz="4" w:space="0" w:color="000000"/>
              <w:bottom w:val="single" w:sz="4" w:space="0" w:color="000000"/>
            </w:tcBorders>
            <w:shd w:val="clear" w:color="auto" w:fill="auto"/>
            <w:vAlign w:val="center"/>
          </w:tcPr>
          <w:p w14:paraId="11FF899B" w14:textId="77777777" w:rsidR="00C20594" w:rsidRPr="00C20594" w:rsidRDefault="00C20594" w:rsidP="00C20594">
            <w:pPr>
              <w:snapToGrid w:val="0"/>
            </w:pPr>
          </w:p>
        </w:tc>
        <w:tc>
          <w:tcPr>
            <w:tcW w:w="1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4EC85E" w14:textId="77777777" w:rsidR="00C20594" w:rsidRPr="00C20594" w:rsidRDefault="00C20594" w:rsidP="00C20594">
            <w:pPr>
              <w:snapToGrid w:val="0"/>
            </w:pPr>
          </w:p>
        </w:tc>
      </w:tr>
      <w:tr w:rsidR="00C20594" w:rsidRPr="00C20594" w14:paraId="335C01BD" w14:textId="77777777" w:rsidTr="006C27E3">
        <w:trPr>
          <w:trHeight w:val="623"/>
        </w:trPr>
        <w:tc>
          <w:tcPr>
            <w:tcW w:w="5383" w:type="dxa"/>
            <w:gridSpan w:val="3"/>
            <w:tcBorders>
              <w:top w:val="single" w:sz="4" w:space="0" w:color="000000"/>
              <w:left w:val="single" w:sz="4" w:space="0" w:color="000000"/>
              <w:bottom w:val="single" w:sz="4" w:space="0" w:color="000000"/>
            </w:tcBorders>
            <w:shd w:val="clear" w:color="auto" w:fill="auto"/>
            <w:vAlign w:val="center"/>
          </w:tcPr>
          <w:p w14:paraId="2FE8FBED" w14:textId="77777777" w:rsidR="00C20594" w:rsidRPr="00C20594" w:rsidRDefault="00C20594" w:rsidP="00C20594">
            <w:pPr>
              <w:rPr>
                <w:b/>
              </w:rPr>
            </w:pPr>
            <w:r w:rsidRPr="00C20594">
              <w:rPr>
                <w:b/>
              </w:rPr>
              <w:t>LE ESPERIENZE</w:t>
            </w:r>
          </w:p>
          <w:p w14:paraId="18156E12" w14:textId="77777777" w:rsidR="00C20594" w:rsidRPr="00C20594" w:rsidRDefault="00C20594" w:rsidP="00C20594">
            <w:pPr>
              <w:rPr>
                <w:b/>
                <w:u w:val="single"/>
              </w:rPr>
            </w:pPr>
            <w:r w:rsidRPr="00C20594">
              <w:rPr>
                <w:b/>
                <w:u w:val="single"/>
              </w:rPr>
              <w:t>NELLO SPECIFICO SETTORE IN CUI SI CONCORRE</w:t>
            </w:r>
          </w:p>
          <w:p w14:paraId="092C5A25" w14:textId="77777777" w:rsidR="00C20594" w:rsidRPr="00C20594" w:rsidRDefault="00C20594" w:rsidP="00C20594"/>
        </w:tc>
        <w:tc>
          <w:tcPr>
            <w:tcW w:w="1397" w:type="dxa"/>
            <w:tcBorders>
              <w:top w:val="single" w:sz="4" w:space="0" w:color="000000"/>
              <w:left w:val="single" w:sz="4" w:space="0" w:color="000000"/>
              <w:bottom w:val="single" w:sz="4" w:space="0" w:color="000000"/>
            </w:tcBorders>
            <w:shd w:val="clear" w:color="auto" w:fill="auto"/>
            <w:vAlign w:val="center"/>
          </w:tcPr>
          <w:p w14:paraId="058AFA5D" w14:textId="77777777" w:rsidR="00C20594" w:rsidRPr="00C20594" w:rsidRDefault="00C20594" w:rsidP="00C20594">
            <w:pPr>
              <w:snapToGrid w:val="0"/>
            </w:pPr>
          </w:p>
        </w:tc>
        <w:tc>
          <w:tcPr>
            <w:tcW w:w="1560" w:type="dxa"/>
            <w:tcBorders>
              <w:top w:val="single" w:sz="4" w:space="0" w:color="000000"/>
              <w:left w:val="single" w:sz="4" w:space="0" w:color="000000"/>
              <w:bottom w:val="single" w:sz="4" w:space="0" w:color="000000"/>
            </w:tcBorders>
            <w:shd w:val="clear" w:color="auto" w:fill="auto"/>
            <w:vAlign w:val="center"/>
          </w:tcPr>
          <w:p w14:paraId="3FB368C0" w14:textId="77777777" w:rsidR="00C20594" w:rsidRPr="00C20594" w:rsidRDefault="00C20594" w:rsidP="00C20594">
            <w:pPr>
              <w:snapToGrid w:val="0"/>
            </w:pPr>
          </w:p>
        </w:tc>
        <w:tc>
          <w:tcPr>
            <w:tcW w:w="1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C6529C" w14:textId="77777777" w:rsidR="00C20594" w:rsidRPr="00C20594" w:rsidRDefault="00C20594" w:rsidP="00C20594">
            <w:pPr>
              <w:snapToGrid w:val="0"/>
            </w:pPr>
          </w:p>
        </w:tc>
      </w:tr>
      <w:tr w:rsidR="002F04D0" w:rsidRPr="00C20594" w14:paraId="282BE052" w14:textId="77777777" w:rsidTr="006C27E3">
        <w:tc>
          <w:tcPr>
            <w:tcW w:w="3203" w:type="dxa"/>
            <w:tcBorders>
              <w:top w:val="single" w:sz="4" w:space="0" w:color="000000"/>
              <w:left w:val="single" w:sz="4" w:space="0" w:color="000000"/>
              <w:bottom w:val="single" w:sz="4" w:space="0" w:color="000000"/>
            </w:tcBorders>
            <w:shd w:val="clear" w:color="auto" w:fill="auto"/>
          </w:tcPr>
          <w:p w14:paraId="7671F875" w14:textId="37294382" w:rsidR="002F04D0" w:rsidRPr="00C20594" w:rsidRDefault="002F04D0" w:rsidP="00C20594">
            <w:pPr>
              <w:rPr>
                <w:b/>
              </w:rPr>
            </w:pPr>
            <w:r w:rsidRPr="00566D97">
              <w:rPr>
                <w:b/>
              </w:rPr>
              <w:t>C</w:t>
            </w:r>
            <w:r>
              <w:rPr>
                <w:b/>
              </w:rPr>
              <w:t>1</w:t>
            </w:r>
            <w:r w:rsidRPr="00566D97">
              <w:rPr>
                <w:b/>
              </w:rPr>
              <w:t xml:space="preserve">. </w:t>
            </w:r>
            <w:r>
              <w:rPr>
                <w:b/>
              </w:rPr>
              <w:t>PARTECIPAZIONI A GRUPPI DI LAVORO ANCHE ESTERNI ALLA SCUOLA PER IL COORDINAMENTO DI ATTIVITA’ FORMATIVE RIENTRANTI NEL PNRR</w:t>
            </w:r>
          </w:p>
        </w:tc>
        <w:tc>
          <w:tcPr>
            <w:tcW w:w="1090" w:type="dxa"/>
            <w:tcBorders>
              <w:top w:val="single" w:sz="4" w:space="0" w:color="000000"/>
              <w:left w:val="single" w:sz="4" w:space="0" w:color="000000"/>
              <w:bottom w:val="single" w:sz="4" w:space="0" w:color="000000"/>
            </w:tcBorders>
            <w:shd w:val="clear" w:color="auto" w:fill="auto"/>
          </w:tcPr>
          <w:p w14:paraId="0D55934C" w14:textId="351F2B3E" w:rsidR="002F04D0" w:rsidRPr="00C20594" w:rsidRDefault="002F04D0" w:rsidP="00C20594">
            <w:r>
              <w:t>Max 5</w:t>
            </w:r>
          </w:p>
        </w:tc>
        <w:tc>
          <w:tcPr>
            <w:tcW w:w="1090" w:type="dxa"/>
            <w:tcBorders>
              <w:top w:val="single" w:sz="4" w:space="0" w:color="000000"/>
              <w:left w:val="single" w:sz="4" w:space="0" w:color="000000"/>
              <w:bottom w:val="single" w:sz="4" w:space="0" w:color="000000"/>
            </w:tcBorders>
            <w:shd w:val="clear" w:color="auto" w:fill="auto"/>
          </w:tcPr>
          <w:p w14:paraId="27008894" w14:textId="0E13666C" w:rsidR="002F04D0" w:rsidRDefault="002F04D0" w:rsidP="00C20594">
            <w:pPr>
              <w:rPr>
                <w:b/>
              </w:rPr>
            </w:pPr>
          </w:p>
        </w:tc>
        <w:tc>
          <w:tcPr>
            <w:tcW w:w="1397" w:type="dxa"/>
            <w:tcBorders>
              <w:top w:val="single" w:sz="4" w:space="0" w:color="000000"/>
              <w:left w:val="single" w:sz="4" w:space="0" w:color="000000"/>
              <w:bottom w:val="single" w:sz="4" w:space="0" w:color="000000"/>
            </w:tcBorders>
            <w:shd w:val="clear" w:color="auto" w:fill="auto"/>
            <w:vAlign w:val="center"/>
          </w:tcPr>
          <w:p w14:paraId="5A84518F" w14:textId="77777777" w:rsidR="002F04D0" w:rsidRPr="00C20594" w:rsidRDefault="002F04D0" w:rsidP="00C20594">
            <w:pPr>
              <w:snapToGrid w:val="0"/>
            </w:pPr>
          </w:p>
        </w:tc>
        <w:tc>
          <w:tcPr>
            <w:tcW w:w="1560" w:type="dxa"/>
            <w:tcBorders>
              <w:top w:val="single" w:sz="4" w:space="0" w:color="000000"/>
              <w:left w:val="single" w:sz="4" w:space="0" w:color="000000"/>
              <w:bottom w:val="single" w:sz="4" w:space="0" w:color="000000"/>
            </w:tcBorders>
            <w:shd w:val="clear" w:color="auto" w:fill="auto"/>
            <w:vAlign w:val="center"/>
          </w:tcPr>
          <w:p w14:paraId="2139B2D8" w14:textId="77777777" w:rsidR="002F04D0" w:rsidRPr="00C20594" w:rsidRDefault="002F04D0" w:rsidP="00C20594">
            <w:pPr>
              <w:snapToGrid w:val="0"/>
            </w:pPr>
          </w:p>
        </w:tc>
        <w:tc>
          <w:tcPr>
            <w:tcW w:w="1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8EBE6B" w14:textId="77777777" w:rsidR="002F04D0" w:rsidRPr="00C20594" w:rsidRDefault="002F04D0" w:rsidP="00C20594">
            <w:pPr>
              <w:snapToGrid w:val="0"/>
            </w:pPr>
          </w:p>
        </w:tc>
      </w:tr>
      <w:tr w:rsidR="00E92F60" w:rsidRPr="00C20594" w14:paraId="211BBE63" w14:textId="77777777" w:rsidTr="006C27E3">
        <w:tc>
          <w:tcPr>
            <w:tcW w:w="3203" w:type="dxa"/>
            <w:tcBorders>
              <w:top w:val="single" w:sz="4" w:space="0" w:color="000000"/>
              <w:left w:val="single" w:sz="4" w:space="0" w:color="000000"/>
              <w:bottom w:val="single" w:sz="4" w:space="0" w:color="000000"/>
            </w:tcBorders>
            <w:shd w:val="clear" w:color="auto" w:fill="auto"/>
          </w:tcPr>
          <w:p w14:paraId="2110B5C5" w14:textId="12875D26" w:rsidR="00E92F60" w:rsidRPr="00566D97" w:rsidRDefault="00E92F60" w:rsidP="00C20594">
            <w:pPr>
              <w:rPr>
                <w:b/>
              </w:rPr>
            </w:pPr>
            <w:r>
              <w:rPr>
                <w:b/>
              </w:rPr>
              <w:t xml:space="preserve">ESSERE IN SERVIZIO PRESSO IC CAPRINO </w:t>
            </w:r>
          </w:p>
        </w:tc>
        <w:tc>
          <w:tcPr>
            <w:tcW w:w="1090" w:type="dxa"/>
            <w:tcBorders>
              <w:top w:val="single" w:sz="4" w:space="0" w:color="000000"/>
              <w:left w:val="single" w:sz="4" w:space="0" w:color="000000"/>
              <w:bottom w:val="single" w:sz="4" w:space="0" w:color="000000"/>
            </w:tcBorders>
            <w:shd w:val="clear" w:color="auto" w:fill="auto"/>
          </w:tcPr>
          <w:p w14:paraId="191A15EB" w14:textId="1C4411C6" w:rsidR="00E92F60" w:rsidRDefault="00E92F60" w:rsidP="00C20594">
            <w:r>
              <w:t xml:space="preserve">Max 5 </w:t>
            </w:r>
          </w:p>
        </w:tc>
        <w:tc>
          <w:tcPr>
            <w:tcW w:w="1090" w:type="dxa"/>
            <w:tcBorders>
              <w:top w:val="single" w:sz="4" w:space="0" w:color="000000"/>
              <w:left w:val="single" w:sz="4" w:space="0" w:color="000000"/>
              <w:bottom w:val="single" w:sz="4" w:space="0" w:color="000000"/>
            </w:tcBorders>
            <w:shd w:val="clear" w:color="auto" w:fill="auto"/>
          </w:tcPr>
          <w:p w14:paraId="18C79990" w14:textId="614779AA" w:rsidR="00E92F60" w:rsidRDefault="00E92F60" w:rsidP="00C20594">
            <w:pPr>
              <w:rPr>
                <w:b/>
              </w:rPr>
            </w:pPr>
            <w:r>
              <w:rPr>
                <w:b/>
              </w:rPr>
              <w:t>1 punto ogni anno</w:t>
            </w:r>
          </w:p>
        </w:tc>
        <w:tc>
          <w:tcPr>
            <w:tcW w:w="1397" w:type="dxa"/>
            <w:tcBorders>
              <w:top w:val="single" w:sz="4" w:space="0" w:color="000000"/>
              <w:left w:val="single" w:sz="4" w:space="0" w:color="000000"/>
              <w:bottom w:val="single" w:sz="4" w:space="0" w:color="000000"/>
            </w:tcBorders>
            <w:shd w:val="clear" w:color="auto" w:fill="auto"/>
            <w:vAlign w:val="center"/>
          </w:tcPr>
          <w:p w14:paraId="3C5ADDD6" w14:textId="77777777" w:rsidR="00E92F60" w:rsidRPr="00C20594" w:rsidRDefault="00E92F60" w:rsidP="00C20594">
            <w:pPr>
              <w:snapToGrid w:val="0"/>
            </w:pPr>
          </w:p>
        </w:tc>
        <w:tc>
          <w:tcPr>
            <w:tcW w:w="1560" w:type="dxa"/>
            <w:tcBorders>
              <w:top w:val="single" w:sz="4" w:space="0" w:color="000000"/>
              <w:left w:val="single" w:sz="4" w:space="0" w:color="000000"/>
              <w:bottom w:val="single" w:sz="4" w:space="0" w:color="000000"/>
            </w:tcBorders>
            <w:shd w:val="clear" w:color="auto" w:fill="auto"/>
            <w:vAlign w:val="center"/>
          </w:tcPr>
          <w:p w14:paraId="04FD413F" w14:textId="77777777" w:rsidR="00E92F60" w:rsidRPr="00C20594" w:rsidRDefault="00E92F60" w:rsidP="00C20594">
            <w:pPr>
              <w:snapToGrid w:val="0"/>
            </w:pPr>
          </w:p>
        </w:tc>
        <w:tc>
          <w:tcPr>
            <w:tcW w:w="1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BCD3F3" w14:textId="77777777" w:rsidR="00E92F60" w:rsidRPr="00C20594" w:rsidRDefault="00E92F60" w:rsidP="00C20594">
            <w:pPr>
              <w:snapToGrid w:val="0"/>
            </w:pPr>
          </w:p>
        </w:tc>
      </w:tr>
      <w:tr w:rsidR="00C20594" w:rsidRPr="00C20594" w14:paraId="74D6C30C" w14:textId="77777777" w:rsidTr="006C27E3">
        <w:tc>
          <w:tcPr>
            <w:tcW w:w="3203" w:type="dxa"/>
            <w:tcBorders>
              <w:top w:val="single" w:sz="4" w:space="0" w:color="000000"/>
              <w:left w:val="single" w:sz="4" w:space="0" w:color="000000"/>
              <w:bottom w:val="single" w:sz="4" w:space="0" w:color="000000"/>
            </w:tcBorders>
            <w:shd w:val="clear" w:color="auto" w:fill="auto"/>
          </w:tcPr>
          <w:p w14:paraId="6BBB8C0B" w14:textId="0D7535CF" w:rsidR="00C20594" w:rsidRPr="00C20594" w:rsidRDefault="00C20594" w:rsidP="00C20594">
            <w:pPr>
              <w:rPr>
                <w:b/>
              </w:rPr>
            </w:pPr>
            <w:r w:rsidRPr="00C20594">
              <w:rPr>
                <w:b/>
              </w:rPr>
              <w:t>C</w:t>
            </w:r>
            <w:r w:rsidR="002F04D0">
              <w:rPr>
                <w:b/>
              </w:rPr>
              <w:t>2</w:t>
            </w:r>
            <w:r w:rsidRPr="00C20594">
              <w:rPr>
                <w:b/>
              </w:rPr>
              <w:t xml:space="preserve">. ESPERIENZE DI </w:t>
            </w:r>
            <w:r w:rsidR="00007558">
              <w:rPr>
                <w:b/>
              </w:rPr>
              <w:t>ESPERTO</w:t>
            </w:r>
            <w:r w:rsidRPr="00C20594">
              <w:rPr>
                <w:b/>
              </w:rPr>
              <w:t xml:space="preserve"> (min. 20 ore) NEI PROGETTI </w:t>
            </w:r>
            <w:r w:rsidRPr="00C20594">
              <w:rPr>
                <w:b/>
              </w:rPr>
              <w:lastRenderedPageBreak/>
              <w:t xml:space="preserve">FINANZIATI </w:t>
            </w:r>
            <w:r w:rsidR="00566D97">
              <w:rPr>
                <w:b/>
              </w:rPr>
              <w:t>DA FONDI EUROPEI</w:t>
            </w:r>
            <w:r w:rsidRPr="00C20594">
              <w:rPr>
                <w:b/>
              </w:rPr>
              <w:t xml:space="preserve"> </w:t>
            </w:r>
          </w:p>
        </w:tc>
        <w:tc>
          <w:tcPr>
            <w:tcW w:w="1090" w:type="dxa"/>
            <w:tcBorders>
              <w:top w:val="single" w:sz="4" w:space="0" w:color="000000"/>
              <w:left w:val="single" w:sz="4" w:space="0" w:color="000000"/>
              <w:bottom w:val="single" w:sz="4" w:space="0" w:color="000000"/>
            </w:tcBorders>
            <w:shd w:val="clear" w:color="auto" w:fill="auto"/>
          </w:tcPr>
          <w:p w14:paraId="14F880C7" w14:textId="77777777" w:rsidR="00C20594" w:rsidRPr="00C20594" w:rsidRDefault="00C20594" w:rsidP="00C20594"/>
          <w:p w14:paraId="1C7112A9" w14:textId="77777777" w:rsidR="00C20594" w:rsidRPr="00C20594" w:rsidRDefault="00C20594" w:rsidP="00C20594"/>
          <w:p w14:paraId="38E591FF" w14:textId="1884647E" w:rsidR="00C20594" w:rsidRPr="00C20594" w:rsidRDefault="00C20594" w:rsidP="00C20594">
            <w:r w:rsidRPr="00C20594">
              <w:t xml:space="preserve">Max </w:t>
            </w:r>
            <w:r w:rsidR="00053E60">
              <w:t>5</w:t>
            </w:r>
          </w:p>
        </w:tc>
        <w:tc>
          <w:tcPr>
            <w:tcW w:w="1090" w:type="dxa"/>
            <w:tcBorders>
              <w:top w:val="single" w:sz="4" w:space="0" w:color="000000"/>
              <w:left w:val="single" w:sz="4" w:space="0" w:color="000000"/>
              <w:bottom w:val="single" w:sz="4" w:space="0" w:color="000000"/>
            </w:tcBorders>
            <w:shd w:val="clear" w:color="auto" w:fill="auto"/>
          </w:tcPr>
          <w:p w14:paraId="5A1EAABE" w14:textId="194CF3C9" w:rsidR="00C20594" w:rsidRPr="00C20594" w:rsidRDefault="00C20594" w:rsidP="00C20594">
            <w:pPr>
              <w:rPr>
                <w:b/>
              </w:rPr>
            </w:pPr>
          </w:p>
        </w:tc>
        <w:tc>
          <w:tcPr>
            <w:tcW w:w="1397" w:type="dxa"/>
            <w:tcBorders>
              <w:top w:val="single" w:sz="4" w:space="0" w:color="000000"/>
              <w:left w:val="single" w:sz="4" w:space="0" w:color="000000"/>
              <w:bottom w:val="single" w:sz="4" w:space="0" w:color="000000"/>
            </w:tcBorders>
            <w:shd w:val="clear" w:color="auto" w:fill="auto"/>
            <w:vAlign w:val="center"/>
          </w:tcPr>
          <w:p w14:paraId="65892352" w14:textId="77777777" w:rsidR="00C20594" w:rsidRPr="00C20594" w:rsidRDefault="00C20594" w:rsidP="00C20594">
            <w:pPr>
              <w:snapToGrid w:val="0"/>
            </w:pPr>
          </w:p>
        </w:tc>
        <w:tc>
          <w:tcPr>
            <w:tcW w:w="1560" w:type="dxa"/>
            <w:tcBorders>
              <w:top w:val="single" w:sz="4" w:space="0" w:color="000000"/>
              <w:left w:val="single" w:sz="4" w:space="0" w:color="000000"/>
              <w:bottom w:val="single" w:sz="4" w:space="0" w:color="000000"/>
            </w:tcBorders>
            <w:shd w:val="clear" w:color="auto" w:fill="auto"/>
            <w:vAlign w:val="center"/>
          </w:tcPr>
          <w:p w14:paraId="591CFAFF" w14:textId="77777777" w:rsidR="00C20594" w:rsidRPr="00C20594" w:rsidRDefault="00C20594" w:rsidP="00C20594">
            <w:pPr>
              <w:snapToGrid w:val="0"/>
            </w:pPr>
          </w:p>
        </w:tc>
        <w:tc>
          <w:tcPr>
            <w:tcW w:w="1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D5EC4B" w14:textId="77777777" w:rsidR="00C20594" w:rsidRPr="00C20594" w:rsidRDefault="00C20594" w:rsidP="00C20594">
            <w:pPr>
              <w:snapToGrid w:val="0"/>
            </w:pPr>
          </w:p>
        </w:tc>
      </w:tr>
      <w:tr w:rsidR="00C20594" w:rsidRPr="00C20594" w14:paraId="22A43F82" w14:textId="77777777" w:rsidTr="006C27E3">
        <w:tc>
          <w:tcPr>
            <w:tcW w:w="3203" w:type="dxa"/>
            <w:tcBorders>
              <w:top w:val="single" w:sz="4" w:space="0" w:color="000000"/>
              <w:left w:val="single" w:sz="4" w:space="0" w:color="000000"/>
              <w:bottom w:val="single" w:sz="4" w:space="0" w:color="000000"/>
            </w:tcBorders>
            <w:shd w:val="clear" w:color="auto" w:fill="auto"/>
          </w:tcPr>
          <w:p w14:paraId="6E05A056" w14:textId="04B7CCD5" w:rsidR="00C20594" w:rsidRPr="00C20594" w:rsidRDefault="00C20594" w:rsidP="00C20594">
            <w:pPr>
              <w:rPr>
                <w:b/>
              </w:rPr>
            </w:pPr>
            <w:r w:rsidRPr="00C20594">
              <w:rPr>
                <w:b/>
              </w:rPr>
              <w:t>C</w:t>
            </w:r>
            <w:r w:rsidR="002F04D0">
              <w:rPr>
                <w:b/>
              </w:rPr>
              <w:t>3</w:t>
            </w:r>
            <w:r w:rsidRPr="00C20594">
              <w:rPr>
                <w:b/>
              </w:rPr>
              <w:t xml:space="preserve">. ESPERIENZE DI TUTOR COORDINATORE (min. 20 ore) NEI PROGETTI FINANZIATI </w:t>
            </w:r>
            <w:r w:rsidR="00566D97">
              <w:rPr>
                <w:b/>
              </w:rPr>
              <w:t>DA FONDI EUROPEI</w:t>
            </w:r>
            <w:r w:rsidRPr="00C20594">
              <w:rPr>
                <w:b/>
              </w:rPr>
              <w:t xml:space="preserve"> </w:t>
            </w:r>
          </w:p>
        </w:tc>
        <w:tc>
          <w:tcPr>
            <w:tcW w:w="1090" w:type="dxa"/>
            <w:tcBorders>
              <w:top w:val="single" w:sz="4" w:space="0" w:color="000000"/>
              <w:left w:val="single" w:sz="4" w:space="0" w:color="000000"/>
              <w:bottom w:val="single" w:sz="4" w:space="0" w:color="000000"/>
            </w:tcBorders>
            <w:shd w:val="clear" w:color="auto" w:fill="auto"/>
          </w:tcPr>
          <w:p w14:paraId="68E5028B" w14:textId="77777777" w:rsidR="00C20594" w:rsidRPr="00C20594" w:rsidRDefault="00C20594" w:rsidP="00C20594"/>
          <w:p w14:paraId="349F7FB7" w14:textId="0F7A5012" w:rsidR="00C20594" w:rsidRPr="00C20594" w:rsidRDefault="00C20594" w:rsidP="00C20594">
            <w:r w:rsidRPr="00C20594">
              <w:t xml:space="preserve">Max </w:t>
            </w:r>
            <w:r w:rsidR="00053E60">
              <w:t>5</w:t>
            </w:r>
          </w:p>
        </w:tc>
        <w:tc>
          <w:tcPr>
            <w:tcW w:w="1090" w:type="dxa"/>
            <w:tcBorders>
              <w:top w:val="single" w:sz="4" w:space="0" w:color="000000"/>
              <w:left w:val="single" w:sz="4" w:space="0" w:color="000000"/>
              <w:bottom w:val="single" w:sz="4" w:space="0" w:color="000000"/>
            </w:tcBorders>
            <w:shd w:val="clear" w:color="auto" w:fill="auto"/>
          </w:tcPr>
          <w:p w14:paraId="65F35490" w14:textId="013E72A2" w:rsidR="00C20594" w:rsidRPr="00C20594" w:rsidRDefault="00C20594" w:rsidP="00C20594">
            <w:pPr>
              <w:rPr>
                <w:b/>
              </w:rPr>
            </w:pPr>
          </w:p>
        </w:tc>
        <w:tc>
          <w:tcPr>
            <w:tcW w:w="1397" w:type="dxa"/>
            <w:tcBorders>
              <w:top w:val="single" w:sz="4" w:space="0" w:color="000000"/>
              <w:left w:val="single" w:sz="4" w:space="0" w:color="000000"/>
              <w:bottom w:val="single" w:sz="4" w:space="0" w:color="000000"/>
            </w:tcBorders>
            <w:shd w:val="clear" w:color="auto" w:fill="auto"/>
            <w:vAlign w:val="center"/>
          </w:tcPr>
          <w:p w14:paraId="43000449" w14:textId="77777777" w:rsidR="00C20594" w:rsidRPr="00C20594" w:rsidRDefault="00C20594" w:rsidP="00C20594">
            <w:pPr>
              <w:snapToGrid w:val="0"/>
            </w:pPr>
          </w:p>
        </w:tc>
        <w:tc>
          <w:tcPr>
            <w:tcW w:w="1560" w:type="dxa"/>
            <w:tcBorders>
              <w:top w:val="single" w:sz="4" w:space="0" w:color="000000"/>
              <w:left w:val="single" w:sz="4" w:space="0" w:color="000000"/>
              <w:bottom w:val="single" w:sz="4" w:space="0" w:color="000000"/>
            </w:tcBorders>
            <w:shd w:val="clear" w:color="auto" w:fill="auto"/>
            <w:vAlign w:val="center"/>
          </w:tcPr>
          <w:p w14:paraId="72B1348A" w14:textId="77777777" w:rsidR="00C20594" w:rsidRPr="00C20594" w:rsidRDefault="00C20594" w:rsidP="00C20594">
            <w:pPr>
              <w:snapToGrid w:val="0"/>
            </w:pPr>
          </w:p>
        </w:tc>
        <w:tc>
          <w:tcPr>
            <w:tcW w:w="1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39920A" w14:textId="77777777" w:rsidR="00C20594" w:rsidRPr="00C20594" w:rsidRDefault="00C20594" w:rsidP="00C20594">
            <w:pPr>
              <w:snapToGrid w:val="0"/>
            </w:pPr>
          </w:p>
        </w:tc>
      </w:tr>
      <w:tr w:rsidR="00C20594" w:rsidRPr="00C20594" w14:paraId="62867B87" w14:textId="77777777" w:rsidTr="006C27E3">
        <w:tc>
          <w:tcPr>
            <w:tcW w:w="3203" w:type="dxa"/>
            <w:tcBorders>
              <w:top w:val="single" w:sz="4" w:space="0" w:color="000000"/>
              <w:left w:val="single" w:sz="4" w:space="0" w:color="000000"/>
              <w:bottom w:val="single" w:sz="4" w:space="0" w:color="000000"/>
            </w:tcBorders>
            <w:shd w:val="clear" w:color="auto" w:fill="auto"/>
          </w:tcPr>
          <w:p w14:paraId="40986764" w14:textId="7934EC5C" w:rsidR="0097360E" w:rsidRPr="0097360E" w:rsidRDefault="0097360E" w:rsidP="0097360E">
            <w:pPr>
              <w:rPr>
                <w:b/>
              </w:rPr>
            </w:pPr>
            <w:r w:rsidRPr="0097360E">
              <w:rPr>
                <w:b/>
              </w:rPr>
              <w:t>C</w:t>
            </w:r>
            <w:r w:rsidR="00A04EB6">
              <w:rPr>
                <w:b/>
              </w:rPr>
              <w:t>5</w:t>
            </w:r>
            <w:r w:rsidRPr="0097360E">
              <w:rPr>
                <w:b/>
              </w:rPr>
              <w:t xml:space="preserve">. </w:t>
            </w:r>
            <w:r w:rsidR="002F04D0">
              <w:rPr>
                <w:b/>
              </w:rPr>
              <w:t xml:space="preserve">COMPETENZE </w:t>
            </w:r>
            <w:r w:rsidR="002F04D0" w:rsidRPr="0097360E">
              <w:rPr>
                <w:b/>
              </w:rPr>
              <w:t>SPECIFICHE</w:t>
            </w:r>
            <w:r w:rsidRPr="0097360E">
              <w:rPr>
                <w:b/>
              </w:rPr>
              <w:t xml:space="preserve"> DELL'</w:t>
            </w:r>
          </w:p>
          <w:p w14:paraId="4484B8E1" w14:textId="5992317F" w:rsidR="00C20594" w:rsidRPr="00C20594" w:rsidRDefault="0097360E" w:rsidP="0097360E">
            <w:pPr>
              <w:rPr>
                <w:b/>
              </w:rPr>
            </w:pPr>
            <w:r w:rsidRPr="0097360E">
              <w:rPr>
                <w:b/>
              </w:rPr>
              <w:t>ARGOMENTO (documentate attraverso corsi seguiti con rilascio attestato min. 12 ore)</w:t>
            </w:r>
          </w:p>
        </w:tc>
        <w:tc>
          <w:tcPr>
            <w:tcW w:w="1090" w:type="dxa"/>
            <w:tcBorders>
              <w:top w:val="single" w:sz="4" w:space="0" w:color="000000"/>
              <w:left w:val="single" w:sz="4" w:space="0" w:color="000000"/>
              <w:bottom w:val="single" w:sz="4" w:space="0" w:color="000000"/>
            </w:tcBorders>
            <w:shd w:val="clear" w:color="auto" w:fill="auto"/>
          </w:tcPr>
          <w:p w14:paraId="32B5677B" w14:textId="1F4FE4D0" w:rsidR="00C20594" w:rsidRPr="00C20594" w:rsidRDefault="00C20594" w:rsidP="00C20594">
            <w:r w:rsidRPr="00C20594">
              <w:t xml:space="preserve">Max </w:t>
            </w:r>
            <w:r w:rsidR="002B13C0">
              <w:t>5</w:t>
            </w:r>
          </w:p>
        </w:tc>
        <w:tc>
          <w:tcPr>
            <w:tcW w:w="1090" w:type="dxa"/>
            <w:tcBorders>
              <w:top w:val="single" w:sz="4" w:space="0" w:color="000000"/>
              <w:left w:val="single" w:sz="4" w:space="0" w:color="000000"/>
              <w:bottom w:val="single" w:sz="4" w:space="0" w:color="000000"/>
            </w:tcBorders>
            <w:shd w:val="clear" w:color="auto" w:fill="auto"/>
          </w:tcPr>
          <w:p w14:paraId="744FA80E" w14:textId="3831227D" w:rsidR="00C20594" w:rsidRPr="00C20594" w:rsidRDefault="00C20594" w:rsidP="00C20594">
            <w:pPr>
              <w:rPr>
                <w:b/>
              </w:rPr>
            </w:pPr>
          </w:p>
        </w:tc>
        <w:tc>
          <w:tcPr>
            <w:tcW w:w="1397" w:type="dxa"/>
            <w:tcBorders>
              <w:top w:val="single" w:sz="4" w:space="0" w:color="000000"/>
              <w:left w:val="single" w:sz="4" w:space="0" w:color="000000"/>
              <w:bottom w:val="single" w:sz="4" w:space="0" w:color="000000"/>
            </w:tcBorders>
            <w:shd w:val="clear" w:color="auto" w:fill="auto"/>
            <w:vAlign w:val="center"/>
          </w:tcPr>
          <w:p w14:paraId="2EEF2124" w14:textId="77777777" w:rsidR="00C20594" w:rsidRPr="00C20594" w:rsidRDefault="00C20594" w:rsidP="00C20594">
            <w:pPr>
              <w:snapToGrid w:val="0"/>
            </w:pPr>
          </w:p>
        </w:tc>
        <w:tc>
          <w:tcPr>
            <w:tcW w:w="1560" w:type="dxa"/>
            <w:tcBorders>
              <w:top w:val="single" w:sz="4" w:space="0" w:color="000000"/>
              <w:left w:val="single" w:sz="4" w:space="0" w:color="000000"/>
              <w:bottom w:val="single" w:sz="4" w:space="0" w:color="000000"/>
            </w:tcBorders>
            <w:shd w:val="clear" w:color="auto" w:fill="auto"/>
            <w:vAlign w:val="center"/>
          </w:tcPr>
          <w:p w14:paraId="26D725E4" w14:textId="77777777" w:rsidR="00C20594" w:rsidRPr="00C20594" w:rsidRDefault="00C20594" w:rsidP="00C20594">
            <w:pPr>
              <w:snapToGrid w:val="0"/>
            </w:pPr>
          </w:p>
        </w:tc>
        <w:tc>
          <w:tcPr>
            <w:tcW w:w="1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D55E11" w14:textId="77777777" w:rsidR="00C20594" w:rsidRPr="00C20594" w:rsidRDefault="00C20594" w:rsidP="00C20594">
            <w:pPr>
              <w:snapToGrid w:val="0"/>
            </w:pPr>
          </w:p>
        </w:tc>
      </w:tr>
      <w:tr w:rsidR="00C20594" w:rsidRPr="00C20594" w14:paraId="5995054A" w14:textId="77777777" w:rsidTr="006C27E3">
        <w:trPr>
          <w:trHeight w:val="616"/>
        </w:trPr>
        <w:tc>
          <w:tcPr>
            <w:tcW w:w="5383" w:type="dxa"/>
            <w:gridSpan w:val="3"/>
            <w:tcBorders>
              <w:top w:val="single" w:sz="4" w:space="0" w:color="000000"/>
              <w:left w:val="single" w:sz="4" w:space="0" w:color="000000"/>
              <w:bottom w:val="single" w:sz="4" w:space="0" w:color="000000"/>
            </w:tcBorders>
            <w:shd w:val="clear" w:color="auto" w:fill="auto"/>
            <w:vAlign w:val="center"/>
          </w:tcPr>
          <w:p w14:paraId="5C3DE393" w14:textId="5709B031" w:rsidR="00C20594" w:rsidRPr="00C20594" w:rsidRDefault="00C20594" w:rsidP="00C20594">
            <w:r w:rsidRPr="00C20594">
              <w:rPr>
                <w:b/>
              </w:rPr>
              <w:t>TOTALE</w:t>
            </w:r>
            <w:r w:rsidR="002B13C0">
              <w:rPr>
                <w:b/>
              </w:rPr>
              <w:t xml:space="preserve"> </w:t>
            </w:r>
            <w:r w:rsidRPr="00C20594">
              <w:rPr>
                <w:b/>
              </w:rPr>
              <w:t>MAX                                                               100</w:t>
            </w:r>
          </w:p>
        </w:tc>
        <w:tc>
          <w:tcPr>
            <w:tcW w:w="1397" w:type="dxa"/>
            <w:tcBorders>
              <w:top w:val="single" w:sz="4" w:space="0" w:color="000000"/>
              <w:left w:val="single" w:sz="4" w:space="0" w:color="000000"/>
              <w:bottom w:val="single" w:sz="4" w:space="0" w:color="000000"/>
            </w:tcBorders>
            <w:shd w:val="clear" w:color="auto" w:fill="auto"/>
            <w:vAlign w:val="center"/>
          </w:tcPr>
          <w:p w14:paraId="4D507011" w14:textId="77777777" w:rsidR="00C20594" w:rsidRPr="00C20594" w:rsidRDefault="00C20594" w:rsidP="00C20594">
            <w:pPr>
              <w:snapToGrid w:val="0"/>
            </w:pPr>
          </w:p>
        </w:tc>
        <w:tc>
          <w:tcPr>
            <w:tcW w:w="1560" w:type="dxa"/>
            <w:tcBorders>
              <w:top w:val="single" w:sz="4" w:space="0" w:color="000000"/>
              <w:left w:val="single" w:sz="4" w:space="0" w:color="000000"/>
              <w:bottom w:val="single" w:sz="4" w:space="0" w:color="000000"/>
            </w:tcBorders>
            <w:shd w:val="clear" w:color="auto" w:fill="auto"/>
            <w:vAlign w:val="center"/>
          </w:tcPr>
          <w:p w14:paraId="21E82B12" w14:textId="77777777" w:rsidR="00C20594" w:rsidRPr="00C20594" w:rsidRDefault="00C20594" w:rsidP="00C20594">
            <w:pPr>
              <w:snapToGrid w:val="0"/>
            </w:pPr>
          </w:p>
        </w:tc>
        <w:tc>
          <w:tcPr>
            <w:tcW w:w="1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C924C8" w14:textId="77777777" w:rsidR="00C20594" w:rsidRPr="00C20594" w:rsidRDefault="00C20594" w:rsidP="00C20594">
            <w:pPr>
              <w:snapToGrid w:val="0"/>
            </w:pPr>
          </w:p>
        </w:tc>
      </w:tr>
    </w:tbl>
    <w:p w14:paraId="44F8D2A8" w14:textId="77777777" w:rsidR="00C20594" w:rsidRPr="00C20594" w:rsidRDefault="00C20594" w:rsidP="00C20594">
      <w:pPr>
        <w:rPr>
          <w:sz w:val="24"/>
          <w:szCs w:val="24"/>
        </w:rPr>
      </w:pPr>
    </w:p>
    <w:p w14:paraId="18B64AA7" w14:textId="77777777" w:rsidR="00C20594" w:rsidRDefault="00C20594" w:rsidP="00C20594">
      <w:pPr>
        <w:spacing w:after="200"/>
        <w:contextualSpacing/>
        <w:mirrorIndents/>
        <w:rPr>
          <w:rFonts w:asciiTheme="minorHAnsi" w:eastAsiaTheme="minorHAnsi" w:hAnsiTheme="minorHAnsi" w:cstheme="minorBidi"/>
          <w:i/>
          <w:sz w:val="22"/>
          <w:szCs w:val="22"/>
          <w:lang w:eastAsia="en-US"/>
        </w:rPr>
      </w:pPr>
    </w:p>
    <w:p w14:paraId="49E703A8" w14:textId="79B9094F" w:rsidR="00F84EAF" w:rsidRPr="00F84EAF" w:rsidRDefault="00F84EAF" w:rsidP="00F84EAF">
      <w:pPr>
        <w:jc w:val="both"/>
        <w:rPr>
          <w:sz w:val="16"/>
          <w:szCs w:val="16"/>
        </w:rPr>
      </w:pPr>
    </w:p>
    <w:p w14:paraId="3E84254A" w14:textId="77777777" w:rsidR="00F84EAF" w:rsidRPr="00F84EAF" w:rsidRDefault="00F84EAF" w:rsidP="00F84EAF">
      <w:pPr>
        <w:autoSpaceDE w:val="0"/>
        <w:autoSpaceDN w:val="0"/>
        <w:adjustRightInd w:val="0"/>
        <w:jc w:val="both"/>
        <w:rPr>
          <w:rFonts w:ascii="Corbel" w:hAnsi="Corbel" w:cs="Corbel"/>
          <w:color w:val="000000"/>
          <w:sz w:val="16"/>
          <w:szCs w:val="16"/>
        </w:rPr>
      </w:pPr>
      <w:r w:rsidRPr="00F84EAF">
        <w:rPr>
          <w:rFonts w:ascii="Corbel" w:hAnsi="Corbel" w:cs="Corbel"/>
          <w:color w:val="000000"/>
          <w:sz w:val="16"/>
          <w:szCs w:val="16"/>
        </w:rPr>
        <w:t xml:space="preserve">                                                                                                                                </w:t>
      </w:r>
    </w:p>
    <w:p w14:paraId="6E9758E1" w14:textId="6BFD2DDE" w:rsidR="00D710E0" w:rsidRDefault="00D710E0">
      <w:pPr>
        <w:rPr>
          <w:rFonts w:ascii="Calibri" w:eastAsia="Calibri" w:hAnsi="Calibri" w:cs="Calibri"/>
          <w:b/>
          <w:i/>
          <w:iCs/>
          <w:sz w:val="22"/>
          <w:szCs w:val="22"/>
          <w:lang w:eastAsia="en-US"/>
        </w:rPr>
      </w:pPr>
      <w:r>
        <w:rPr>
          <w:rFonts w:ascii="Calibri" w:eastAsia="Calibri" w:hAnsi="Calibri" w:cs="Calibri"/>
          <w:b/>
          <w:i/>
          <w:iCs/>
          <w:sz w:val="22"/>
          <w:szCs w:val="22"/>
          <w:lang w:eastAsia="en-US"/>
        </w:rPr>
        <w:br w:type="page"/>
      </w:r>
    </w:p>
    <w:p w14:paraId="6AD58E0A" w14:textId="77777777" w:rsidR="00F84EAF" w:rsidRPr="00F84EAF" w:rsidRDefault="00F84EAF" w:rsidP="00F84EAF">
      <w:pPr>
        <w:widowControl w:val="0"/>
        <w:tabs>
          <w:tab w:val="left" w:pos="1733"/>
        </w:tabs>
        <w:autoSpaceDE w:val="0"/>
        <w:autoSpaceDN w:val="0"/>
        <w:ind w:right="284"/>
        <w:rPr>
          <w:rFonts w:ascii="Calibri" w:eastAsia="Calibri" w:hAnsi="Calibri" w:cs="Calibri"/>
          <w:b/>
          <w:i/>
          <w:iCs/>
          <w:sz w:val="22"/>
          <w:szCs w:val="22"/>
          <w:lang w:eastAsia="en-US"/>
        </w:rPr>
      </w:pPr>
    </w:p>
    <w:p w14:paraId="3F399724" w14:textId="77777777" w:rsidR="00F84EAF" w:rsidRPr="00F84EAF" w:rsidRDefault="00F84EAF" w:rsidP="004A0E73">
      <w:pPr>
        <w:widowControl w:val="0"/>
        <w:tabs>
          <w:tab w:val="left" w:pos="1733"/>
        </w:tabs>
        <w:autoSpaceDE w:val="0"/>
        <w:autoSpaceDN w:val="0"/>
        <w:spacing w:line="360" w:lineRule="auto"/>
        <w:ind w:right="284"/>
        <w:jc w:val="center"/>
        <w:rPr>
          <w:rFonts w:ascii="Calibri" w:eastAsia="Calibri" w:hAnsi="Calibri" w:cs="Calibri"/>
          <w:b/>
          <w:i/>
          <w:iCs/>
          <w:sz w:val="24"/>
          <w:szCs w:val="24"/>
          <w:lang w:eastAsia="en-US"/>
        </w:rPr>
      </w:pPr>
      <w:r w:rsidRPr="00F84EAF">
        <w:rPr>
          <w:rFonts w:ascii="Calibri" w:eastAsia="Calibri" w:hAnsi="Calibri" w:cs="Calibri"/>
          <w:b/>
          <w:i/>
          <w:iCs/>
          <w:sz w:val="24"/>
          <w:szCs w:val="24"/>
          <w:lang w:eastAsia="en-US"/>
        </w:rPr>
        <w:t>Dichiarazione di insussistenza di incompatibilità o cause ostative</w:t>
      </w:r>
    </w:p>
    <w:p w14:paraId="5E585051" w14:textId="77777777" w:rsidR="008D43A6" w:rsidRPr="00B208E3" w:rsidRDefault="008D43A6" w:rsidP="004A0E73">
      <w:pPr>
        <w:widowControl w:val="0"/>
        <w:tabs>
          <w:tab w:val="left" w:pos="1733"/>
        </w:tabs>
        <w:autoSpaceDE w:val="0"/>
        <w:autoSpaceDN w:val="0"/>
        <w:spacing w:line="360" w:lineRule="auto"/>
        <w:ind w:right="284"/>
        <w:rPr>
          <w:rFonts w:ascii="Calibri" w:eastAsia="Calibri" w:hAnsi="Calibri" w:cs="Calibri"/>
          <w:b/>
          <w:i/>
          <w:iCs/>
          <w:sz w:val="24"/>
          <w:szCs w:val="24"/>
          <w:lang w:eastAsia="en-US"/>
        </w:rPr>
      </w:pPr>
      <w:r w:rsidRPr="00B208E3">
        <w:rPr>
          <w:rFonts w:ascii="Calibri" w:eastAsia="Calibri" w:hAnsi="Calibri" w:cs="Calibri"/>
          <w:bCs/>
          <w:i/>
          <w:iCs/>
          <w:sz w:val="24"/>
          <w:szCs w:val="24"/>
          <w:lang w:eastAsia="en-US"/>
        </w:rPr>
        <w:t>Piano Nazionale di Ripresa e Resilienza Missione 4 Istruzione e Ricerca - Componente 1 – Potenziamento dell’offerta dei servizi di istruzione: dagli asili nido alle Università - Investimento 2.1: Didattica digitale integrata e formazione alla transizione digitale per il personale scolastico. Formazione del personale scolastico per la transizione digitale (D.M. 66/2023)”</w:t>
      </w:r>
    </w:p>
    <w:p w14:paraId="64BB28F8" w14:textId="77777777" w:rsidR="00AD3E9A" w:rsidRPr="004A0E73" w:rsidRDefault="00AD3E9A" w:rsidP="00AD3E9A">
      <w:pPr>
        <w:widowControl w:val="0"/>
        <w:tabs>
          <w:tab w:val="left" w:pos="1733"/>
        </w:tabs>
        <w:autoSpaceDE w:val="0"/>
        <w:autoSpaceDN w:val="0"/>
        <w:spacing w:line="360" w:lineRule="auto"/>
        <w:ind w:right="284"/>
        <w:rPr>
          <w:rFonts w:eastAsia="Calibri"/>
          <w:b/>
          <w:i/>
          <w:iCs/>
          <w:sz w:val="24"/>
          <w:szCs w:val="24"/>
          <w:lang w:eastAsia="en-US"/>
        </w:rPr>
      </w:pPr>
      <w:r w:rsidRPr="004A0E73">
        <w:rPr>
          <w:bCs/>
          <w:sz w:val="24"/>
          <w:szCs w:val="24"/>
        </w:rPr>
        <w:t>Titolo:</w:t>
      </w:r>
      <w:r w:rsidRPr="004A0E73">
        <w:rPr>
          <w:b/>
          <w:sz w:val="24"/>
          <w:szCs w:val="24"/>
        </w:rPr>
        <w:t xml:space="preserve"> </w:t>
      </w:r>
      <w:r w:rsidRPr="004A0E73">
        <w:rPr>
          <w:b/>
          <w:bCs/>
          <w:color w:val="212529"/>
          <w:sz w:val="24"/>
          <w:szCs w:val="24"/>
        </w:rPr>
        <w:t>Innoviamo il futuro –</w:t>
      </w:r>
    </w:p>
    <w:p w14:paraId="7B1FA99A" w14:textId="77777777" w:rsidR="00AD3E9A" w:rsidRPr="004A0E73" w:rsidRDefault="00AD3E9A" w:rsidP="00AD3E9A">
      <w:pPr>
        <w:widowControl w:val="0"/>
        <w:tabs>
          <w:tab w:val="left" w:pos="1733"/>
        </w:tabs>
        <w:autoSpaceDE w:val="0"/>
        <w:autoSpaceDN w:val="0"/>
        <w:spacing w:line="360" w:lineRule="auto"/>
        <w:ind w:right="284"/>
        <w:rPr>
          <w:b/>
          <w:sz w:val="24"/>
          <w:szCs w:val="24"/>
        </w:rPr>
      </w:pPr>
      <w:r w:rsidRPr="004A0E73">
        <w:rPr>
          <w:rFonts w:eastAsia="Calibri"/>
          <w:b/>
          <w:i/>
          <w:iCs/>
          <w:sz w:val="24"/>
          <w:szCs w:val="24"/>
        </w:rPr>
        <w:t xml:space="preserve">CNP: </w:t>
      </w:r>
      <w:r w:rsidRPr="004A0E73">
        <w:rPr>
          <w:b/>
          <w:sz w:val="24"/>
          <w:szCs w:val="24"/>
        </w:rPr>
        <w:t>M4C1I2.1-2023-1222-P-40781 –</w:t>
      </w:r>
    </w:p>
    <w:p w14:paraId="08BA6E49" w14:textId="77777777" w:rsidR="00AD3E9A" w:rsidRPr="00AD3E9A" w:rsidRDefault="00AD3E9A" w:rsidP="00AD3E9A">
      <w:pPr>
        <w:widowControl w:val="0"/>
        <w:tabs>
          <w:tab w:val="left" w:pos="1733"/>
        </w:tabs>
        <w:autoSpaceDE w:val="0"/>
        <w:autoSpaceDN w:val="0"/>
        <w:spacing w:line="360" w:lineRule="auto"/>
        <w:ind w:right="284"/>
        <w:rPr>
          <w:b/>
          <w:bCs/>
          <w:color w:val="212529"/>
          <w:sz w:val="24"/>
          <w:szCs w:val="24"/>
        </w:rPr>
      </w:pPr>
      <w:r w:rsidRPr="004A0E73">
        <w:rPr>
          <w:b/>
          <w:sz w:val="24"/>
          <w:szCs w:val="24"/>
        </w:rPr>
        <w:t xml:space="preserve"> </w:t>
      </w:r>
      <w:r w:rsidRPr="004A0E73">
        <w:rPr>
          <w:rFonts w:eastAsia="Calibri"/>
          <w:b/>
          <w:i/>
          <w:iCs/>
          <w:sz w:val="24"/>
          <w:szCs w:val="24"/>
        </w:rPr>
        <w:t xml:space="preserve">CUP: </w:t>
      </w:r>
      <w:r w:rsidRPr="004A0E73">
        <w:rPr>
          <w:b/>
          <w:bCs/>
          <w:color w:val="333333"/>
          <w:sz w:val="24"/>
          <w:szCs w:val="24"/>
        </w:rPr>
        <w:t>H24D23002980006</w:t>
      </w:r>
    </w:p>
    <w:p w14:paraId="242D412E" w14:textId="1ADE7F02" w:rsidR="008D43A6" w:rsidRPr="00B208E3" w:rsidRDefault="008D43A6" w:rsidP="004A0E73">
      <w:pPr>
        <w:widowControl w:val="0"/>
        <w:tabs>
          <w:tab w:val="left" w:pos="1733"/>
        </w:tabs>
        <w:autoSpaceDE w:val="0"/>
        <w:autoSpaceDN w:val="0"/>
        <w:spacing w:line="360" w:lineRule="auto"/>
        <w:ind w:right="284"/>
        <w:rPr>
          <w:rFonts w:ascii="Calibri" w:eastAsia="Calibri" w:hAnsi="Calibri" w:cs="Calibri"/>
          <w:bCs/>
          <w:i/>
          <w:iCs/>
          <w:sz w:val="24"/>
          <w:szCs w:val="24"/>
          <w:lang w:eastAsia="en-US"/>
        </w:rPr>
      </w:pPr>
    </w:p>
    <w:p w14:paraId="26422480" w14:textId="77777777" w:rsidR="008D43A6" w:rsidRDefault="008D43A6" w:rsidP="004A0E73">
      <w:pPr>
        <w:keepNext/>
        <w:keepLines/>
        <w:widowControl w:val="0"/>
        <w:spacing w:line="360" w:lineRule="auto"/>
        <w:outlineLvl w:val="5"/>
        <w:rPr>
          <w:rFonts w:asciiTheme="minorHAnsi" w:eastAsia="Arial" w:hAnsiTheme="minorHAnsi"/>
          <w:b/>
          <w:bCs/>
          <w:sz w:val="22"/>
          <w:szCs w:val="22"/>
        </w:rPr>
      </w:pPr>
    </w:p>
    <w:p w14:paraId="6D9130F4" w14:textId="0FD43DA8" w:rsidR="00F84EAF" w:rsidRPr="00F84EAF" w:rsidRDefault="00F84EAF" w:rsidP="004A0E73">
      <w:pPr>
        <w:keepNext/>
        <w:keepLines/>
        <w:widowControl w:val="0"/>
        <w:spacing w:line="360" w:lineRule="auto"/>
        <w:outlineLvl w:val="5"/>
        <w:rPr>
          <w:rFonts w:asciiTheme="minorHAnsi" w:eastAsia="Arial" w:hAnsiTheme="minorHAnsi"/>
          <w:b/>
          <w:bCs/>
          <w:sz w:val="22"/>
          <w:szCs w:val="22"/>
        </w:rPr>
      </w:pPr>
      <w:r w:rsidRPr="00F84EAF">
        <w:rPr>
          <w:rFonts w:asciiTheme="minorHAnsi" w:eastAsia="Arial" w:hAnsiTheme="minorHAnsi"/>
          <w:b/>
          <w:bCs/>
          <w:sz w:val="22"/>
          <w:szCs w:val="22"/>
        </w:rPr>
        <w:t>Il sottoscritto _______</w:t>
      </w:r>
      <w:r w:rsidR="0000701D">
        <w:rPr>
          <w:rFonts w:asciiTheme="minorHAnsi" w:eastAsia="Arial" w:hAnsiTheme="minorHAnsi"/>
          <w:b/>
          <w:bCs/>
          <w:sz w:val="22"/>
          <w:szCs w:val="22"/>
        </w:rPr>
        <w:t>____________________________________________</w:t>
      </w:r>
      <w:r w:rsidRPr="00F84EAF">
        <w:rPr>
          <w:rFonts w:asciiTheme="minorHAnsi" w:eastAsia="Arial" w:hAnsiTheme="minorHAnsi"/>
          <w:b/>
          <w:bCs/>
          <w:sz w:val="22"/>
          <w:szCs w:val="22"/>
        </w:rPr>
        <w:t>__________________________</w:t>
      </w:r>
      <w:r w:rsidRPr="00F84EAF">
        <w:rPr>
          <w:sz w:val="24"/>
          <w:szCs w:val="24"/>
        </w:rPr>
        <w:t xml:space="preserve"> </w:t>
      </w:r>
    </w:p>
    <w:p w14:paraId="760FFD8B" w14:textId="77777777" w:rsidR="00F84EAF" w:rsidRPr="00F84EAF" w:rsidRDefault="00F84EAF" w:rsidP="004A0E73">
      <w:pPr>
        <w:keepNext/>
        <w:keepLines/>
        <w:widowControl w:val="0"/>
        <w:spacing w:line="360" w:lineRule="auto"/>
        <w:outlineLvl w:val="5"/>
        <w:rPr>
          <w:rFonts w:asciiTheme="minorHAnsi" w:eastAsia="Arial" w:hAnsiTheme="minorHAnsi"/>
          <w:b/>
          <w:bCs/>
          <w:sz w:val="22"/>
          <w:szCs w:val="22"/>
        </w:rPr>
      </w:pPr>
    </w:p>
    <w:p w14:paraId="5E7EB5E8" w14:textId="0AAA8857" w:rsidR="00F84EAF" w:rsidRPr="00F84EAF" w:rsidRDefault="00F84EAF" w:rsidP="004A0E73">
      <w:pPr>
        <w:keepNext/>
        <w:keepLines/>
        <w:widowControl w:val="0"/>
        <w:spacing w:line="360" w:lineRule="auto"/>
        <w:outlineLvl w:val="5"/>
        <w:rPr>
          <w:rFonts w:asciiTheme="minorHAnsi" w:eastAsia="Arial" w:hAnsiTheme="minorHAnsi"/>
          <w:b/>
          <w:bCs/>
          <w:sz w:val="22"/>
          <w:szCs w:val="22"/>
        </w:rPr>
      </w:pPr>
      <w:r w:rsidRPr="00F84EAF">
        <w:rPr>
          <w:rFonts w:asciiTheme="minorHAnsi" w:eastAsia="Arial" w:hAnsiTheme="minorHAnsi"/>
          <w:b/>
          <w:bCs/>
          <w:sz w:val="22"/>
          <w:szCs w:val="22"/>
        </w:rPr>
        <w:t xml:space="preserve"> Nato a _______________ il______________ residente a__________</w:t>
      </w:r>
      <w:r w:rsidR="0000701D">
        <w:rPr>
          <w:rFonts w:asciiTheme="minorHAnsi" w:eastAsia="Arial" w:hAnsiTheme="minorHAnsi"/>
          <w:b/>
          <w:bCs/>
          <w:sz w:val="22"/>
          <w:szCs w:val="22"/>
        </w:rPr>
        <w:t>_________</w:t>
      </w:r>
      <w:r w:rsidRPr="00F84EAF">
        <w:rPr>
          <w:rFonts w:asciiTheme="minorHAnsi" w:eastAsia="Arial" w:hAnsiTheme="minorHAnsi"/>
          <w:b/>
          <w:bCs/>
          <w:sz w:val="22"/>
          <w:szCs w:val="22"/>
        </w:rPr>
        <w:t>___ Provincia di _________</w:t>
      </w:r>
    </w:p>
    <w:p w14:paraId="3E155B39" w14:textId="77777777" w:rsidR="00F84EAF" w:rsidRPr="00F84EAF" w:rsidRDefault="00F84EAF" w:rsidP="004A0E73">
      <w:pPr>
        <w:keepNext/>
        <w:keepLines/>
        <w:widowControl w:val="0"/>
        <w:spacing w:line="360" w:lineRule="auto"/>
        <w:outlineLvl w:val="5"/>
        <w:rPr>
          <w:rFonts w:asciiTheme="minorHAnsi" w:eastAsia="Arial" w:hAnsiTheme="minorHAnsi"/>
          <w:b/>
          <w:bCs/>
          <w:sz w:val="22"/>
          <w:szCs w:val="22"/>
        </w:rPr>
      </w:pPr>
    </w:p>
    <w:p w14:paraId="545980A8" w14:textId="77777777" w:rsidR="00F84EAF" w:rsidRPr="00F84EAF" w:rsidRDefault="00F84EAF" w:rsidP="004A0E73">
      <w:pPr>
        <w:keepNext/>
        <w:keepLines/>
        <w:widowControl w:val="0"/>
        <w:spacing w:line="360" w:lineRule="auto"/>
        <w:outlineLvl w:val="5"/>
        <w:rPr>
          <w:rFonts w:asciiTheme="minorHAnsi" w:eastAsia="Arial" w:hAnsiTheme="minorHAnsi"/>
          <w:b/>
          <w:bCs/>
          <w:sz w:val="22"/>
          <w:szCs w:val="22"/>
        </w:rPr>
      </w:pPr>
      <w:r w:rsidRPr="00F84EAF">
        <w:rPr>
          <w:rFonts w:asciiTheme="minorHAnsi" w:eastAsia="Arial" w:hAnsiTheme="minorHAnsi"/>
          <w:b/>
          <w:bCs/>
          <w:sz w:val="22"/>
          <w:szCs w:val="22"/>
        </w:rPr>
        <w:t xml:space="preserve"> Via________________________________________________ Codice Fiscale __________________ </w:t>
      </w:r>
    </w:p>
    <w:p w14:paraId="08A99CE7" w14:textId="77777777" w:rsidR="00F84EAF" w:rsidRPr="00F84EAF" w:rsidRDefault="00F84EAF" w:rsidP="004A0E73">
      <w:pPr>
        <w:keepNext/>
        <w:keepLines/>
        <w:widowControl w:val="0"/>
        <w:spacing w:line="360" w:lineRule="auto"/>
        <w:outlineLvl w:val="5"/>
        <w:rPr>
          <w:rFonts w:asciiTheme="minorHAnsi" w:eastAsia="Arial" w:hAnsiTheme="minorHAnsi"/>
          <w:b/>
          <w:bCs/>
          <w:sz w:val="22"/>
          <w:szCs w:val="22"/>
        </w:rPr>
      </w:pPr>
    </w:p>
    <w:p w14:paraId="6DF504A9" w14:textId="77777777" w:rsidR="00F84EAF" w:rsidRPr="00F84EAF" w:rsidRDefault="00F84EAF" w:rsidP="004A0E73">
      <w:pPr>
        <w:keepNext/>
        <w:keepLines/>
        <w:widowControl w:val="0"/>
        <w:spacing w:line="360" w:lineRule="auto"/>
        <w:outlineLvl w:val="5"/>
        <w:rPr>
          <w:rFonts w:asciiTheme="minorHAnsi" w:eastAsia="Arial" w:hAnsiTheme="minorHAnsi"/>
          <w:b/>
          <w:bCs/>
          <w:sz w:val="22"/>
          <w:szCs w:val="22"/>
        </w:rPr>
      </w:pPr>
      <w:r w:rsidRPr="00F84EAF">
        <w:rPr>
          <w:rFonts w:asciiTheme="minorHAnsi" w:eastAsia="Arial" w:hAnsiTheme="minorHAnsi"/>
          <w:b/>
          <w:bCs/>
          <w:sz w:val="22"/>
          <w:szCs w:val="22"/>
        </w:rPr>
        <w:t>Individuato in qualità di__________________________ nel progetto di cui in oggetto</w:t>
      </w:r>
    </w:p>
    <w:p w14:paraId="6BC0B0D1" w14:textId="77777777" w:rsidR="00F84EAF" w:rsidRPr="00F84EAF" w:rsidRDefault="00F84EAF" w:rsidP="004A0E73">
      <w:pPr>
        <w:keepNext/>
        <w:keepLines/>
        <w:widowControl w:val="0"/>
        <w:spacing w:line="360" w:lineRule="auto"/>
        <w:outlineLvl w:val="5"/>
        <w:rPr>
          <w:rFonts w:asciiTheme="minorHAnsi" w:eastAsia="Arial" w:hAnsiTheme="minorHAnsi"/>
          <w:bCs/>
          <w:sz w:val="22"/>
          <w:szCs w:val="22"/>
        </w:rPr>
      </w:pPr>
    </w:p>
    <w:p w14:paraId="5A4C31A5" w14:textId="77777777" w:rsidR="00F84EAF" w:rsidRPr="00F84EAF" w:rsidRDefault="00F84EAF" w:rsidP="00F84EAF">
      <w:pPr>
        <w:spacing w:before="120" w:after="120"/>
        <w:jc w:val="center"/>
        <w:outlineLvl w:val="0"/>
        <w:rPr>
          <w:rFonts w:cstheme="minorHAnsi"/>
          <w:b/>
          <w:sz w:val="24"/>
          <w:szCs w:val="24"/>
        </w:rPr>
      </w:pPr>
      <w:r w:rsidRPr="00F84EAF">
        <w:rPr>
          <w:rFonts w:cstheme="minorHAnsi"/>
          <w:b/>
          <w:sz w:val="24"/>
          <w:szCs w:val="24"/>
        </w:rPr>
        <w:t>DICHIARA</w:t>
      </w:r>
    </w:p>
    <w:p w14:paraId="38195A30" w14:textId="77777777" w:rsidR="00F84EAF" w:rsidRPr="00F84EAF" w:rsidRDefault="00F84EAF" w:rsidP="00F84EAF">
      <w:pPr>
        <w:spacing w:before="120" w:after="120"/>
        <w:jc w:val="center"/>
        <w:outlineLvl w:val="0"/>
        <w:rPr>
          <w:rFonts w:cstheme="minorHAnsi"/>
          <w:b/>
          <w:sz w:val="22"/>
          <w:szCs w:val="22"/>
        </w:rPr>
      </w:pPr>
    </w:p>
    <w:p w14:paraId="3FA5B5B6" w14:textId="77777777" w:rsidR="00F84EAF" w:rsidRPr="00F84EAF" w:rsidRDefault="00F84EAF" w:rsidP="00F84EAF">
      <w:pPr>
        <w:spacing w:before="120" w:after="120"/>
        <w:jc w:val="both"/>
        <w:rPr>
          <w:rFonts w:cstheme="minorHAnsi"/>
          <w:b/>
          <w:sz w:val="24"/>
          <w:szCs w:val="24"/>
        </w:rPr>
      </w:pPr>
      <w:r w:rsidRPr="00F84EAF">
        <w:rPr>
          <w:rFonts w:cstheme="minorHAnsi"/>
          <w:b/>
          <w:sz w:val="24"/>
          <w:szCs w:val="24"/>
        </w:rPr>
        <w:t>ai sensi dell’art. 75 del d.P.R. n. 445 del 28 dicembre 2000 consapevole degli artt. 46 e 47 del d.P.R. n. 445 del 28 dicembre 2000:</w:t>
      </w:r>
    </w:p>
    <w:p w14:paraId="44E4CDAA" w14:textId="77777777" w:rsidR="00F84EAF" w:rsidRPr="00F84EAF" w:rsidRDefault="00F84EAF" w:rsidP="004A0E73">
      <w:pPr>
        <w:numPr>
          <w:ilvl w:val="0"/>
          <w:numId w:val="29"/>
        </w:numPr>
        <w:spacing w:before="120" w:after="120" w:line="360" w:lineRule="auto"/>
        <w:contextualSpacing/>
        <w:jc w:val="both"/>
        <w:rPr>
          <w:rFonts w:cstheme="minorHAnsi"/>
          <w:sz w:val="24"/>
          <w:szCs w:val="24"/>
        </w:rPr>
      </w:pPr>
      <w:r w:rsidRPr="00F84EAF">
        <w:rPr>
          <w:rFonts w:cstheme="minorHAnsi"/>
          <w:sz w:val="24"/>
          <w:szCs w:val="24"/>
        </w:rPr>
        <w:t xml:space="preserve">non trovarsi in situazione di incompatibilità, ai sensi di quanto previsto dal d.lgs. n. 39/2013 e dall’art. 53, del d.lgs. n. 165/2001; </w:t>
      </w:r>
    </w:p>
    <w:p w14:paraId="1CB66E66" w14:textId="77777777" w:rsidR="00F84EAF" w:rsidRPr="00F84EAF" w:rsidRDefault="00F84EAF" w:rsidP="004A0E73">
      <w:pPr>
        <w:numPr>
          <w:ilvl w:val="0"/>
          <w:numId w:val="29"/>
        </w:numPr>
        <w:spacing w:before="120" w:after="120" w:line="360" w:lineRule="auto"/>
        <w:contextualSpacing/>
        <w:jc w:val="both"/>
        <w:rPr>
          <w:rFonts w:cstheme="minorHAnsi"/>
          <w:sz w:val="24"/>
          <w:szCs w:val="24"/>
        </w:rPr>
      </w:pPr>
      <w:r w:rsidRPr="00F84EAF">
        <w:rPr>
          <w:rFonts w:cstheme="minorHAnsi"/>
          <w:sz w:val="24"/>
          <w:szCs w:val="24"/>
        </w:rPr>
        <w:t xml:space="preserve">di non avere, direttamente o indirettamente, un interesse finanziario, economico o altro interesse personale nel procedimento in esame ai sensi e per gli effetti di quanto  </w:t>
      </w:r>
    </w:p>
    <w:p w14:paraId="1DB5EE30" w14:textId="77777777" w:rsidR="00F84EAF" w:rsidRPr="00F84EAF" w:rsidRDefault="00F84EAF" w:rsidP="004A0E73">
      <w:pPr>
        <w:numPr>
          <w:ilvl w:val="0"/>
          <w:numId w:val="30"/>
        </w:numPr>
        <w:autoSpaceDE w:val="0"/>
        <w:autoSpaceDN w:val="0"/>
        <w:adjustRightInd w:val="0"/>
        <w:spacing w:before="120" w:after="120" w:line="360" w:lineRule="auto"/>
        <w:contextualSpacing/>
        <w:jc w:val="both"/>
        <w:rPr>
          <w:rFonts w:cstheme="minorHAnsi"/>
          <w:sz w:val="24"/>
          <w:szCs w:val="24"/>
        </w:rPr>
      </w:pPr>
      <w:r w:rsidRPr="00F84EAF">
        <w:rPr>
          <w:rFonts w:cstheme="minorHAnsi"/>
          <w:sz w:val="24"/>
          <w:szCs w:val="24"/>
        </w:rPr>
        <w:t>non coinvolge interessi propri;</w:t>
      </w:r>
    </w:p>
    <w:p w14:paraId="677F6494" w14:textId="77777777" w:rsidR="00F84EAF" w:rsidRPr="00F84EAF" w:rsidRDefault="00F84EAF" w:rsidP="004A0E73">
      <w:pPr>
        <w:numPr>
          <w:ilvl w:val="0"/>
          <w:numId w:val="30"/>
        </w:numPr>
        <w:autoSpaceDE w:val="0"/>
        <w:autoSpaceDN w:val="0"/>
        <w:adjustRightInd w:val="0"/>
        <w:spacing w:before="120" w:after="120" w:line="360" w:lineRule="auto"/>
        <w:contextualSpacing/>
        <w:jc w:val="both"/>
        <w:rPr>
          <w:rFonts w:cstheme="minorHAnsi"/>
          <w:sz w:val="24"/>
          <w:szCs w:val="24"/>
        </w:rPr>
      </w:pPr>
      <w:r w:rsidRPr="00F84EAF">
        <w:rPr>
          <w:rFonts w:cstheme="minorHAnsi"/>
          <w:sz w:val="24"/>
          <w:szCs w:val="24"/>
        </w:rPr>
        <w:lastRenderedPageBreak/>
        <w:t>non coinvolge interessi di parenti, affini entro il secondo grado, del coniuge o di conviventi, oppure di persone con le quali abbia rapporti di frequentazione abituale;</w:t>
      </w:r>
    </w:p>
    <w:p w14:paraId="1D426400" w14:textId="77777777" w:rsidR="00F84EAF" w:rsidRPr="00F84EAF" w:rsidRDefault="00F84EAF" w:rsidP="004A0E73">
      <w:pPr>
        <w:numPr>
          <w:ilvl w:val="0"/>
          <w:numId w:val="30"/>
        </w:numPr>
        <w:autoSpaceDE w:val="0"/>
        <w:autoSpaceDN w:val="0"/>
        <w:adjustRightInd w:val="0"/>
        <w:spacing w:before="120" w:after="120" w:line="360" w:lineRule="auto"/>
        <w:contextualSpacing/>
        <w:jc w:val="both"/>
        <w:rPr>
          <w:rFonts w:cstheme="minorHAnsi"/>
          <w:sz w:val="24"/>
          <w:szCs w:val="24"/>
        </w:rPr>
      </w:pPr>
      <w:r w:rsidRPr="00F84EAF">
        <w:rPr>
          <w:rFonts w:cstheme="minorHAnsi"/>
          <w:sz w:val="24"/>
          <w:szCs w:val="24"/>
        </w:rPr>
        <w:t>non coinvolge interessi di soggetti od organizzazioni con cui egli o il coniuge abbia causa pendente o grave inimicizia o rapporti di credito o debito significativi;</w:t>
      </w:r>
    </w:p>
    <w:p w14:paraId="17030C80" w14:textId="77777777" w:rsidR="00F84EAF" w:rsidRPr="00F84EAF" w:rsidRDefault="00F84EAF" w:rsidP="004A0E73">
      <w:pPr>
        <w:numPr>
          <w:ilvl w:val="0"/>
          <w:numId w:val="30"/>
        </w:numPr>
        <w:autoSpaceDE w:val="0"/>
        <w:autoSpaceDN w:val="0"/>
        <w:adjustRightInd w:val="0"/>
        <w:spacing w:before="120" w:after="120" w:line="360" w:lineRule="auto"/>
        <w:contextualSpacing/>
        <w:jc w:val="both"/>
        <w:rPr>
          <w:rFonts w:cstheme="minorHAnsi"/>
          <w:sz w:val="24"/>
          <w:szCs w:val="24"/>
        </w:rPr>
      </w:pPr>
      <w:r w:rsidRPr="00F84EAF">
        <w:rPr>
          <w:rFonts w:cstheme="minorHAnsi"/>
          <w:sz w:val="24"/>
          <w:szCs w:val="24"/>
        </w:rPr>
        <w:t>non coinvolge interessi di soggetti od organizzazioni di cui sia tutore, curatore, procuratore o agente, titolare effettivo, ovvero di enti, associazioni anche non riconosciute, comitati, società o stabilimenti di cui sia amministratore o gerente o dirigente;</w:t>
      </w:r>
    </w:p>
    <w:p w14:paraId="6B033C53" w14:textId="77777777" w:rsidR="00F84EAF" w:rsidRPr="00F84EAF" w:rsidRDefault="00F84EAF" w:rsidP="004A0E73">
      <w:pPr>
        <w:autoSpaceDE w:val="0"/>
        <w:autoSpaceDN w:val="0"/>
        <w:adjustRightInd w:val="0"/>
        <w:spacing w:before="120" w:after="120" w:line="360" w:lineRule="auto"/>
        <w:ind w:left="1068"/>
        <w:contextualSpacing/>
        <w:jc w:val="both"/>
        <w:rPr>
          <w:rFonts w:cstheme="minorHAnsi"/>
          <w:sz w:val="24"/>
          <w:szCs w:val="24"/>
        </w:rPr>
      </w:pPr>
    </w:p>
    <w:p w14:paraId="762E3456" w14:textId="77777777" w:rsidR="00F84EAF" w:rsidRPr="00F84EAF" w:rsidRDefault="00F84EAF" w:rsidP="004A0E73">
      <w:pPr>
        <w:numPr>
          <w:ilvl w:val="0"/>
          <w:numId w:val="29"/>
        </w:numPr>
        <w:spacing w:after="120" w:line="360" w:lineRule="auto"/>
        <w:contextualSpacing/>
        <w:jc w:val="both"/>
        <w:rPr>
          <w:rFonts w:eastAsia="Calibri" w:cstheme="minorHAnsi"/>
          <w:sz w:val="24"/>
          <w:szCs w:val="24"/>
        </w:rPr>
      </w:pPr>
      <w:r w:rsidRPr="00F84EAF">
        <w:rPr>
          <w:rFonts w:eastAsia="Calibri" w:cstheme="minorHAnsi"/>
          <w:sz w:val="24"/>
          <w:szCs w:val="24"/>
        </w:rPr>
        <w:t>che non sussistono diverse ragioni di opportunità che si frappongano al conferimento dell’incarico in questione;</w:t>
      </w:r>
    </w:p>
    <w:p w14:paraId="659AAE91" w14:textId="77777777" w:rsidR="00F84EAF" w:rsidRPr="00F84EAF" w:rsidRDefault="00F84EAF" w:rsidP="004A0E73">
      <w:pPr>
        <w:spacing w:after="120" w:line="360" w:lineRule="auto"/>
        <w:ind w:left="720"/>
        <w:contextualSpacing/>
        <w:jc w:val="both"/>
        <w:rPr>
          <w:rFonts w:eastAsia="Calibri" w:cstheme="minorHAnsi"/>
          <w:sz w:val="24"/>
          <w:szCs w:val="24"/>
        </w:rPr>
      </w:pPr>
    </w:p>
    <w:p w14:paraId="7A27DD18" w14:textId="77777777" w:rsidR="00F84EAF" w:rsidRPr="00F84EAF" w:rsidRDefault="00F84EAF" w:rsidP="004A0E73">
      <w:pPr>
        <w:numPr>
          <w:ilvl w:val="0"/>
          <w:numId w:val="29"/>
        </w:numPr>
        <w:spacing w:before="120" w:after="120" w:line="360" w:lineRule="auto"/>
        <w:contextualSpacing/>
        <w:jc w:val="both"/>
        <w:rPr>
          <w:rFonts w:eastAsiaTheme="minorHAnsi" w:cstheme="minorHAnsi"/>
          <w:sz w:val="24"/>
          <w:szCs w:val="24"/>
        </w:rPr>
      </w:pPr>
      <w:r w:rsidRPr="00F84EAF">
        <w:rPr>
          <w:rFonts w:cstheme="minorHAnsi"/>
          <w:sz w:val="24"/>
          <w:szCs w:val="24"/>
        </w:rPr>
        <w:t>di aver preso piena cognizione del D.M. 26 aprile 2022, n. 105, recante il Codice di Comportamento dei dipendenti del Ministero dell’istruzione e del merito;</w:t>
      </w:r>
    </w:p>
    <w:p w14:paraId="1BEAC235" w14:textId="77777777" w:rsidR="00F84EAF" w:rsidRPr="00F84EAF" w:rsidRDefault="00F84EAF" w:rsidP="004A0E73">
      <w:pPr>
        <w:numPr>
          <w:ilvl w:val="0"/>
          <w:numId w:val="29"/>
        </w:numPr>
        <w:spacing w:before="120" w:after="120" w:line="360" w:lineRule="auto"/>
        <w:contextualSpacing/>
        <w:jc w:val="both"/>
        <w:rPr>
          <w:rFonts w:cstheme="minorHAnsi"/>
          <w:sz w:val="24"/>
          <w:szCs w:val="24"/>
        </w:rPr>
      </w:pPr>
      <w:r w:rsidRPr="00F84EAF">
        <w:rPr>
          <w:rFonts w:cstheme="minorHAnsi"/>
          <w:sz w:val="24"/>
          <w:szCs w:val="24"/>
        </w:rPr>
        <w:t>di impegnarsi a comunicare tempestivamente all’Istituzione scolastica eventuali variazioni che dovessero intervenire nel corso dello svolgimento dell’incarico;</w:t>
      </w:r>
    </w:p>
    <w:p w14:paraId="004CD26A" w14:textId="77777777" w:rsidR="00F84EAF" w:rsidRPr="00F84EAF" w:rsidRDefault="00F84EAF" w:rsidP="004A0E73">
      <w:pPr>
        <w:numPr>
          <w:ilvl w:val="0"/>
          <w:numId w:val="29"/>
        </w:numPr>
        <w:spacing w:before="120" w:after="120" w:line="360" w:lineRule="auto"/>
        <w:contextualSpacing/>
        <w:jc w:val="both"/>
        <w:rPr>
          <w:rFonts w:cstheme="minorHAnsi"/>
          <w:sz w:val="24"/>
          <w:szCs w:val="24"/>
        </w:rPr>
      </w:pPr>
      <w:r w:rsidRPr="00F84EAF">
        <w:rPr>
          <w:rFonts w:cstheme="minorHAnsi"/>
          <w:sz w:val="24"/>
          <w:szCs w:val="24"/>
        </w:rPr>
        <w:t>di impegnarsi altresì a comunicare all’Istituzione scolastica qualsiasi altra circostanza sopravvenuta di carattere ostativo rispetto all’espletamento dell’incarico;</w:t>
      </w:r>
    </w:p>
    <w:p w14:paraId="47FCADFF" w14:textId="77777777" w:rsidR="00F84EAF" w:rsidRPr="00F84EAF" w:rsidRDefault="00F84EAF" w:rsidP="004A0E73">
      <w:pPr>
        <w:numPr>
          <w:ilvl w:val="0"/>
          <w:numId w:val="29"/>
        </w:numPr>
        <w:spacing w:before="120" w:after="120" w:line="360" w:lineRule="auto"/>
        <w:contextualSpacing/>
        <w:jc w:val="both"/>
        <w:rPr>
          <w:rFonts w:cstheme="minorHAnsi"/>
          <w:sz w:val="24"/>
          <w:szCs w:val="24"/>
        </w:rPr>
      </w:pPr>
      <w:r w:rsidRPr="00F84EAF">
        <w:rPr>
          <w:rFonts w:cstheme="minorHAnsi"/>
          <w:sz w:val="24"/>
          <w:szCs w:val="24"/>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14:paraId="43ABEE0C" w14:textId="77777777" w:rsidR="00F84EAF" w:rsidRPr="00F84EAF" w:rsidRDefault="00F84EAF" w:rsidP="00F84EAF">
      <w:pPr>
        <w:rPr>
          <w:rFonts w:asciiTheme="minorHAnsi" w:eastAsiaTheme="minorEastAsia" w:hAnsiTheme="minorHAnsi" w:cstheme="minorBidi"/>
          <w:b/>
          <w:sz w:val="22"/>
          <w:szCs w:val="22"/>
        </w:rPr>
      </w:pPr>
    </w:p>
    <w:p w14:paraId="3DFB2AFE" w14:textId="77777777" w:rsidR="00F84EAF" w:rsidRPr="00F84EAF" w:rsidRDefault="00F84EAF" w:rsidP="00F84EAF">
      <w:pPr>
        <w:contextualSpacing/>
        <w:rPr>
          <w:rFonts w:asciiTheme="minorHAnsi" w:hAnsiTheme="minorHAnsi" w:cstheme="minorHAnsi"/>
          <w:sz w:val="22"/>
          <w:szCs w:val="22"/>
        </w:rPr>
      </w:pPr>
    </w:p>
    <w:p w14:paraId="67AD3759" w14:textId="77777777" w:rsidR="00F84EAF" w:rsidRPr="00F84EAF" w:rsidRDefault="00F84EAF" w:rsidP="00F84EAF">
      <w:pPr>
        <w:tabs>
          <w:tab w:val="left" w:pos="6585"/>
        </w:tabs>
        <w:rPr>
          <w:rFonts w:asciiTheme="minorHAnsi" w:eastAsia="Calibri" w:hAnsiTheme="minorHAnsi" w:cstheme="minorHAnsi"/>
          <w:sz w:val="22"/>
          <w:szCs w:val="22"/>
          <w:lang w:eastAsia="en-US"/>
        </w:rPr>
      </w:pPr>
      <w:r w:rsidRPr="00F84EAF">
        <w:rPr>
          <w:rFonts w:asciiTheme="minorHAnsi" w:eastAsia="Calibri" w:hAnsiTheme="minorHAnsi" w:cstheme="minorHAnsi"/>
          <w:sz w:val="22"/>
          <w:szCs w:val="22"/>
          <w:lang w:eastAsia="en-US"/>
        </w:rPr>
        <w:tab/>
      </w:r>
    </w:p>
    <w:p w14:paraId="7B3152CE" w14:textId="0324D995" w:rsidR="00F84EAF" w:rsidRPr="00F84EAF" w:rsidRDefault="00F84EAF" w:rsidP="00F84EAF">
      <w:pPr>
        <w:tabs>
          <w:tab w:val="left" w:pos="6585"/>
        </w:tabs>
        <w:rPr>
          <w:rFonts w:asciiTheme="minorHAnsi" w:eastAsia="Calibri" w:hAnsiTheme="minorHAnsi" w:cstheme="minorHAnsi"/>
          <w:sz w:val="22"/>
          <w:szCs w:val="22"/>
          <w:lang w:eastAsia="en-US"/>
        </w:rPr>
      </w:pPr>
      <w:r w:rsidRPr="00F84EAF">
        <w:rPr>
          <w:rFonts w:asciiTheme="minorHAnsi" w:eastAsia="Calibri" w:hAnsiTheme="minorHAnsi" w:cstheme="minorHAnsi"/>
          <w:sz w:val="22"/>
          <w:szCs w:val="22"/>
          <w:lang w:eastAsia="en-US"/>
        </w:rPr>
        <w:t xml:space="preserve">                                                                                                                               </w:t>
      </w:r>
      <w:r w:rsidRPr="00F84EAF">
        <w:rPr>
          <w:rFonts w:asciiTheme="minorHAnsi" w:eastAsia="Calibri" w:hAnsiTheme="minorHAnsi" w:cstheme="minorHAnsi"/>
          <w:sz w:val="22"/>
          <w:szCs w:val="22"/>
          <w:lang w:eastAsia="en-US"/>
        </w:rPr>
        <w:tab/>
        <w:t xml:space="preserve">        Firma</w:t>
      </w:r>
    </w:p>
    <w:p w14:paraId="2E42A43F" w14:textId="77777777" w:rsidR="00F84EAF" w:rsidRPr="00F84EAF" w:rsidRDefault="00F84EAF" w:rsidP="00F84EAF">
      <w:pPr>
        <w:tabs>
          <w:tab w:val="left" w:pos="6585"/>
        </w:tabs>
        <w:rPr>
          <w:rFonts w:asciiTheme="minorHAnsi" w:eastAsia="Calibri" w:hAnsiTheme="minorHAnsi" w:cstheme="minorHAnsi"/>
          <w:sz w:val="22"/>
          <w:szCs w:val="22"/>
          <w:lang w:eastAsia="en-US"/>
        </w:rPr>
      </w:pPr>
    </w:p>
    <w:p w14:paraId="50BE4083" w14:textId="77777777" w:rsidR="00F84EAF" w:rsidRPr="00F84EAF" w:rsidRDefault="00F84EAF" w:rsidP="00F84EAF">
      <w:pPr>
        <w:rPr>
          <w:rFonts w:asciiTheme="minorHAnsi" w:hAnsiTheme="minorHAnsi" w:cstheme="minorHAnsi"/>
          <w:sz w:val="22"/>
          <w:szCs w:val="22"/>
        </w:rPr>
      </w:pPr>
    </w:p>
    <w:sectPr w:rsidR="00F84EAF" w:rsidRPr="00F84EAF" w:rsidSect="00B20EE4">
      <w:headerReference w:type="default" r:id="rId8"/>
      <w:footerReference w:type="even" r:id="rId9"/>
      <w:footerReference w:type="default" r:id="rId10"/>
      <w:pgSz w:w="11907" w:h="16839" w:code="9"/>
      <w:pgMar w:top="851" w:right="1134" w:bottom="851" w:left="992" w:header="567" w:footer="113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143813" w14:textId="77777777" w:rsidR="00B20EE4" w:rsidRDefault="00B20EE4">
      <w:r>
        <w:separator/>
      </w:r>
    </w:p>
  </w:endnote>
  <w:endnote w:type="continuationSeparator" w:id="0">
    <w:p w14:paraId="6CD36F78" w14:textId="77777777" w:rsidR="00B20EE4" w:rsidRDefault="00B20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PSMT">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Futura Std Book">
    <w:panose1 w:val="00000000000000000000"/>
    <w:charset w:val="00"/>
    <w:family w:val="swiss"/>
    <w:notTrueType/>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1DA19" w14:textId="730C12AD" w:rsidR="00AF52DE" w:rsidRDefault="00031FEB">
    <w:pPr>
      <w:pStyle w:val="Pidipagina"/>
      <w:framePr w:wrap="around" w:vAnchor="text" w:hAnchor="margin" w:xAlign="center" w:y="1"/>
      <w:rPr>
        <w:rStyle w:val="Numeropagina"/>
      </w:rPr>
    </w:pPr>
    <w:r>
      <w:rPr>
        <w:rStyle w:val="Numeropagina"/>
      </w:rPr>
      <w:fldChar w:fldCharType="begin"/>
    </w:r>
    <w:r w:rsidR="00AF52DE">
      <w:rPr>
        <w:rStyle w:val="Numeropagina"/>
      </w:rPr>
      <w:instrText xml:space="preserve">PAGE  </w:instrText>
    </w:r>
    <w:r>
      <w:rPr>
        <w:rStyle w:val="Numeropagina"/>
      </w:rPr>
      <w:fldChar w:fldCharType="separate"/>
    </w:r>
    <w:r w:rsidR="00605DE5">
      <w:rPr>
        <w:rStyle w:val="Numeropagina"/>
        <w:noProof/>
      </w:rPr>
      <w:t>6</w:t>
    </w:r>
    <w:r>
      <w:rPr>
        <w:rStyle w:val="Numeropagina"/>
      </w:rPr>
      <w:fldChar w:fldCharType="end"/>
    </w:r>
  </w:p>
  <w:p w14:paraId="6A38DBDA" w14:textId="77777777" w:rsidR="00AF52DE" w:rsidRDefault="00AF52DE">
    <w:pPr>
      <w:pStyle w:val="Pidipagina"/>
    </w:pPr>
  </w:p>
  <w:p w14:paraId="055F06A6" w14:textId="77777777" w:rsidR="004208C7" w:rsidRDefault="004208C7"/>
  <w:p w14:paraId="7982F905" w14:textId="77777777" w:rsidR="004208C7" w:rsidRDefault="004208C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A65DE" w14:textId="316707D8" w:rsidR="000A475B" w:rsidRDefault="000A475B">
    <w:pPr>
      <w:pStyle w:val="Pidipagina"/>
    </w:pPr>
    <w:r>
      <w:rPr>
        <w:noProof/>
      </w:rPr>
      <w:drawing>
        <wp:inline distT="0" distB="0" distL="0" distR="0" wp14:anchorId="62F3AA23" wp14:editId="46226AC6">
          <wp:extent cx="6212205" cy="1103630"/>
          <wp:effectExtent l="0" t="0" r="0" b="1270"/>
          <wp:docPr id="1925836358"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2205" cy="110363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0D061" w14:textId="77777777" w:rsidR="00B20EE4" w:rsidRDefault="00B20EE4">
      <w:r>
        <w:separator/>
      </w:r>
    </w:p>
  </w:footnote>
  <w:footnote w:type="continuationSeparator" w:id="0">
    <w:p w14:paraId="1CB3829E" w14:textId="77777777" w:rsidR="00B20EE4" w:rsidRDefault="00B20E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2BFBE" w14:textId="1B0EDDCB" w:rsidR="000A475B" w:rsidRPr="00893B91" w:rsidRDefault="000A475B" w:rsidP="000A475B">
    <w:pPr>
      <w:pStyle w:val="Titolo1"/>
      <w:rPr>
        <w:rFonts w:ascii="Bookman Old Style" w:hAnsi="Bookman Old Style" w:cs="Bookman Old Style"/>
        <w:szCs w:val="28"/>
      </w:rPr>
    </w:pPr>
    <w:r>
      <w:rPr>
        <w:rFonts w:ascii="Bookman Old Style" w:hAnsi="Bookman Old Style" w:cs="Bookman Old Style"/>
        <w:noProof/>
        <w:szCs w:val="28"/>
      </w:rPr>
      <w:drawing>
        <wp:anchor distT="0" distB="0" distL="114300" distR="114300" simplePos="0" relativeHeight="251660288" behindDoc="0" locked="0" layoutInCell="1" allowOverlap="1" wp14:anchorId="6661B2FA" wp14:editId="1BE15A77">
          <wp:simplePos x="0" y="0"/>
          <wp:positionH relativeFrom="column">
            <wp:posOffset>-276850</wp:posOffset>
          </wp:positionH>
          <wp:positionV relativeFrom="paragraph">
            <wp:posOffset>402836</wp:posOffset>
          </wp:positionV>
          <wp:extent cx="521277" cy="595913"/>
          <wp:effectExtent l="19050" t="0" r="0" b="0"/>
          <wp:wrapNone/>
          <wp:docPr id="1" name="Immagine 20" descr="ITAL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ALIA.png"/>
                  <pic:cNvPicPr/>
                </pic:nvPicPr>
                <pic:blipFill>
                  <a:blip r:embed="rId1" cstate="print"/>
                  <a:stretch>
                    <a:fillRect/>
                  </a:stretch>
                </pic:blipFill>
                <pic:spPr>
                  <a:xfrm>
                    <a:off x="0" y="0"/>
                    <a:ext cx="521277" cy="595913"/>
                  </a:xfrm>
                  <a:prstGeom prst="rect">
                    <a:avLst/>
                  </a:prstGeom>
                </pic:spPr>
              </pic:pic>
            </a:graphicData>
          </a:graphic>
        </wp:anchor>
      </w:drawing>
    </w:r>
    <w:r w:rsidRPr="00893B91">
      <w:rPr>
        <w:rFonts w:ascii="Bookman Old Style" w:hAnsi="Bookman Old Style" w:cs="Bookman Old Style"/>
        <w:szCs w:val="28"/>
      </w:rPr>
      <w:t xml:space="preserve">ISTITUTO COMPRENSIVO STATALE </w:t>
    </w:r>
    <w:r>
      <w:rPr>
        <w:rFonts w:ascii="Bookman Old Style" w:hAnsi="Bookman Old Style" w:cs="Bookman Old Style"/>
        <w:szCs w:val="28"/>
      </w:rPr>
      <w:t>DI CAPRINO VERONESE</w:t>
    </w:r>
  </w:p>
  <w:p w14:paraId="7AA2A287" w14:textId="77777777" w:rsidR="000A475B" w:rsidRPr="00680C0F" w:rsidRDefault="000A475B" w:rsidP="000A475B">
    <w:pPr>
      <w:jc w:val="center"/>
      <w:rPr>
        <w:rFonts w:ascii="Bookman Old Style" w:hAnsi="Bookman Old Style" w:cs="Bookman Old Style"/>
        <w:sz w:val="22"/>
      </w:rPr>
    </w:pPr>
    <w:r w:rsidRPr="00680C0F">
      <w:rPr>
        <w:rFonts w:ascii="Bookman Old Style" w:hAnsi="Bookman Old Style" w:cs="Bookman Old Style"/>
        <w:sz w:val="22"/>
      </w:rPr>
      <w:t xml:space="preserve">Scuola dell’Infanzia, Primaria e Secondaria di primo grado </w:t>
    </w:r>
  </w:p>
  <w:p w14:paraId="4C421253" w14:textId="245F6347" w:rsidR="000A475B" w:rsidRPr="00893B91" w:rsidRDefault="000A475B" w:rsidP="000A475B">
    <w:pPr>
      <w:jc w:val="center"/>
      <w:rPr>
        <w:rFonts w:ascii="Bookman Old Style" w:hAnsi="Bookman Old Style" w:cs="Bookman Old Style"/>
        <w:sz w:val="16"/>
        <w:szCs w:val="16"/>
      </w:rPr>
    </w:pPr>
    <w:r>
      <w:rPr>
        <w:rFonts w:ascii="Bookman Old Style" w:hAnsi="Bookman Old Style" w:cs="Bookman Old Style"/>
        <w:noProof/>
        <w:szCs w:val="28"/>
      </w:rPr>
      <w:drawing>
        <wp:anchor distT="0" distB="0" distL="114300" distR="114300" simplePos="0" relativeHeight="251659264" behindDoc="1" locked="0" layoutInCell="1" allowOverlap="1" wp14:anchorId="47070493" wp14:editId="681CC09D">
          <wp:simplePos x="0" y="0"/>
          <wp:positionH relativeFrom="column">
            <wp:posOffset>5753384</wp:posOffset>
          </wp:positionH>
          <wp:positionV relativeFrom="paragraph">
            <wp:posOffset>4293</wp:posOffset>
          </wp:positionV>
          <wp:extent cx="550036" cy="552203"/>
          <wp:effectExtent l="19050" t="0" r="2414" b="0"/>
          <wp:wrapNone/>
          <wp:docPr id="2" name="Immagine 3" descr="LOGO CAPRIN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CAPRINO.PNG"/>
                  <pic:cNvPicPr/>
                </pic:nvPicPr>
                <pic:blipFill>
                  <a:blip r:embed="rId2" cstate="print"/>
                  <a:stretch>
                    <a:fillRect/>
                  </a:stretch>
                </pic:blipFill>
                <pic:spPr>
                  <a:xfrm>
                    <a:off x="0" y="0"/>
                    <a:ext cx="550036" cy="552203"/>
                  </a:xfrm>
                  <a:prstGeom prst="rect">
                    <a:avLst/>
                  </a:prstGeom>
                </pic:spPr>
              </pic:pic>
            </a:graphicData>
          </a:graphic>
        </wp:anchor>
      </w:drawing>
    </w:r>
    <w:r w:rsidRPr="00893B91">
      <w:rPr>
        <w:rFonts w:ascii="Bookman Old Style" w:hAnsi="Bookman Old Style" w:cs="Bookman Old Style"/>
        <w:sz w:val="16"/>
        <w:szCs w:val="16"/>
      </w:rPr>
      <w:t xml:space="preserve">Via </w:t>
    </w:r>
    <w:r>
      <w:rPr>
        <w:rFonts w:ascii="Bookman Old Style" w:hAnsi="Bookman Old Style" w:cs="Bookman Old Style"/>
        <w:sz w:val="16"/>
        <w:szCs w:val="16"/>
      </w:rPr>
      <w:t>Alcide De Gasperi</w:t>
    </w:r>
    <w:r w:rsidRPr="00893B91">
      <w:rPr>
        <w:rFonts w:ascii="Bookman Old Style" w:hAnsi="Bookman Old Style" w:cs="Bookman Old Style"/>
        <w:sz w:val="16"/>
        <w:szCs w:val="16"/>
      </w:rPr>
      <w:t xml:space="preserve">, </w:t>
    </w:r>
    <w:r>
      <w:rPr>
        <w:rFonts w:ascii="Bookman Old Style" w:hAnsi="Bookman Old Style" w:cs="Bookman Old Style"/>
        <w:sz w:val="16"/>
        <w:szCs w:val="16"/>
      </w:rPr>
      <w:t xml:space="preserve">18 - </w:t>
    </w:r>
    <w:r w:rsidRPr="00893B91">
      <w:rPr>
        <w:rFonts w:ascii="Bookman Old Style" w:hAnsi="Bookman Old Style" w:cs="Bookman Old Style"/>
        <w:sz w:val="16"/>
        <w:szCs w:val="16"/>
      </w:rPr>
      <w:t xml:space="preserve"> 37013 CAPRINO VERONESE</w:t>
    </w:r>
  </w:p>
  <w:p w14:paraId="1DC5C89B" w14:textId="77777777" w:rsidR="000A475B" w:rsidRPr="00893B91" w:rsidRDefault="000A475B" w:rsidP="000A475B">
    <w:pPr>
      <w:jc w:val="center"/>
      <w:rPr>
        <w:noProof/>
        <w:sz w:val="16"/>
        <w:szCs w:val="16"/>
      </w:rPr>
    </w:pPr>
    <w:r w:rsidRPr="00893B91">
      <w:rPr>
        <w:rFonts w:ascii="Bookman Old Style" w:hAnsi="Bookman Old Style" w:cs="Bookman Old Style"/>
        <w:sz w:val="16"/>
        <w:szCs w:val="16"/>
      </w:rPr>
      <w:t>Codice univoco amm.ne UF5XWN – Codice Fiscale 90011140234</w:t>
    </w:r>
  </w:p>
  <w:p w14:paraId="47AD9C9A" w14:textId="77777777" w:rsidR="000A475B" w:rsidRPr="00893B91" w:rsidRDefault="000A475B" w:rsidP="000A475B">
    <w:pPr>
      <w:spacing w:line="276" w:lineRule="auto"/>
      <w:jc w:val="center"/>
      <w:rPr>
        <w:rFonts w:ascii="Bookman Old Style" w:hAnsi="Bookman Old Style" w:cs="Bookman Old Style"/>
        <w:sz w:val="16"/>
        <w:szCs w:val="16"/>
      </w:rPr>
    </w:pPr>
    <w:r w:rsidRPr="00893B91">
      <w:rPr>
        <w:rFonts w:ascii="Bookman Old Style" w:hAnsi="Bookman Old Style" w:cs="Bookman Old Style"/>
        <w:sz w:val="16"/>
        <w:szCs w:val="16"/>
      </w:rPr>
      <w:t>e-mail: vric86300e@istruzione.it  pec: vric86300e@pec.istruzione.it</w:t>
    </w:r>
  </w:p>
  <w:p w14:paraId="6A5DA5EC" w14:textId="77777777" w:rsidR="000A475B" w:rsidRDefault="000A475B" w:rsidP="000A475B">
    <w:pPr>
      <w:jc w:val="center"/>
      <w:rPr>
        <w:rFonts w:ascii="Bookman Old Style" w:hAnsi="Bookman Old Style" w:cs="Bookman Old Style"/>
        <w:sz w:val="16"/>
        <w:szCs w:val="16"/>
      </w:rPr>
    </w:pPr>
    <w:r w:rsidRPr="00893B91">
      <w:rPr>
        <w:rFonts w:ascii="Bookman Old Style" w:hAnsi="Bookman Old Style" w:cs="Bookman Old Style"/>
        <w:sz w:val="16"/>
        <w:szCs w:val="16"/>
      </w:rPr>
      <w:t xml:space="preserve">TEL. 045 7241026   FAX 045 6230723  SITO WEB: </w:t>
    </w:r>
    <w:hyperlink r:id="rId3" w:history="1">
      <w:r w:rsidRPr="007A7ABE">
        <w:rPr>
          <w:rStyle w:val="Collegamentoipertestuale"/>
          <w:rFonts w:ascii="Bookman Old Style" w:hAnsi="Bookman Old Style" w:cs="Bookman Old Style"/>
          <w:sz w:val="16"/>
          <w:szCs w:val="16"/>
        </w:rPr>
        <w:t>www.iccaprino</w:t>
      </w:r>
      <w:r>
        <w:rPr>
          <w:rStyle w:val="Collegamentoipertestuale"/>
          <w:rFonts w:ascii="Bookman Old Style" w:hAnsi="Bookman Old Style" w:cs="Bookman Old Style"/>
          <w:sz w:val="16"/>
          <w:szCs w:val="16"/>
        </w:rPr>
        <w:t>.edu</w:t>
      </w:r>
      <w:r w:rsidRPr="007A7ABE">
        <w:rPr>
          <w:rStyle w:val="Collegamentoipertestuale"/>
          <w:rFonts w:ascii="Bookman Old Style" w:hAnsi="Bookman Old Style" w:cs="Bookman Old Style"/>
          <w:sz w:val="16"/>
          <w:szCs w:val="16"/>
        </w:rPr>
        <w:t>.it</w:t>
      </w:r>
    </w:hyperlink>
  </w:p>
  <w:p w14:paraId="25B330BE" w14:textId="77777777" w:rsidR="000A475B" w:rsidRDefault="000A475B" w:rsidP="000A475B">
    <w:pPr>
      <w:pStyle w:val="Intestazione"/>
    </w:pPr>
  </w:p>
  <w:p w14:paraId="7EE9C6D0" w14:textId="77777777" w:rsidR="000A475B" w:rsidRDefault="000A475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Wingdings" w:hAnsi="Wingdings"/>
      </w:rPr>
    </w:lvl>
  </w:abstractNum>
  <w:abstractNum w:abstractNumId="1" w15:restartNumberingAfterBreak="0">
    <w:nsid w:val="00000003"/>
    <w:multiLevelType w:val="singleLevel"/>
    <w:tmpl w:val="00000003"/>
    <w:lvl w:ilvl="0">
      <w:start w:val="1"/>
      <w:numFmt w:val="bullet"/>
      <w:lvlText w:val=""/>
      <w:lvlJc w:val="left"/>
      <w:pPr>
        <w:tabs>
          <w:tab w:val="num" w:pos="644"/>
        </w:tabs>
        <w:ind w:left="644" w:hanging="360"/>
      </w:pPr>
      <w:rPr>
        <w:rFonts w:ascii="Wingdings" w:hAnsi="Wingdings"/>
      </w:rPr>
    </w:lvl>
  </w:abstractNum>
  <w:abstractNum w:abstractNumId="2" w15:restartNumberingAfterBreak="0">
    <w:nsid w:val="00000004"/>
    <w:multiLevelType w:val="singleLevel"/>
    <w:tmpl w:val="00000004"/>
    <w:name w:val="WW8Num4"/>
    <w:lvl w:ilvl="0">
      <w:start w:val="1"/>
      <w:numFmt w:val="bullet"/>
      <w:lvlText w:val=""/>
      <w:lvlJc w:val="left"/>
      <w:pPr>
        <w:tabs>
          <w:tab w:val="num" w:pos="780"/>
        </w:tabs>
        <w:ind w:left="780" w:hanging="360"/>
      </w:pPr>
      <w:rPr>
        <w:rFonts w:ascii="Symbol" w:hAnsi="Symbol"/>
      </w:rPr>
    </w:lvl>
  </w:abstractNum>
  <w:abstractNum w:abstractNumId="3" w15:restartNumberingAfterBreak="0">
    <w:nsid w:val="00000007"/>
    <w:multiLevelType w:val="singleLevel"/>
    <w:tmpl w:val="00000007"/>
    <w:name w:val="WW8Num13"/>
    <w:lvl w:ilvl="0">
      <w:numFmt w:val="bullet"/>
      <w:lvlText w:val=""/>
      <w:lvlJc w:val="left"/>
      <w:pPr>
        <w:tabs>
          <w:tab w:val="num" w:pos="0"/>
        </w:tabs>
        <w:ind w:left="720" w:hanging="360"/>
      </w:pPr>
      <w:rPr>
        <w:rFonts w:ascii="Wingdings" w:hAnsi="Wingdings" w:cs="TimesNewRomanPSMT"/>
      </w:rPr>
    </w:lvl>
  </w:abstractNum>
  <w:abstractNum w:abstractNumId="4" w15:restartNumberingAfterBreak="0">
    <w:nsid w:val="0000000C"/>
    <w:multiLevelType w:val="singleLevel"/>
    <w:tmpl w:val="0000000C"/>
    <w:name w:val="WW8Num23"/>
    <w:lvl w:ilvl="0">
      <w:start w:val="1"/>
      <w:numFmt w:val="bullet"/>
      <w:lvlText w:val=""/>
      <w:lvlJc w:val="left"/>
      <w:pPr>
        <w:tabs>
          <w:tab w:val="num" w:pos="854"/>
        </w:tabs>
        <w:ind w:left="854" w:hanging="360"/>
      </w:pPr>
      <w:rPr>
        <w:rFonts w:ascii="Wingdings" w:hAnsi="Wingdings" w:cs="Wingdings"/>
      </w:rPr>
    </w:lvl>
  </w:abstractNum>
  <w:abstractNum w:abstractNumId="5" w15:restartNumberingAfterBreak="0">
    <w:nsid w:val="0236041A"/>
    <w:multiLevelType w:val="hybridMultilevel"/>
    <w:tmpl w:val="FD10D578"/>
    <w:lvl w:ilvl="0" w:tplc="D304BDC8">
      <w:start w:val="1"/>
      <w:numFmt w:val="decimal"/>
      <w:lvlText w:val="%1)"/>
      <w:lvlJc w:val="left"/>
      <w:pPr>
        <w:ind w:left="883" w:hanging="348"/>
      </w:pPr>
      <w:rPr>
        <w:rFonts w:ascii="Arial" w:eastAsia="Arial" w:hAnsi="Arial" w:cs="Arial" w:hint="default"/>
        <w:w w:val="91"/>
        <w:sz w:val="24"/>
        <w:szCs w:val="24"/>
        <w:lang w:val="it-IT" w:eastAsia="it-IT" w:bidi="it-IT"/>
      </w:rPr>
    </w:lvl>
    <w:lvl w:ilvl="1" w:tplc="1C1E1E6E">
      <w:numFmt w:val="bullet"/>
      <w:lvlText w:val="•"/>
      <w:lvlJc w:val="left"/>
      <w:pPr>
        <w:ind w:left="1836" w:hanging="348"/>
      </w:pPr>
      <w:rPr>
        <w:rFonts w:hint="default"/>
        <w:lang w:val="it-IT" w:eastAsia="it-IT" w:bidi="it-IT"/>
      </w:rPr>
    </w:lvl>
    <w:lvl w:ilvl="2" w:tplc="C0180880">
      <w:numFmt w:val="bullet"/>
      <w:lvlText w:val="•"/>
      <w:lvlJc w:val="left"/>
      <w:pPr>
        <w:ind w:left="2793" w:hanging="348"/>
      </w:pPr>
      <w:rPr>
        <w:rFonts w:hint="default"/>
        <w:lang w:val="it-IT" w:eastAsia="it-IT" w:bidi="it-IT"/>
      </w:rPr>
    </w:lvl>
    <w:lvl w:ilvl="3" w:tplc="696A7446">
      <w:numFmt w:val="bullet"/>
      <w:lvlText w:val="•"/>
      <w:lvlJc w:val="left"/>
      <w:pPr>
        <w:ind w:left="3749" w:hanging="348"/>
      </w:pPr>
      <w:rPr>
        <w:rFonts w:hint="default"/>
        <w:lang w:val="it-IT" w:eastAsia="it-IT" w:bidi="it-IT"/>
      </w:rPr>
    </w:lvl>
    <w:lvl w:ilvl="4" w:tplc="30B4D4A0">
      <w:numFmt w:val="bullet"/>
      <w:lvlText w:val="•"/>
      <w:lvlJc w:val="left"/>
      <w:pPr>
        <w:ind w:left="4706" w:hanging="348"/>
      </w:pPr>
      <w:rPr>
        <w:rFonts w:hint="default"/>
        <w:lang w:val="it-IT" w:eastAsia="it-IT" w:bidi="it-IT"/>
      </w:rPr>
    </w:lvl>
    <w:lvl w:ilvl="5" w:tplc="79CE6458">
      <w:numFmt w:val="bullet"/>
      <w:lvlText w:val="•"/>
      <w:lvlJc w:val="left"/>
      <w:pPr>
        <w:ind w:left="5663" w:hanging="348"/>
      </w:pPr>
      <w:rPr>
        <w:rFonts w:hint="default"/>
        <w:lang w:val="it-IT" w:eastAsia="it-IT" w:bidi="it-IT"/>
      </w:rPr>
    </w:lvl>
    <w:lvl w:ilvl="6" w:tplc="E93A0F4A">
      <w:numFmt w:val="bullet"/>
      <w:lvlText w:val="•"/>
      <w:lvlJc w:val="left"/>
      <w:pPr>
        <w:ind w:left="6619" w:hanging="348"/>
      </w:pPr>
      <w:rPr>
        <w:rFonts w:hint="default"/>
        <w:lang w:val="it-IT" w:eastAsia="it-IT" w:bidi="it-IT"/>
      </w:rPr>
    </w:lvl>
    <w:lvl w:ilvl="7" w:tplc="10F60CB2">
      <w:numFmt w:val="bullet"/>
      <w:lvlText w:val="•"/>
      <w:lvlJc w:val="left"/>
      <w:pPr>
        <w:ind w:left="7576" w:hanging="348"/>
      </w:pPr>
      <w:rPr>
        <w:rFonts w:hint="default"/>
        <w:lang w:val="it-IT" w:eastAsia="it-IT" w:bidi="it-IT"/>
      </w:rPr>
    </w:lvl>
    <w:lvl w:ilvl="8" w:tplc="77D6C618">
      <w:numFmt w:val="bullet"/>
      <w:lvlText w:val="•"/>
      <w:lvlJc w:val="left"/>
      <w:pPr>
        <w:ind w:left="8533" w:hanging="348"/>
      </w:pPr>
      <w:rPr>
        <w:rFonts w:hint="default"/>
        <w:lang w:val="it-IT" w:eastAsia="it-IT" w:bidi="it-IT"/>
      </w:rPr>
    </w:lvl>
  </w:abstractNum>
  <w:abstractNum w:abstractNumId="6" w15:restartNumberingAfterBreak="0">
    <w:nsid w:val="04834A47"/>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05B40B27"/>
    <w:multiLevelType w:val="hybridMultilevel"/>
    <w:tmpl w:val="FD10D578"/>
    <w:lvl w:ilvl="0" w:tplc="D304BDC8">
      <w:start w:val="1"/>
      <w:numFmt w:val="decimal"/>
      <w:lvlText w:val="%1)"/>
      <w:lvlJc w:val="left"/>
      <w:pPr>
        <w:ind w:left="883" w:hanging="348"/>
      </w:pPr>
      <w:rPr>
        <w:rFonts w:ascii="Arial" w:eastAsia="Arial" w:hAnsi="Arial" w:cs="Arial" w:hint="default"/>
        <w:w w:val="91"/>
        <w:sz w:val="24"/>
        <w:szCs w:val="24"/>
        <w:lang w:val="it-IT" w:eastAsia="it-IT" w:bidi="it-IT"/>
      </w:rPr>
    </w:lvl>
    <w:lvl w:ilvl="1" w:tplc="1C1E1E6E">
      <w:numFmt w:val="bullet"/>
      <w:lvlText w:val="•"/>
      <w:lvlJc w:val="left"/>
      <w:pPr>
        <w:ind w:left="1836" w:hanging="348"/>
      </w:pPr>
      <w:rPr>
        <w:rFonts w:hint="default"/>
        <w:lang w:val="it-IT" w:eastAsia="it-IT" w:bidi="it-IT"/>
      </w:rPr>
    </w:lvl>
    <w:lvl w:ilvl="2" w:tplc="C0180880">
      <w:numFmt w:val="bullet"/>
      <w:lvlText w:val="•"/>
      <w:lvlJc w:val="left"/>
      <w:pPr>
        <w:ind w:left="2793" w:hanging="348"/>
      </w:pPr>
      <w:rPr>
        <w:rFonts w:hint="default"/>
        <w:lang w:val="it-IT" w:eastAsia="it-IT" w:bidi="it-IT"/>
      </w:rPr>
    </w:lvl>
    <w:lvl w:ilvl="3" w:tplc="696A7446">
      <w:numFmt w:val="bullet"/>
      <w:lvlText w:val="•"/>
      <w:lvlJc w:val="left"/>
      <w:pPr>
        <w:ind w:left="3749" w:hanging="348"/>
      </w:pPr>
      <w:rPr>
        <w:rFonts w:hint="default"/>
        <w:lang w:val="it-IT" w:eastAsia="it-IT" w:bidi="it-IT"/>
      </w:rPr>
    </w:lvl>
    <w:lvl w:ilvl="4" w:tplc="30B4D4A0">
      <w:numFmt w:val="bullet"/>
      <w:lvlText w:val="•"/>
      <w:lvlJc w:val="left"/>
      <w:pPr>
        <w:ind w:left="4706" w:hanging="348"/>
      </w:pPr>
      <w:rPr>
        <w:rFonts w:hint="default"/>
        <w:lang w:val="it-IT" w:eastAsia="it-IT" w:bidi="it-IT"/>
      </w:rPr>
    </w:lvl>
    <w:lvl w:ilvl="5" w:tplc="79CE6458">
      <w:numFmt w:val="bullet"/>
      <w:lvlText w:val="•"/>
      <w:lvlJc w:val="left"/>
      <w:pPr>
        <w:ind w:left="5663" w:hanging="348"/>
      </w:pPr>
      <w:rPr>
        <w:rFonts w:hint="default"/>
        <w:lang w:val="it-IT" w:eastAsia="it-IT" w:bidi="it-IT"/>
      </w:rPr>
    </w:lvl>
    <w:lvl w:ilvl="6" w:tplc="E93A0F4A">
      <w:numFmt w:val="bullet"/>
      <w:lvlText w:val="•"/>
      <w:lvlJc w:val="left"/>
      <w:pPr>
        <w:ind w:left="6619" w:hanging="348"/>
      </w:pPr>
      <w:rPr>
        <w:rFonts w:hint="default"/>
        <w:lang w:val="it-IT" w:eastAsia="it-IT" w:bidi="it-IT"/>
      </w:rPr>
    </w:lvl>
    <w:lvl w:ilvl="7" w:tplc="10F60CB2">
      <w:numFmt w:val="bullet"/>
      <w:lvlText w:val="•"/>
      <w:lvlJc w:val="left"/>
      <w:pPr>
        <w:ind w:left="7576" w:hanging="348"/>
      </w:pPr>
      <w:rPr>
        <w:rFonts w:hint="default"/>
        <w:lang w:val="it-IT" w:eastAsia="it-IT" w:bidi="it-IT"/>
      </w:rPr>
    </w:lvl>
    <w:lvl w:ilvl="8" w:tplc="77D6C618">
      <w:numFmt w:val="bullet"/>
      <w:lvlText w:val="•"/>
      <w:lvlJc w:val="left"/>
      <w:pPr>
        <w:ind w:left="8533" w:hanging="348"/>
      </w:pPr>
      <w:rPr>
        <w:rFonts w:hint="default"/>
        <w:lang w:val="it-IT" w:eastAsia="it-IT" w:bidi="it-IT"/>
      </w:rPr>
    </w:lvl>
  </w:abstractNum>
  <w:abstractNum w:abstractNumId="8" w15:restartNumberingAfterBreak="0">
    <w:nsid w:val="06145D17"/>
    <w:multiLevelType w:val="hybridMultilevel"/>
    <w:tmpl w:val="FD10D578"/>
    <w:lvl w:ilvl="0" w:tplc="D304BDC8">
      <w:start w:val="1"/>
      <w:numFmt w:val="decimal"/>
      <w:lvlText w:val="%1)"/>
      <w:lvlJc w:val="left"/>
      <w:pPr>
        <w:ind w:left="883" w:hanging="348"/>
      </w:pPr>
      <w:rPr>
        <w:rFonts w:ascii="Arial" w:eastAsia="Arial" w:hAnsi="Arial" w:cs="Arial" w:hint="default"/>
        <w:w w:val="91"/>
        <w:sz w:val="24"/>
        <w:szCs w:val="24"/>
        <w:lang w:val="it-IT" w:eastAsia="it-IT" w:bidi="it-IT"/>
      </w:rPr>
    </w:lvl>
    <w:lvl w:ilvl="1" w:tplc="1C1E1E6E">
      <w:numFmt w:val="bullet"/>
      <w:lvlText w:val="•"/>
      <w:lvlJc w:val="left"/>
      <w:pPr>
        <w:ind w:left="1836" w:hanging="348"/>
      </w:pPr>
      <w:rPr>
        <w:rFonts w:hint="default"/>
        <w:lang w:val="it-IT" w:eastAsia="it-IT" w:bidi="it-IT"/>
      </w:rPr>
    </w:lvl>
    <w:lvl w:ilvl="2" w:tplc="C0180880">
      <w:numFmt w:val="bullet"/>
      <w:lvlText w:val="•"/>
      <w:lvlJc w:val="left"/>
      <w:pPr>
        <w:ind w:left="2793" w:hanging="348"/>
      </w:pPr>
      <w:rPr>
        <w:rFonts w:hint="default"/>
        <w:lang w:val="it-IT" w:eastAsia="it-IT" w:bidi="it-IT"/>
      </w:rPr>
    </w:lvl>
    <w:lvl w:ilvl="3" w:tplc="696A7446">
      <w:numFmt w:val="bullet"/>
      <w:lvlText w:val="•"/>
      <w:lvlJc w:val="left"/>
      <w:pPr>
        <w:ind w:left="3749" w:hanging="348"/>
      </w:pPr>
      <w:rPr>
        <w:rFonts w:hint="default"/>
        <w:lang w:val="it-IT" w:eastAsia="it-IT" w:bidi="it-IT"/>
      </w:rPr>
    </w:lvl>
    <w:lvl w:ilvl="4" w:tplc="30B4D4A0">
      <w:numFmt w:val="bullet"/>
      <w:lvlText w:val="•"/>
      <w:lvlJc w:val="left"/>
      <w:pPr>
        <w:ind w:left="4706" w:hanging="348"/>
      </w:pPr>
      <w:rPr>
        <w:rFonts w:hint="default"/>
        <w:lang w:val="it-IT" w:eastAsia="it-IT" w:bidi="it-IT"/>
      </w:rPr>
    </w:lvl>
    <w:lvl w:ilvl="5" w:tplc="79CE6458">
      <w:numFmt w:val="bullet"/>
      <w:lvlText w:val="•"/>
      <w:lvlJc w:val="left"/>
      <w:pPr>
        <w:ind w:left="5663" w:hanging="348"/>
      </w:pPr>
      <w:rPr>
        <w:rFonts w:hint="default"/>
        <w:lang w:val="it-IT" w:eastAsia="it-IT" w:bidi="it-IT"/>
      </w:rPr>
    </w:lvl>
    <w:lvl w:ilvl="6" w:tplc="E93A0F4A">
      <w:numFmt w:val="bullet"/>
      <w:lvlText w:val="•"/>
      <w:lvlJc w:val="left"/>
      <w:pPr>
        <w:ind w:left="6619" w:hanging="348"/>
      </w:pPr>
      <w:rPr>
        <w:rFonts w:hint="default"/>
        <w:lang w:val="it-IT" w:eastAsia="it-IT" w:bidi="it-IT"/>
      </w:rPr>
    </w:lvl>
    <w:lvl w:ilvl="7" w:tplc="10F60CB2">
      <w:numFmt w:val="bullet"/>
      <w:lvlText w:val="•"/>
      <w:lvlJc w:val="left"/>
      <w:pPr>
        <w:ind w:left="7576" w:hanging="348"/>
      </w:pPr>
      <w:rPr>
        <w:rFonts w:hint="default"/>
        <w:lang w:val="it-IT" w:eastAsia="it-IT" w:bidi="it-IT"/>
      </w:rPr>
    </w:lvl>
    <w:lvl w:ilvl="8" w:tplc="77D6C618">
      <w:numFmt w:val="bullet"/>
      <w:lvlText w:val="•"/>
      <w:lvlJc w:val="left"/>
      <w:pPr>
        <w:ind w:left="8533" w:hanging="348"/>
      </w:pPr>
      <w:rPr>
        <w:rFonts w:hint="default"/>
        <w:lang w:val="it-IT" w:eastAsia="it-IT" w:bidi="it-IT"/>
      </w:rPr>
    </w:lvl>
  </w:abstractNum>
  <w:abstractNum w:abstractNumId="9" w15:restartNumberingAfterBreak="0">
    <w:nsid w:val="098B5575"/>
    <w:multiLevelType w:val="hybridMultilevel"/>
    <w:tmpl w:val="58AC23F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16D3D31"/>
    <w:multiLevelType w:val="hybridMultilevel"/>
    <w:tmpl w:val="8EF6EBA6"/>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1" w15:restartNumberingAfterBreak="0">
    <w:nsid w:val="12A31E60"/>
    <w:multiLevelType w:val="hybridMultilevel"/>
    <w:tmpl w:val="22D6B388"/>
    <w:lvl w:ilvl="0" w:tplc="F69C3FC4">
      <w:start w:val="1"/>
      <w:numFmt w:val="bullet"/>
      <w:lvlText w:val="•"/>
      <w:lvlJc w:val="left"/>
      <w:pPr>
        <w:tabs>
          <w:tab w:val="num" w:pos="720"/>
        </w:tabs>
        <w:ind w:left="720" w:hanging="360"/>
      </w:pPr>
      <w:rPr>
        <w:rFonts w:ascii="Arial" w:hAnsi="Arial" w:hint="default"/>
      </w:rPr>
    </w:lvl>
    <w:lvl w:ilvl="1" w:tplc="9ECA14C2">
      <w:start w:val="1"/>
      <w:numFmt w:val="bullet"/>
      <w:lvlText w:val="•"/>
      <w:lvlJc w:val="left"/>
      <w:pPr>
        <w:tabs>
          <w:tab w:val="num" w:pos="1440"/>
        </w:tabs>
        <w:ind w:left="1440" w:hanging="360"/>
      </w:pPr>
      <w:rPr>
        <w:rFonts w:ascii="Arial" w:hAnsi="Arial" w:hint="default"/>
      </w:rPr>
    </w:lvl>
    <w:lvl w:ilvl="2" w:tplc="AF98DC7C" w:tentative="1">
      <w:start w:val="1"/>
      <w:numFmt w:val="bullet"/>
      <w:lvlText w:val="•"/>
      <w:lvlJc w:val="left"/>
      <w:pPr>
        <w:tabs>
          <w:tab w:val="num" w:pos="2160"/>
        </w:tabs>
        <w:ind w:left="2160" w:hanging="360"/>
      </w:pPr>
      <w:rPr>
        <w:rFonts w:ascii="Arial" w:hAnsi="Arial" w:hint="default"/>
      </w:rPr>
    </w:lvl>
    <w:lvl w:ilvl="3" w:tplc="02FAA492" w:tentative="1">
      <w:start w:val="1"/>
      <w:numFmt w:val="bullet"/>
      <w:lvlText w:val="•"/>
      <w:lvlJc w:val="left"/>
      <w:pPr>
        <w:tabs>
          <w:tab w:val="num" w:pos="2880"/>
        </w:tabs>
        <w:ind w:left="2880" w:hanging="360"/>
      </w:pPr>
      <w:rPr>
        <w:rFonts w:ascii="Arial" w:hAnsi="Arial" w:hint="default"/>
      </w:rPr>
    </w:lvl>
    <w:lvl w:ilvl="4" w:tplc="1B96A646" w:tentative="1">
      <w:start w:val="1"/>
      <w:numFmt w:val="bullet"/>
      <w:lvlText w:val="•"/>
      <w:lvlJc w:val="left"/>
      <w:pPr>
        <w:tabs>
          <w:tab w:val="num" w:pos="3600"/>
        </w:tabs>
        <w:ind w:left="3600" w:hanging="360"/>
      </w:pPr>
      <w:rPr>
        <w:rFonts w:ascii="Arial" w:hAnsi="Arial" w:hint="default"/>
      </w:rPr>
    </w:lvl>
    <w:lvl w:ilvl="5" w:tplc="6DD85F50" w:tentative="1">
      <w:start w:val="1"/>
      <w:numFmt w:val="bullet"/>
      <w:lvlText w:val="•"/>
      <w:lvlJc w:val="left"/>
      <w:pPr>
        <w:tabs>
          <w:tab w:val="num" w:pos="4320"/>
        </w:tabs>
        <w:ind w:left="4320" w:hanging="360"/>
      </w:pPr>
      <w:rPr>
        <w:rFonts w:ascii="Arial" w:hAnsi="Arial" w:hint="default"/>
      </w:rPr>
    </w:lvl>
    <w:lvl w:ilvl="6" w:tplc="197E5A3A" w:tentative="1">
      <w:start w:val="1"/>
      <w:numFmt w:val="bullet"/>
      <w:lvlText w:val="•"/>
      <w:lvlJc w:val="left"/>
      <w:pPr>
        <w:tabs>
          <w:tab w:val="num" w:pos="5040"/>
        </w:tabs>
        <w:ind w:left="5040" w:hanging="360"/>
      </w:pPr>
      <w:rPr>
        <w:rFonts w:ascii="Arial" w:hAnsi="Arial" w:hint="default"/>
      </w:rPr>
    </w:lvl>
    <w:lvl w:ilvl="7" w:tplc="E8CEE688" w:tentative="1">
      <w:start w:val="1"/>
      <w:numFmt w:val="bullet"/>
      <w:lvlText w:val="•"/>
      <w:lvlJc w:val="left"/>
      <w:pPr>
        <w:tabs>
          <w:tab w:val="num" w:pos="5760"/>
        </w:tabs>
        <w:ind w:left="5760" w:hanging="360"/>
      </w:pPr>
      <w:rPr>
        <w:rFonts w:ascii="Arial" w:hAnsi="Arial" w:hint="default"/>
      </w:rPr>
    </w:lvl>
    <w:lvl w:ilvl="8" w:tplc="6E2E53D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F0D7895"/>
    <w:multiLevelType w:val="hybridMultilevel"/>
    <w:tmpl w:val="11C2885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13814AE"/>
    <w:multiLevelType w:val="hybridMultilevel"/>
    <w:tmpl w:val="63E846EC"/>
    <w:lvl w:ilvl="0" w:tplc="69BAA1EC">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931EDF"/>
    <w:multiLevelType w:val="hybridMultilevel"/>
    <w:tmpl w:val="923EF2E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502682D"/>
    <w:multiLevelType w:val="hybridMultilevel"/>
    <w:tmpl w:val="8D50A57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8C951DE"/>
    <w:multiLevelType w:val="hybridMultilevel"/>
    <w:tmpl w:val="F5901814"/>
    <w:lvl w:ilvl="0" w:tplc="154A1CEC">
      <w:start w:val="1"/>
      <w:numFmt w:val="decimal"/>
      <w:lvlText w:val="%1)"/>
      <w:lvlJc w:val="left"/>
      <w:pPr>
        <w:ind w:left="720" w:hanging="360"/>
      </w:pPr>
      <w:rPr>
        <w:rFonts w:eastAsia="Arial" w:cs="Aria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BAF1312"/>
    <w:multiLevelType w:val="hybridMultilevel"/>
    <w:tmpl w:val="B3126792"/>
    <w:lvl w:ilvl="0" w:tplc="A4C212AA">
      <w:start w:val="1"/>
      <w:numFmt w:val="bullet"/>
      <w:lvlText w:val="•"/>
      <w:lvlJc w:val="left"/>
      <w:pPr>
        <w:tabs>
          <w:tab w:val="num" w:pos="720"/>
        </w:tabs>
        <w:ind w:left="720" w:hanging="360"/>
      </w:pPr>
      <w:rPr>
        <w:rFonts w:ascii="Arial" w:hAnsi="Arial" w:hint="default"/>
      </w:rPr>
    </w:lvl>
    <w:lvl w:ilvl="1" w:tplc="4DE0E4AE">
      <w:start w:val="1"/>
      <w:numFmt w:val="bullet"/>
      <w:lvlText w:val="•"/>
      <w:lvlJc w:val="left"/>
      <w:pPr>
        <w:tabs>
          <w:tab w:val="num" w:pos="1440"/>
        </w:tabs>
        <w:ind w:left="1440" w:hanging="360"/>
      </w:pPr>
      <w:rPr>
        <w:rFonts w:ascii="Arial" w:hAnsi="Arial" w:hint="default"/>
      </w:rPr>
    </w:lvl>
    <w:lvl w:ilvl="2" w:tplc="80EA25D8" w:tentative="1">
      <w:start w:val="1"/>
      <w:numFmt w:val="bullet"/>
      <w:lvlText w:val="•"/>
      <w:lvlJc w:val="left"/>
      <w:pPr>
        <w:tabs>
          <w:tab w:val="num" w:pos="2160"/>
        </w:tabs>
        <w:ind w:left="2160" w:hanging="360"/>
      </w:pPr>
      <w:rPr>
        <w:rFonts w:ascii="Arial" w:hAnsi="Arial" w:hint="default"/>
      </w:rPr>
    </w:lvl>
    <w:lvl w:ilvl="3" w:tplc="53A44BC4" w:tentative="1">
      <w:start w:val="1"/>
      <w:numFmt w:val="bullet"/>
      <w:lvlText w:val="•"/>
      <w:lvlJc w:val="left"/>
      <w:pPr>
        <w:tabs>
          <w:tab w:val="num" w:pos="2880"/>
        </w:tabs>
        <w:ind w:left="2880" w:hanging="360"/>
      </w:pPr>
      <w:rPr>
        <w:rFonts w:ascii="Arial" w:hAnsi="Arial" w:hint="default"/>
      </w:rPr>
    </w:lvl>
    <w:lvl w:ilvl="4" w:tplc="2634135A" w:tentative="1">
      <w:start w:val="1"/>
      <w:numFmt w:val="bullet"/>
      <w:lvlText w:val="•"/>
      <w:lvlJc w:val="left"/>
      <w:pPr>
        <w:tabs>
          <w:tab w:val="num" w:pos="3600"/>
        </w:tabs>
        <w:ind w:left="3600" w:hanging="360"/>
      </w:pPr>
      <w:rPr>
        <w:rFonts w:ascii="Arial" w:hAnsi="Arial" w:hint="default"/>
      </w:rPr>
    </w:lvl>
    <w:lvl w:ilvl="5" w:tplc="C7245056" w:tentative="1">
      <w:start w:val="1"/>
      <w:numFmt w:val="bullet"/>
      <w:lvlText w:val="•"/>
      <w:lvlJc w:val="left"/>
      <w:pPr>
        <w:tabs>
          <w:tab w:val="num" w:pos="4320"/>
        </w:tabs>
        <w:ind w:left="4320" w:hanging="360"/>
      </w:pPr>
      <w:rPr>
        <w:rFonts w:ascii="Arial" w:hAnsi="Arial" w:hint="default"/>
      </w:rPr>
    </w:lvl>
    <w:lvl w:ilvl="6" w:tplc="49CA51B2" w:tentative="1">
      <w:start w:val="1"/>
      <w:numFmt w:val="bullet"/>
      <w:lvlText w:val="•"/>
      <w:lvlJc w:val="left"/>
      <w:pPr>
        <w:tabs>
          <w:tab w:val="num" w:pos="5040"/>
        </w:tabs>
        <w:ind w:left="5040" w:hanging="360"/>
      </w:pPr>
      <w:rPr>
        <w:rFonts w:ascii="Arial" w:hAnsi="Arial" w:hint="default"/>
      </w:rPr>
    </w:lvl>
    <w:lvl w:ilvl="7" w:tplc="6ACC997C" w:tentative="1">
      <w:start w:val="1"/>
      <w:numFmt w:val="bullet"/>
      <w:lvlText w:val="•"/>
      <w:lvlJc w:val="left"/>
      <w:pPr>
        <w:tabs>
          <w:tab w:val="num" w:pos="5760"/>
        </w:tabs>
        <w:ind w:left="5760" w:hanging="360"/>
      </w:pPr>
      <w:rPr>
        <w:rFonts w:ascii="Arial" w:hAnsi="Arial" w:hint="default"/>
      </w:rPr>
    </w:lvl>
    <w:lvl w:ilvl="8" w:tplc="C0DC4EE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2D64183B"/>
    <w:multiLevelType w:val="hybridMultilevel"/>
    <w:tmpl w:val="A9B0593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FE34E5E"/>
    <w:multiLevelType w:val="hybridMultilevel"/>
    <w:tmpl w:val="2EDE4AAC"/>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0" w15:restartNumberingAfterBreak="0">
    <w:nsid w:val="3AE65881"/>
    <w:multiLevelType w:val="singleLevel"/>
    <w:tmpl w:val="7D8E1796"/>
    <w:lvl w:ilvl="0">
      <w:start w:val="1"/>
      <w:numFmt w:val="decimal"/>
      <w:lvlText w:val="%1."/>
      <w:lvlJc w:val="left"/>
      <w:pPr>
        <w:tabs>
          <w:tab w:val="num" w:pos="360"/>
        </w:tabs>
        <w:ind w:left="360" w:hanging="360"/>
      </w:pPr>
      <w:rPr>
        <w:rFonts w:hint="default"/>
      </w:rPr>
    </w:lvl>
  </w:abstractNum>
  <w:abstractNum w:abstractNumId="21" w15:restartNumberingAfterBreak="0">
    <w:nsid w:val="466713AC"/>
    <w:multiLevelType w:val="hybridMultilevel"/>
    <w:tmpl w:val="F4785D6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78037A5"/>
    <w:multiLevelType w:val="hybridMultilevel"/>
    <w:tmpl w:val="0E06528A"/>
    <w:lvl w:ilvl="0" w:tplc="FA6A6860">
      <w:numFmt w:val="bullet"/>
      <w:lvlText w:val="-"/>
      <w:lvlJc w:val="left"/>
      <w:pPr>
        <w:ind w:left="456" w:hanging="118"/>
      </w:pPr>
      <w:rPr>
        <w:rFonts w:ascii="Calibri" w:eastAsia="Calibri" w:hAnsi="Calibri" w:cs="Calibri" w:hint="default"/>
        <w:w w:val="100"/>
        <w:sz w:val="22"/>
        <w:szCs w:val="22"/>
      </w:rPr>
    </w:lvl>
    <w:lvl w:ilvl="1" w:tplc="B59EDEEE">
      <w:numFmt w:val="bullet"/>
      <w:lvlText w:val="•"/>
      <w:lvlJc w:val="left"/>
      <w:pPr>
        <w:ind w:left="1432" w:hanging="118"/>
      </w:pPr>
    </w:lvl>
    <w:lvl w:ilvl="2" w:tplc="15A6CE6C">
      <w:numFmt w:val="bullet"/>
      <w:lvlText w:val="•"/>
      <w:lvlJc w:val="left"/>
      <w:pPr>
        <w:ind w:left="2404" w:hanging="118"/>
      </w:pPr>
    </w:lvl>
    <w:lvl w:ilvl="3" w:tplc="9A8C6AFA">
      <w:numFmt w:val="bullet"/>
      <w:lvlText w:val="•"/>
      <w:lvlJc w:val="left"/>
      <w:pPr>
        <w:ind w:left="3376" w:hanging="118"/>
      </w:pPr>
    </w:lvl>
    <w:lvl w:ilvl="4" w:tplc="8820D3B0">
      <w:numFmt w:val="bullet"/>
      <w:lvlText w:val="•"/>
      <w:lvlJc w:val="left"/>
      <w:pPr>
        <w:ind w:left="4348" w:hanging="118"/>
      </w:pPr>
    </w:lvl>
    <w:lvl w:ilvl="5" w:tplc="AB7AF9C8">
      <w:numFmt w:val="bullet"/>
      <w:lvlText w:val="•"/>
      <w:lvlJc w:val="left"/>
      <w:pPr>
        <w:ind w:left="5320" w:hanging="118"/>
      </w:pPr>
    </w:lvl>
    <w:lvl w:ilvl="6" w:tplc="02EA14B8">
      <w:numFmt w:val="bullet"/>
      <w:lvlText w:val="•"/>
      <w:lvlJc w:val="left"/>
      <w:pPr>
        <w:ind w:left="6292" w:hanging="118"/>
      </w:pPr>
    </w:lvl>
    <w:lvl w:ilvl="7" w:tplc="40AC98B6">
      <w:numFmt w:val="bullet"/>
      <w:lvlText w:val="•"/>
      <w:lvlJc w:val="left"/>
      <w:pPr>
        <w:ind w:left="7264" w:hanging="118"/>
      </w:pPr>
    </w:lvl>
    <w:lvl w:ilvl="8" w:tplc="1F44C328">
      <w:numFmt w:val="bullet"/>
      <w:lvlText w:val="•"/>
      <w:lvlJc w:val="left"/>
      <w:pPr>
        <w:ind w:left="8236" w:hanging="118"/>
      </w:pPr>
    </w:lvl>
  </w:abstractNum>
  <w:abstractNum w:abstractNumId="23" w15:restartNumberingAfterBreak="0">
    <w:nsid w:val="47EF693B"/>
    <w:multiLevelType w:val="hybridMultilevel"/>
    <w:tmpl w:val="963CE0A0"/>
    <w:lvl w:ilvl="0" w:tplc="B4D836E2">
      <w:start w:val="1"/>
      <w:numFmt w:val="bullet"/>
      <w:lvlText w:val="-"/>
      <w:lvlJc w:val="left"/>
      <w:pPr>
        <w:ind w:left="1068" w:hanging="360"/>
      </w:pPr>
      <w:rPr>
        <w:rFonts w:ascii="Calibri" w:hAnsi="Calibri"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24" w15:restartNumberingAfterBreak="0">
    <w:nsid w:val="4E235788"/>
    <w:multiLevelType w:val="hybridMultilevel"/>
    <w:tmpl w:val="A40CCDBC"/>
    <w:lvl w:ilvl="0" w:tplc="04100001">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25" w15:restartNumberingAfterBreak="0">
    <w:nsid w:val="4F791591"/>
    <w:multiLevelType w:val="hybridMultilevel"/>
    <w:tmpl w:val="092C167C"/>
    <w:lvl w:ilvl="0" w:tplc="08D2C624">
      <w:start w:val="1"/>
      <w:numFmt w:val="bullet"/>
      <w:lvlText w:val="•"/>
      <w:lvlJc w:val="left"/>
      <w:pPr>
        <w:tabs>
          <w:tab w:val="num" w:pos="720"/>
        </w:tabs>
        <w:ind w:left="720" w:hanging="360"/>
      </w:pPr>
      <w:rPr>
        <w:rFonts w:ascii="Arial" w:hAnsi="Arial" w:hint="default"/>
      </w:rPr>
    </w:lvl>
    <w:lvl w:ilvl="1" w:tplc="003A1926">
      <w:start w:val="1"/>
      <w:numFmt w:val="bullet"/>
      <w:lvlText w:val="•"/>
      <w:lvlJc w:val="left"/>
      <w:pPr>
        <w:tabs>
          <w:tab w:val="num" w:pos="1440"/>
        </w:tabs>
        <w:ind w:left="1440" w:hanging="360"/>
      </w:pPr>
      <w:rPr>
        <w:rFonts w:ascii="Arial" w:hAnsi="Arial" w:hint="default"/>
      </w:rPr>
    </w:lvl>
    <w:lvl w:ilvl="2" w:tplc="1B5CF3C8" w:tentative="1">
      <w:start w:val="1"/>
      <w:numFmt w:val="bullet"/>
      <w:lvlText w:val="•"/>
      <w:lvlJc w:val="left"/>
      <w:pPr>
        <w:tabs>
          <w:tab w:val="num" w:pos="2160"/>
        </w:tabs>
        <w:ind w:left="2160" w:hanging="360"/>
      </w:pPr>
      <w:rPr>
        <w:rFonts w:ascii="Arial" w:hAnsi="Arial" w:hint="default"/>
      </w:rPr>
    </w:lvl>
    <w:lvl w:ilvl="3" w:tplc="D7A69394" w:tentative="1">
      <w:start w:val="1"/>
      <w:numFmt w:val="bullet"/>
      <w:lvlText w:val="•"/>
      <w:lvlJc w:val="left"/>
      <w:pPr>
        <w:tabs>
          <w:tab w:val="num" w:pos="2880"/>
        </w:tabs>
        <w:ind w:left="2880" w:hanging="360"/>
      </w:pPr>
      <w:rPr>
        <w:rFonts w:ascii="Arial" w:hAnsi="Arial" w:hint="default"/>
      </w:rPr>
    </w:lvl>
    <w:lvl w:ilvl="4" w:tplc="041AA04E" w:tentative="1">
      <w:start w:val="1"/>
      <w:numFmt w:val="bullet"/>
      <w:lvlText w:val="•"/>
      <w:lvlJc w:val="left"/>
      <w:pPr>
        <w:tabs>
          <w:tab w:val="num" w:pos="3600"/>
        </w:tabs>
        <w:ind w:left="3600" w:hanging="360"/>
      </w:pPr>
      <w:rPr>
        <w:rFonts w:ascii="Arial" w:hAnsi="Arial" w:hint="default"/>
      </w:rPr>
    </w:lvl>
    <w:lvl w:ilvl="5" w:tplc="4732BA6A" w:tentative="1">
      <w:start w:val="1"/>
      <w:numFmt w:val="bullet"/>
      <w:lvlText w:val="•"/>
      <w:lvlJc w:val="left"/>
      <w:pPr>
        <w:tabs>
          <w:tab w:val="num" w:pos="4320"/>
        </w:tabs>
        <w:ind w:left="4320" w:hanging="360"/>
      </w:pPr>
      <w:rPr>
        <w:rFonts w:ascii="Arial" w:hAnsi="Arial" w:hint="default"/>
      </w:rPr>
    </w:lvl>
    <w:lvl w:ilvl="6" w:tplc="251E53C0" w:tentative="1">
      <w:start w:val="1"/>
      <w:numFmt w:val="bullet"/>
      <w:lvlText w:val="•"/>
      <w:lvlJc w:val="left"/>
      <w:pPr>
        <w:tabs>
          <w:tab w:val="num" w:pos="5040"/>
        </w:tabs>
        <w:ind w:left="5040" w:hanging="360"/>
      </w:pPr>
      <w:rPr>
        <w:rFonts w:ascii="Arial" w:hAnsi="Arial" w:hint="default"/>
      </w:rPr>
    </w:lvl>
    <w:lvl w:ilvl="7" w:tplc="793C881A" w:tentative="1">
      <w:start w:val="1"/>
      <w:numFmt w:val="bullet"/>
      <w:lvlText w:val="•"/>
      <w:lvlJc w:val="left"/>
      <w:pPr>
        <w:tabs>
          <w:tab w:val="num" w:pos="5760"/>
        </w:tabs>
        <w:ind w:left="5760" w:hanging="360"/>
      </w:pPr>
      <w:rPr>
        <w:rFonts w:ascii="Arial" w:hAnsi="Arial" w:hint="default"/>
      </w:rPr>
    </w:lvl>
    <w:lvl w:ilvl="8" w:tplc="BE4E3DEA"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94F7211"/>
    <w:multiLevelType w:val="hybridMultilevel"/>
    <w:tmpl w:val="AAFE5D1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5E1E6D22"/>
    <w:multiLevelType w:val="hybridMultilevel"/>
    <w:tmpl w:val="94B0919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6E8A7645"/>
    <w:multiLevelType w:val="hybridMultilevel"/>
    <w:tmpl w:val="DE366E6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7DEA3FEE"/>
    <w:multiLevelType w:val="multilevel"/>
    <w:tmpl w:val="9640BAB2"/>
    <w:lvl w:ilvl="0">
      <w:numFmt w:val="bullet"/>
      <w:lvlText w:val="-"/>
      <w:lvlJc w:val="left"/>
      <w:pPr>
        <w:tabs>
          <w:tab w:val="num" w:pos="720"/>
        </w:tabs>
        <w:ind w:left="720" w:hanging="360"/>
      </w:pPr>
      <w:rPr>
        <w:rFonts w:ascii="Arial" w:eastAsia="Times New Roman" w:hAnsi="Arial" w:cs="Aria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num w:numId="1" w16cid:durableId="1344627589">
    <w:abstractNumId w:val="6"/>
  </w:num>
  <w:num w:numId="2" w16cid:durableId="1659650552">
    <w:abstractNumId w:val="18"/>
  </w:num>
  <w:num w:numId="3" w16cid:durableId="2142992583">
    <w:abstractNumId w:val="0"/>
  </w:num>
  <w:num w:numId="4" w16cid:durableId="102457732">
    <w:abstractNumId w:val="1"/>
  </w:num>
  <w:num w:numId="5" w16cid:durableId="1578512052">
    <w:abstractNumId w:val="2"/>
  </w:num>
  <w:num w:numId="6" w16cid:durableId="1236547490">
    <w:abstractNumId w:val="13"/>
  </w:num>
  <w:num w:numId="7" w16cid:durableId="414280458">
    <w:abstractNumId w:val="10"/>
  </w:num>
  <w:num w:numId="8" w16cid:durableId="1059788564">
    <w:abstractNumId w:val="22"/>
  </w:num>
  <w:num w:numId="9" w16cid:durableId="1047922356">
    <w:abstractNumId w:val="12"/>
  </w:num>
  <w:num w:numId="10" w16cid:durableId="697507067">
    <w:abstractNumId w:val="29"/>
  </w:num>
  <w:num w:numId="11" w16cid:durableId="1525050453">
    <w:abstractNumId w:val="20"/>
  </w:num>
  <w:num w:numId="12" w16cid:durableId="215092348">
    <w:abstractNumId w:val="7"/>
  </w:num>
  <w:num w:numId="13" w16cid:durableId="164591424">
    <w:abstractNumId w:val="8"/>
  </w:num>
  <w:num w:numId="14" w16cid:durableId="660816996">
    <w:abstractNumId w:val="5"/>
  </w:num>
  <w:num w:numId="15" w16cid:durableId="1596792293">
    <w:abstractNumId w:val="16"/>
  </w:num>
  <w:num w:numId="16" w16cid:durableId="116334776">
    <w:abstractNumId w:val="28"/>
  </w:num>
  <w:num w:numId="17" w16cid:durableId="1658221711">
    <w:abstractNumId w:val="9"/>
  </w:num>
  <w:num w:numId="18" w16cid:durableId="1671061976">
    <w:abstractNumId w:val="21"/>
  </w:num>
  <w:num w:numId="19" w16cid:durableId="1637952844">
    <w:abstractNumId w:val="3"/>
  </w:num>
  <w:num w:numId="20" w16cid:durableId="99029801">
    <w:abstractNumId w:val="4"/>
  </w:num>
  <w:num w:numId="21" w16cid:durableId="2083409811">
    <w:abstractNumId w:val="14"/>
  </w:num>
  <w:num w:numId="22" w16cid:durableId="2027828822">
    <w:abstractNumId w:val="15"/>
  </w:num>
  <w:num w:numId="23" w16cid:durableId="1400326441">
    <w:abstractNumId w:val="17"/>
  </w:num>
  <w:num w:numId="24" w16cid:durableId="654383935">
    <w:abstractNumId w:val="25"/>
  </w:num>
  <w:num w:numId="25" w16cid:durableId="129637878">
    <w:abstractNumId w:val="11"/>
  </w:num>
  <w:num w:numId="26" w16cid:durableId="832912483">
    <w:abstractNumId w:val="26"/>
  </w:num>
  <w:num w:numId="27" w16cid:durableId="282805874">
    <w:abstractNumId w:val="24"/>
  </w:num>
  <w:num w:numId="28" w16cid:durableId="989793468">
    <w:abstractNumId w:val="27"/>
  </w:num>
  <w:num w:numId="29" w16cid:durableId="181995925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1655249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100"/>
  <w:displayHorizontalDrawingGridEvery w:val="0"/>
  <w:displayVerticalDrawingGridEvery w:val="0"/>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06B"/>
    <w:rsid w:val="00002828"/>
    <w:rsid w:val="0000701D"/>
    <w:rsid w:val="00007558"/>
    <w:rsid w:val="00010D73"/>
    <w:rsid w:val="0001314D"/>
    <w:rsid w:val="0001443F"/>
    <w:rsid w:val="00015D2C"/>
    <w:rsid w:val="00016658"/>
    <w:rsid w:val="0002018D"/>
    <w:rsid w:val="00021EB3"/>
    <w:rsid w:val="00026501"/>
    <w:rsid w:val="0003018C"/>
    <w:rsid w:val="000309DF"/>
    <w:rsid w:val="00031FEB"/>
    <w:rsid w:val="000371CE"/>
    <w:rsid w:val="00046B4A"/>
    <w:rsid w:val="00047934"/>
    <w:rsid w:val="0005084A"/>
    <w:rsid w:val="00051A9E"/>
    <w:rsid w:val="00051CAE"/>
    <w:rsid w:val="00051E72"/>
    <w:rsid w:val="000534AD"/>
    <w:rsid w:val="000539ED"/>
    <w:rsid w:val="00053DE3"/>
    <w:rsid w:val="00053E60"/>
    <w:rsid w:val="000564C9"/>
    <w:rsid w:val="00056833"/>
    <w:rsid w:val="00062E4A"/>
    <w:rsid w:val="000670A5"/>
    <w:rsid w:val="0007048C"/>
    <w:rsid w:val="00072224"/>
    <w:rsid w:val="000736AB"/>
    <w:rsid w:val="00074CDD"/>
    <w:rsid w:val="0007706B"/>
    <w:rsid w:val="0008242F"/>
    <w:rsid w:val="00093B8A"/>
    <w:rsid w:val="000A19BA"/>
    <w:rsid w:val="000A2C09"/>
    <w:rsid w:val="000A475B"/>
    <w:rsid w:val="000A74CB"/>
    <w:rsid w:val="000B12C5"/>
    <w:rsid w:val="000B480F"/>
    <w:rsid w:val="000B6C44"/>
    <w:rsid w:val="000C0039"/>
    <w:rsid w:val="000C11ED"/>
    <w:rsid w:val="000C2DBB"/>
    <w:rsid w:val="000C337A"/>
    <w:rsid w:val="000C7368"/>
    <w:rsid w:val="000D1AFB"/>
    <w:rsid w:val="000D5BE5"/>
    <w:rsid w:val="000E1E4D"/>
    <w:rsid w:val="000E246B"/>
    <w:rsid w:val="000E446C"/>
    <w:rsid w:val="000F0CA0"/>
    <w:rsid w:val="000F2156"/>
    <w:rsid w:val="000F4537"/>
    <w:rsid w:val="000F4D89"/>
    <w:rsid w:val="000F5E3D"/>
    <w:rsid w:val="000F5F5D"/>
    <w:rsid w:val="000F6179"/>
    <w:rsid w:val="000F6876"/>
    <w:rsid w:val="000F7F3B"/>
    <w:rsid w:val="00100384"/>
    <w:rsid w:val="00101744"/>
    <w:rsid w:val="00104CEA"/>
    <w:rsid w:val="00112288"/>
    <w:rsid w:val="00112BBD"/>
    <w:rsid w:val="00114DF5"/>
    <w:rsid w:val="00123149"/>
    <w:rsid w:val="0012335E"/>
    <w:rsid w:val="001260DF"/>
    <w:rsid w:val="00131078"/>
    <w:rsid w:val="00131F6F"/>
    <w:rsid w:val="00132B57"/>
    <w:rsid w:val="001335C6"/>
    <w:rsid w:val="00133C52"/>
    <w:rsid w:val="00135167"/>
    <w:rsid w:val="001352AB"/>
    <w:rsid w:val="00140B98"/>
    <w:rsid w:val="001422AF"/>
    <w:rsid w:val="001451B9"/>
    <w:rsid w:val="001508F3"/>
    <w:rsid w:val="00154F0E"/>
    <w:rsid w:val="00156898"/>
    <w:rsid w:val="00157BF6"/>
    <w:rsid w:val="00160EA8"/>
    <w:rsid w:val="001622AF"/>
    <w:rsid w:val="00164BD8"/>
    <w:rsid w:val="00167C80"/>
    <w:rsid w:val="00174486"/>
    <w:rsid w:val="00174541"/>
    <w:rsid w:val="00175FFB"/>
    <w:rsid w:val="00182723"/>
    <w:rsid w:val="00185A49"/>
    <w:rsid w:val="00186225"/>
    <w:rsid w:val="0018773E"/>
    <w:rsid w:val="00191CA1"/>
    <w:rsid w:val="001A5909"/>
    <w:rsid w:val="001A6378"/>
    <w:rsid w:val="001B1257"/>
    <w:rsid w:val="001B1415"/>
    <w:rsid w:val="001B484F"/>
    <w:rsid w:val="001B7378"/>
    <w:rsid w:val="001C0302"/>
    <w:rsid w:val="001C6C49"/>
    <w:rsid w:val="001D4B64"/>
    <w:rsid w:val="001D6B50"/>
    <w:rsid w:val="001D7254"/>
    <w:rsid w:val="001E52E4"/>
    <w:rsid w:val="001F16A2"/>
    <w:rsid w:val="001F207B"/>
    <w:rsid w:val="001F6C2D"/>
    <w:rsid w:val="00207849"/>
    <w:rsid w:val="00210607"/>
    <w:rsid w:val="00211108"/>
    <w:rsid w:val="00213B82"/>
    <w:rsid w:val="00213C1D"/>
    <w:rsid w:val="0021559E"/>
    <w:rsid w:val="00216BA3"/>
    <w:rsid w:val="00217C76"/>
    <w:rsid w:val="00222A56"/>
    <w:rsid w:val="002247FE"/>
    <w:rsid w:val="00225146"/>
    <w:rsid w:val="00226CB3"/>
    <w:rsid w:val="00231A8B"/>
    <w:rsid w:val="0023285D"/>
    <w:rsid w:val="00240337"/>
    <w:rsid w:val="00243285"/>
    <w:rsid w:val="0024391D"/>
    <w:rsid w:val="002511B5"/>
    <w:rsid w:val="0025352F"/>
    <w:rsid w:val="002539BB"/>
    <w:rsid w:val="00255CE2"/>
    <w:rsid w:val="0025698C"/>
    <w:rsid w:val="0026467A"/>
    <w:rsid w:val="00265864"/>
    <w:rsid w:val="002708A6"/>
    <w:rsid w:val="002772BD"/>
    <w:rsid w:val="002826CD"/>
    <w:rsid w:val="00282A21"/>
    <w:rsid w:val="002860BF"/>
    <w:rsid w:val="00286C40"/>
    <w:rsid w:val="0029126B"/>
    <w:rsid w:val="0029332E"/>
    <w:rsid w:val="002943C2"/>
    <w:rsid w:val="00297481"/>
    <w:rsid w:val="002A014D"/>
    <w:rsid w:val="002A6748"/>
    <w:rsid w:val="002B0440"/>
    <w:rsid w:val="002B13C0"/>
    <w:rsid w:val="002B206B"/>
    <w:rsid w:val="002B3171"/>
    <w:rsid w:val="002B684C"/>
    <w:rsid w:val="002C1C92"/>
    <w:rsid w:val="002C1E86"/>
    <w:rsid w:val="002D472B"/>
    <w:rsid w:val="002D473A"/>
    <w:rsid w:val="002D786D"/>
    <w:rsid w:val="002E1891"/>
    <w:rsid w:val="002E1DEB"/>
    <w:rsid w:val="002E5DB6"/>
    <w:rsid w:val="002F04D0"/>
    <w:rsid w:val="002F49B3"/>
    <w:rsid w:val="002F66C4"/>
    <w:rsid w:val="00300F45"/>
    <w:rsid w:val="00301C88"/>
    <w:rsid w:val="00304B62"/>
    <w:rsid w:val="0030701D"/>
    <w:rsid w:val="00313C36"/>
    <w:rsid w:val="00336F0F"/>
    <w:rsid w:val="00344731"/>
    <w:rsid w:val="0034552C"/>
    <w:rsid w:val="003469AB"/>
    <w:rsid w:val="00347262"/>
    <w:rsid w:val="00351652"/>
    <w:rsid w:val="00351867"/>
    <w:rsid w:val="00353A20"/>
    <w:rsid w:val="00355615"/>
    <w:rsid w:val="0035659B"/>
    <w:rsid w:val="00361D26"/>
    <w:rsid w:val="00363B1F"/>
    <w:rsid w:val="0036522E"/>
    <w:rsid w:val="00367396"/>
    <w:rsid w:val="003709D8"/>
    <w:rsid w:val="003726C9"/>
    <w:rsid w:val="00374926"/>
    <w:rsid w:val="00376169"/>
    <w:rsid w:val="00380B8B"/>
    <w:rsid w:val="003824FF"/>
    <w:rsid w:val="00382EC8"/>
    <w:rsid w:val="00383ADD"/>
    <w:rsid w:val="00391ABE"/>
    <w:rsid w:val="00392E1C"/>
    <w:rsid w:val="00395933"/>
    <w:rsid w:val="003A007F"/>
    <w:rsid w:val="003A01DE"/>
    <w:rsid w:val="003A1779"/>
    <w:rsid w:val="003A433E"/>
    <w:rsid w:val="003A5D3A"/>
    <w:rsid w:val="003A6CDE"/>
    <w:rsid w:val="003B7865"/>
    <w:rsid w:val="003B79E2"/>
    <w:rsid w:val="003C0DE3"/>
    <w:rsid w:val="003C5971"/>
    <w:rsid w:val="003C60F6"/>
    <w:rsid w:val="003C7A75"/>
    <w:rsid w:val="003D4352"/>
    <w:rsid w:val="003E18F4"/>
    <w:rsid w:val="003E2DA4"/>
    <w:rsid w:val="003E2E35"/>
    <w:rsid w:val="003E5C47"/>
    <w:rsid w:val="003F2D21"/>
    <w:rsid w:val="003F5439"/>
    <w:rsid w:val="004076E9"/>
    <w:rsid w:val="00414813"/>
    <w:rsid w:val="00416DC1"/>
    <w:rsid w:val="004208C7"/>
    <w:rsid w:val="0042568D"/>
    <w:rsid w:val="00430C48"/>
    <w:rsid w:val="00432F33"/>
    <w:rsid w:val="00433881"/>
    <w:rsid w:val="00433CB5"/>
    <w:rsid w:val="00435CFB"/>
    <w:rsid w:val="0044224C"/>
    <w:rsid w:val="00443639"/>
    <w:rsid w:val="00446355"/>
    <w:rsid w:val="0044774A"/>
    <w:rsid w:val="004563DD"/>
    <w:rsid w:val="00462440"/>
    <w:rsid w:val="00463638"/>
    <w:rsid w:val="004652D3"/>
    <w:rsid w:val="004657B2"/>
    <w:rsid w:val="00465B89"/>
    <w:rsid w:val="004722C2"/>
    <w:rsid w:val="00473A05"/>
    <w:rsid w:val="00484CE2"/>
    <w:rsid w:val="00485D17"/>
    <w:rsid w:val="004914CB"/>
    <w:rsid w:val="00495A93"/>
    <w:rsid w:val="00497369"/>
    <w:rsid w:val="004A0E73"/>
    <w:rsid w:val="004A5D71"/>
    <w:rsid w:val="004A786E"/>
    <w:rsid w:val="004B09C3"/>
    <w:rsid w:val="004B5569"/>
    <w:rsid w:val="004B62EF"/>
    <w:rsid w:val="004C01A7"/>
    <w:rsid w:val="004D18E3"/>
    <w:rsid w:val="004D1C0F"/>
    <w:rsid w:val="004D539A"/>
    <w:rsid w:val="004E105E"/>
    <w:rsid w:val="004E6955"/>
    <w:rsid w:val="004F46DF"/>
    <w:rsid w:val="004F7A83"/>
    <w:rsid w:val="00502698"/>
    <w:rsid w:val="00503E82"/>
    <w:rsid w:val="00504B83"/>
    <w:rsid w:val="00505644"/>
    <w:rsid w:val="005057E0"/>
    <w:rsid w:val="005104C0"/>
    <w:rsid w:val="0051112D"/>
    <w:rsid w:val="00520DBD"/>
    <w:rsid w:val="00520F00"/>
    <w:rsid w:val="005232A0"/>
    <w:rsid w:val="00525018"/>
    <w:rsid w:val="00526196"/>
    <w:rsid w:val="005263CD"/>
    <w:rsid w:val="0052773A"/>
    <w:rsid w:val="00527AAD"/>
    <w:rsid w:val="00535EF8"/>
    <w:rsid w:val="00543DF4"/>
    <w:rsid w:val="0054683B"/>
    <w:rsid w:val="00547C3A"/>
    <w:rsid w:val="00551462"/>
    <w:rsid w:val="005528BF"/>
    <w:rsid w:val="005540B3"/>
    <w:rsid w:val="0055517D"/>
    <w:rsid w:val="00557E4E"/>
    <w:rsid w:val="005603E9"/>
    <w:rsid w:val="00560F4E"/>
    <w:rsid w:val="00561EFF"/>
    <w:rsid w:val="00565200"/>
    <w:rsid w:val="00566D97"/>
    <w:rsid w:val="00567DE5"/>
    <w:rsid w:val="00567E59"/>
    <w:rsid w:val="00576F0F"/>
    <w:rsid w:val="00583A1F"/>
    <w:rsid w:val="00585647"/>
    <w:rsid w:val="00585A3D"/>
    <w:rsid w:val="00585C3D"/>
    <w:rsid w:val="00591CC1"/>
    <w:rsid w:val="005A4B10"/>
    <w:rsid w:val="005A5AB6"/>
    <w:rsid w:val="005A7F30"/>
    <w:rsid w:val="005B65B5"/>
    <w:rsid w:val="005C77DE"/>
    <w:rsid w:val="005D742D"/>
    <w:rsid w:val="005E0503"/>
    <w:rsid w:val="005E1240"/>
    <w:rsid w:val="005E12B3"/>
    <w:rsid w:val="005E1624"/>
    <w:rsid w:val="005E1D00"/>
    <w:rsid w:val="005E1E0C"/>
    <w:rsid w:val="005E2288"/>
    <w:rsid w:val="005E387E"/>
    <w:rsid w:val="005E53CE"/>
    <w:rsid w:val="005E721D"/>
    <w:rsid w:val="005F5051"/>
    <w:rsid w:val="005F72D5"/>
    <w:rsid w:val="006008A3"/>
    <w:rsid w:val="00604D3F"/>
    <w:rsid w:val="00605CA8"/>
    <w:rsid w:val="00605DE5"/>
    <w:rsid w:val="00606B2E"/>
    <w:rsid w:val="006073EC"/>
    <w:rsid w:val="00607877"/>
    <w:rsid w:val="006105EA"/>
    <w:rsid w:val="00613E0F"/>
    <w:rsid w:val="006149C4"/>
    <w:rsid w:val="006167AA"/>
    <w:rsid w:val="0062260B"/>
    <w:rsid w:val="00623ECD"/>
    <w:rsid w:val="0062483F"/>
    <w:rsid w:val="00632BF9"/>
    <w:rsid w:val="00632F5C"/>
    <w:rsid w:val="00635CBB"/>
    <w:rsid w:val="006378DA"/>
    <w:rsid w:val="00637EE7"/>
    <w:rsid w:val="00642AB6"/>
    <w:rsid w:val="00647912"/>
    <w:rsid w:val="0065050C"/>
    <w:rsid w:val="0065467C"/>
    <w:rsid w:val="00660340"/>
    <w:rsid w:val="0066271B"/>
    <w:rsid w:val="00663BD8"/>
    <w:rsid w:val="006648CD"/>
    <w:rsid w:val="00665EE0"/>
    <w:rsid w:val="0067412A"/>
    <w:rsid w:val="0067471F"/>
    <w:rsid w:val="00674BB2"/>
    <w:rsid w:val="006759A4"/>
    <w:rsid w:val="006761FD"/>
    <w:rsid w:val="0067699A"/>
    <w:rsid w:val="0068062A"/>
    <w:rsid w:val="00683118"/>
    <w:rsid w:val="00691032"/>
    <w:rsid w:val="00692070"/>
    <w:rsid w:val="00696DDD"/>
    <w:rsid w:val="006A0432"/>
    <w:rsid w:val="006A149B"/>
    <w:rsid w:val="006A3842"/>
    <w:rsid w:val="006A61F6"/>
    <w:rsid w:val="006A73FD"/>
    <w:rsid w:val="006B0653"/>
    <w:rsid w:val="006B162F"/>
    <w:rsid w:val="006B2F2A"/>
    <w:rsid w:val="006B7D8C"/>
    <w:rsid w:val="006B7FC2"/>
    <w:rsid w:val="006C0DCD"/>
    <w:rsid w:val="006C1D43"/>
    <w:rsid w:val="006C1E40"/>
    <w:rsid w:val="006C761E"/>
    <w:rsid w:val="006D04D6"/>
    <w:rsid w:val="006D415B"/>
    <w:rsid w:val="006D4AC3"/>
    <w:rsid w:val="006E0673"/>
    <w:rsid w:val="006E33D9"/>
    <w:rsid w:val="006E4E92"/>
    <w:rsid w:val="006E78FD"/>
    <w:rsid w:val="006F05B1"/>
    <w:rsid w:val="007018B7"/>
    <w:rsid w:val="00701AC9"/>
    <w:rsid w:val="00705188"/>
    <w:rsid w:val="00706853"/>
    <w:rsid w:val="00706DD4"/>
    <w:rsid w:val="00710D1C"/>
    <w:rsid w:val="0071156B"/>
    <w:rsid w:val="00717756"/>
    <w:rsid w:val="0072474A"/>
    <w:rsid w:val="00725408"/>
    <w:rsid w:val="00725C14"/>
    <w:rsid w:val="0072785A"/>
    <w:rsid w:val="00731440"/>
    <w:rsid w:val="00733D1B"/>
    <w:rsid w:val="00740439"/>
    <w:rsid w:val="00740888"/>
    <w:rsid w:val="00743857"/>
    <w:rsid w:val="00747847"/>
    <w:rsid w:val="00750EBA"/>
    <w:rsid w:val="0076314A"/>
    <w:rsid w:val="0076508D"/>
    <w:rsid w:val="007676DE"/>
    <w:rsid w:val="00770331"/>
    <w:rsid w:val="00772936"/>
    <w:rsid w:val="00774239"/>
    <w:rsid w:val="00775397"/>
    <w:rsid w:val="0077662D"/>
    <w:rsid w:val="00777992"/>
    <w:rsid w:val="0079013C"/>
    <w:rsid w:val="007927F5"/>
    <w:rsid w:val="00796D2C"/>
    <w:rsid w:val="007A3EDB"/>
    <w:rsid w:val="007B4259"/>
    <w:rsid w:val="007B4C06"/>
    <w:rsid w:val="007B59D8"/>
    <w:rsid w:val="007C09AC"/>
    <w:rsid w:val="007C4C5B"/>
    <w:rsid w:val="007C5809"/>
    <w:rsid w:val="007D3843"/>
    <w:rsid w:val="007D74F4"/>
    <w:rsid w:val="007D7C11"/>
    <w:rsid w:val="007E040F"/>
    <w:rsid w:val="007E0636"/>
    <w:rsid w:val="007E2352"/>
    <w:rsid w:val="007E6F99"/>
    <w:rsid w:val="007F17F0"/>
    <w:rsid w:val="007F24B6"/>
    <w:rsid w:val="007F5DF0"/>
    <w:rsid w:val="007F6DF6"/>
    <w:rsid w:val="00801BA6"/>
    <w:rsid w:val="00811416"/>
    <w:rsid w:val="00815D29"/>
    <w:rsid w:val="00821BBE"/>
    <w:rsid w:val="0082652D"/>
    <w:rsid w:val="008303A6"/>
    <w:rsid w:val="00831FA2"/>
    <w:rsid w:val="00832733"/>
    <w:rsid w:val="0083680A"/>
    <w:rsid w:val="00842499"/>
    <w:rsid w:val="00842E3A"/>
    <w:rsid w:val="008459E3"/>
    <w:rsid w:val="00847E8A"/>
    <w:rsid w:val="008501A3"/>
    <w:rsid w:val="00854281"/>
    <w:rsid w:val="00854B7C"/>
    <w:rsid w:val="00855040"/>
    <w:rsid w:val="00860CF4"/>
    <w:rsid w:val="008664A2"/>
    <w:rsid w:val="0086776E"/>
    <w:rsid w:val="00871E16"/>
    <w:rsid w:val="00872F50"/>
    <w:rsid w:val="00874365"/>
    <w:rsid w:val="00875E5A"/>
    <w:rsid w:val="008805AA"/>
    <w:rsid w:val="00881E62"/>
    <w:rsid w:val="00883FF4"/>
    <w:rsid w:val="00892948"/>
    <w:rsid w:val="00894D01"/>
    <w:rsid w:val="008976D9"/>
    <w:rsid w:val="00897BDF"/>
    <w:rsid w:val="008A1E97"/>
    <w:rsid w:val="008A25A6"/>
    <w:rsid w:val="008B1FC8"/>
    <w:rsid w:val="008B37FD"/>
    <w:rsid w:val="008B6767"/>
    <w:rsid w:val="008B67E9"/>
    <w:rsid w:val="008C0440"/>
    <w:rsid w:val="008C1400"/>
    <w:rsid w:val="008D1317"/>
    <w:rsid w:val="008D43A6"/>
    <w:rsid w:val="008E0DE5"/>
    <w:rsid w:val="008E7578"/>
    <w:rsid w:val="008F28B1"/>
    <w:rsid w:val="008F3CD8"/>
    <w:rsid w:val="008F7B5F"/>
    <w:rsid w:val="0090455C"/>
    <w:rsid w:val="00906BD1"/>
    <w:rsid w:val="009105E1"/>
    <w:rsid w:val="0091078D"/>
    <w:rsid w:val="00923596"/>
    <w:rsid w:val="009246DD"/>
    <w:rsid w:val="0093431C"/>
    <w:rsid w:val="00940667"/>
    <w:rsid w:val="00941128"/>
    <w:rsid w:val="00942D93"/>
    <w:rsid w:val="009454DE"/>
    <w:rsid w:val="00947939"/>
    <w:rsid w:val="00947DA7"/>
    <w:rsid w:val="00951896"/>
    <w:rsid w:val="00955B20"/>
    <w:rsid w:val="00956EC5"/>
    <w:rsid w:val="00964DE6"/>
    <w:rsid w:val="00971485"/>
    <w:rsid w:val="0097360E"/>
    <w:rsid w:val="00980B3C"/>
    <w:rsid w:val="0098483C"/>
    <w:rsid w:val="00986B21"/>
    <w:rsid w:val="00990253"/>
    <w:rsid w:val="00990DB4"/>
    <w:rsid w:val="009926B5"/>
    <w:rsid w:val="009944D6"/>
    <w:rsid w:val="009958CB"/>
    <w:rsid w:val="00997C40"/>
    <w:rsid w:val="009A0D66"/>
    <w:rsid w:val="009A6832"/>
    <w:rsid w:val="009B2F7D"/>
    <w:rsid w:val="009B31B2"/>
    <w:rsid w:val="009B3956"/>
    <w:rsid w:val="009C54FA"/>
    <w:rsid w:val="009C723F"/>
    <w:rsid w:val="009D0487"/>
    <w:rsid w:val="009D102B"/>
    <w:rsid w:val="009D1FFB"/>
    <w:rsid w:val="009D21BE"/>
    <w:rsid w:val="009D22EB"/>
    <w:rsid w:val="009D2CF7"/>
    <w:rsid w:val="009D42CC"/>
    <w:rsid w:val="009D7632"/>
    <w:rsid w:val="009F0ED6"/>
    <w:rsid w:val="009F477B"/>
    <w:rsid w:val="00A023CC"/>
    <w:rsid w:val="00A04EB6"/>
    <w:rsid w:val="00A10524"/>
    <w:rsid w:val="00A11AC5"/>
    <w:rsid w:val="00A11DB1"/>
    <w:rsid w:val="00A13318"/>
    <w:rsid w:val="00A15AF4"/>
    <w:rsid w:val="00A15EF0"/>
    <w:rsid w:val="00A174A1"/>
    <w:rsid w:val="00A20A7A"/>
    <w:rsid w:val="00A31FDE"/>
    <w:rsid w:val="00A32674"/>
    <w:rsid w:val="00A32D87"/>
    <w:rsid w:val="00A403C5"/>
    <w:rsid w:val="00A41940"/>
    <w:rsid w:val="00A41BEA"/>
    <w:rsid w:val="00A44878"/>
    <w:rsid w:val="00A4533F"/>
    <w:rsid w:val="00A47531"/>
    <w:rsid w:val="00A47733"/>
    <w:rsid w:val="00A47AA5"/>
    <w:rsid w:val="00A552D6"/>
    <w:rsid w:val="00A5614F"/>
    <w:rsid w:val="00A571D1"/>
    <w:rsid w:val="00A57F54"/>
    <w:rsid w:val="00A6054A"/>
    <w:rsid w:val="00A6127E"/>
    <w:rsid w:val="00A62F2B"/>
    <w:rsid w:val="00A6464D"/>
    <w:rsid w:val="00A65DF8"/>
    <w:rsid w:val="00A727A8"/>
    <w:rsid w:val="00A76733"/>
    <w:rsid w:val="00A909FA"/>
    <w:rsid w:val="00A90F34"/>
    <w:rsid w:val="00A91C14"/>
    <w:rsid w:val="00A94E66"/>
    <w:rsid w:val="00AA3F35"/>
    <w:rsid w:val="00AA6CCD"/>
    <w:rsid w:val="00AB3F38"/>
    <w:rsid w:val="00AB76C8"/>
    <w:rsid w:val="00AC107F"/>
    <w:rsid w:val="00AC21A5"/>
    <w:rsid w:val="00AC62CF"/>
    <w:rsid w:val="00AD07E7"/>
    <w:rsid w:val="00AD28CB"/>
    <w:rsid w:val="00AD3E9A"/>
    <w:rsid w:val="00AD540E"/>
    <w:rsid w:val="00AE366E"/>
    <w:rsid w:val="00AE6A54"/>
    <w:rsid w:val="00AF52DE"/>
    <w:rsid w:val="00AF5D60"/>
    <w:rsid w:val="00B00B0E"/>
    <w:rsid w:val="00B00E23"/>
    <w:rsid w:val="00B037E8"/>
    <w:rsid w:val="00B03CC7"/>
    <w:rsid w:val="00B03CC9"/>
    <w:rsid w:val="00B05C53"/>
    <w:rsid w:val="00B122F3"/>
    <w:rsid w:val="00B208E3"/>
    <w:rsid w:val="00B20EE4"/>
    <w:rsid w:val="00B2311E"/>
    <w:rsid w:val="00B23FD6"/>
    <w:rsid w:val="00B26CEE"/>
    <w:rsid w:val="00B31B50"/>
    <w:rsid w:val="00B31F80"/>
    <w:rsid w:val="00B32055"/>
    <w:rsid w:val="00B325B9"/>
    <w:rsid w:val="00B33F7A"/>
    <w:rsid w:val="00B353E9"/>
    <w:rsid w:val="00B36274"/>
    <w:rsid w:val="00B419CF"/>
    <w:rsid w:val="00B4439D"/>
    <w:rsid w:val="00B53156"/>
    <w:rsid w:val="00B65801"/>
    <w:rsid w:val="00B671DC"/>
    <w:rsid w:val="00B833F2"/>
    <w:rsid w:val="00B87A3D"/>
    <w:rsid w:val="00B90CAE"/>
    <w:rsid w:val="00B92B95"/>
    <w:rsid w:val="00B96275"/>
    <w:rsid w:val="00BA532D"/>
    <w:rsid w:val="00BA6212"/>
    <w:rsid w:val="00BA6627"/>
    <w:rsid w:val="00BA6BB5"/>
    <w:rsid w:val="00BB0CD6"/>
    <w:rsid w:val="00BB1BF6"/>
    <w:rsid w:val="00BB38A7"/>
    <w:rsid w:val="00BB6BE2"/>
    <w:rsid w:val="00BC31AB"/>
    <w:rsid w:val="00BC6129"/>
    <w:rsid w:val="00BD0C93"/>
    <w:rsid w:val="00BD5445"/>
    <w:rsid w:val="00BE038A"/>
    <w:rsid w:val="00BE3423"/>
    <w:rsid w:val="00BE52DF"/>
    <w:rsid w:val="00BE6544"/>
    <w:rsid w:val="00BF425F"/>
    <w:rsid w:val="00BF44F4"/>
    <w:rsid w:val="00BF4919"/>
    <w:rsid w:val="00BF4A50"/>
    <w:rsid w:val="00C01F45"/>
    <w:rsid w:val="00C02BED"/>
    <w:rsid w:val="00C05548"/>
    <w:rsid w:val="00C0754E"/>
    <w:rsid w:val="00C07B27"/>
    <w:rsid w:val="00C07DDD"/>
    <w:rsid w:val="00C20594"/>
    <w:rsid w:val="00C231BE"/>
    <w:rsid w:val="00C243CD"/>
    <w:rsid w:val="00C24770"/>
    <w:rsid w:val="00C33D57"/>
    <w:rsid w:val="00C3593E"/>
    <w:rsid w:val="00C3692A"/>
    <w:rsid w:val="00C410EF"/>
    <w:rsid w:val="00C47403"/>
    <w:rsid w:val="00C5300F"/>
    <w:rsid w:val="00C53E2D"/>
    <w:rsid w:val="00C55600"/>
    <w:rsid w:val="00C56550"/>
    <w:rsid w:val="00C572D7"/>
    <w:rsid w:val="00C61D88"/>
    <w:rsid w:val="00C678B4"/>
    <w:rsid w:val="00C70536"/>
    <w:rsid w:val="00C728F6"/>
    <w:rsid w:val="00C8027A"/>
    <w:rsid w:val="00C81A54"/>
    <w:rsid w:val="00C85681"/>
    <w:rsid w:val="00C9066B"/>
    <w:rsid w:val="00C925E4"/>
    <w:rsid w:val="00C949B2"/>
    <w:rsid w:val="00CA417D"/>
    <w:rsid w:val="00CA7616"/>
    <w:rsid w:val="00CB2568"/>
    <w:rsid w:val="00CB3149"/>
    <w:rsid w:val="00CB5774"/>
    <w:rsid w:val="00CB5D21"/>
    <w:rsid w:val="00CC066E"/>
    <w:rsid w:val="00CC0C95"/>
    <w:rsid w:val="00CC34E5"/>
    <w:rsid w:val="00CC6D2D"/>
    <w:rsid w:val="00CC72EB"/>
    <w:rsid w:val="00CD05C5"/>
    <w:rsid w:val="00CD2B54"/>
    <w:rsid w:val="00CD4229"/>
    <w:rsid w:val="00CD68F1"/>
    <w:rsid w:val="00CE126E"/>
    <w:rsid w:val="00CE4668"/>
    <w:rsid w:val="00CE4CDA"/>
    <w:rsid w:val="00CF00AC"/>
    <w:rsid w:val="00CF2CD9"/>
    <w:rsid w:val="00CF2DCA"/>
    <w:rsid w:val="00CF5402"/>
    <w:rsid w:val="00D02160"/>
    <w:rsid w:val="00D0520A"/>
    <w:rsid w:val="00D05358"/>
    <w:rsid w:val="00D05801"/>
    <w:rsid w:val="00D118F6"/>
    <w:rsid w:val="00D1518D"/>
    <w:rsid w:val="00D1714E"/>
    <w:rsid w:val="00D23FCF"/>
    <w:rsid w:val="00D24891"/>
    <w:rsid w:val="00D259D5"/>
    <w:rsid w:val="00D25E0F"/>
    <w:rsid w:val="00D26444"/>
    <w:rsid w:val="00D3076B"/>
    <w:rsid w:val="00D3615C"/>
    <w:rsid w:val="00D4191E"/>
    <w:rsid w:val="00D5077F"/>
    <w:rsid w:val="00D51CD2"/>
    <w:rsid w:val="00D52F60"/>
    <w:rsid w:val="00D5621E"/>
    <w:rsid w:val="00D566BB"/>
    <w:rsid w:val="00D572E2"/>
    <w:rsid w:val="00D6154E"/>
    <w:rsid w:val="00D617C4"/>
    <w:rsid w:val="00D646B2"/>
    <w:rsid w:val="00D710E0"/>
    <w:rsid w:val="00D72EEE"/>
    <w:rsid w:val="00D81C29"/>
    <w:rsid w:val="00D82D6E"/>
    <w:rsid w:val="00D832A9"/>
    <w:rsid w:val="00D91878"/>
    <w:rsid w:val="00D920A3"/>
    <w:rsid w:val="00D94D0B"/>
    <w:rsid w:val="00D9743E"/>
    <w:rsid w:val="00D977C5"/>
    <w:rsid w:val="00DA7448"/>
    <w:rsid w:val="00DA7978"/>
    <w:rsid w:val="00DA7EDD"/>
    <w:rsid w:val="00DB215F"/>
    <w:rsid w:val="00DB71F1"/>
    <w:rsid w:val="00DC08C8"/>
    <w:rsid w:val="00DC09F0"/>
    <w:rsid w:val="00DC5795"/>
    <w:rsid w:val="00DD1F91"/>
    <w:rsid w:val="00DD28C7"/>
    <w:rsid w:val="00DD463E"/>
    <w:rsid w:val="00DD704B"/>
    <w:rsid w:val="00DE0AB9"/>
    <w:rsid w:val="00DE2294"/>
    <w:rsid w:val="00DE791F"/>
    <w:rsid w:val="00DF0084"/>
    <w:rsid w:val="00DF7B0B"/>
    <w:rsid w:val="00DF7E8D"/>
    <w:rsid w:val="00E0597F"/>
    <w:rsid w:val="00E06895"/>
    <w:rsid w:val="00E0713E"/>
    <w:rsid w:val="00E122B9"/>
    <w:rsid w:val="00E14FE7"/>
    <w:rsid w:val="00E15081"/>
    <w:rsid w:val="00E171B4"/>
    <w:rsid w:val="00E24308"/>
    <w:rsid w:val="00E34D43"/>
    <w:rsid w:val="00E37236"/>
    <w:rsid w:val="00E42158"/>
    <w:rsid w:val="00E4244A"/>
    <w:rsid w:val="00E455B8"/>
    <w:rsid w:val="00E50C85"/>
    <w:rsid w:val="00E5247C"/>
    <w:rsid w:val="00E61183"/>
    <w:rsid w:val="00E674BE"/>
    <w:rsid w:val="00E72F8E"/>
    <w:rsid w:val="00E73B87"/>
    <w:rsid w:val="00E74708"/>
    <w:rsid w:val="00E74814"/>
    <w:rsid w:val="00E754F2"/>
    <w:rsid w:val="00E7672F"/>
    <w:rsid w:val="00E872D0"/>
    <w:rsid w:val="00E92F60"/>
    <w:rsid w:val="00E9490F"/>
    <w:rsid w:val="00E97626"/>
    <w:rsid w:val="00EA0230"/>
    <w:rsid w:val="00EA28E1"/>
    <w:rsid w:val="00EA2DCA"/>
    <w:rsid w:val="00EA358E"/>
    <w:rsid w:val="00EA39BB"/>
    <w:rsid w:val="00EA50F6"/>
    <w:rsid w:val="00EB0B8B"/>
    <w:rsid w:val="00EB2A39"/>
    <w:rsid w:val="00EB52E0"/>
    <w:rsid w:val="00EC303F"/>
    <w:rsid w:val="00EC3183"/>
    <w:rsid w:val="00ED03F7"/>
    <w:rsid w:val="00ED1016"/>
    <w:rsid w:val="00ED5317"/>
    <w:rsid w:val="00ED65F7"/>
    <w:rsid w:val="00EE2CF3"/>
    <w:rsid w:val="00EE60C5"/>
    <w:rsid w:val="00EF30AB"/>
    <w:rsid w:val="00EF617D"/>
    <w:rsid w:val="00EF6706"/>
    <w:rsid w:val="00F04C4F"/>
    <w:rsid w:val="00F07F9B"/>
    <w:rsid w:val="00F1445C"/>
    <w:rsid w:val="00F164C7"/>
    <w:rsid w:val="00F2100B"/>
    <w:rsid w:val="00F21F17"/>
    <w:rsid w:val="00F2677F"/>
    <w:rsid w:val="00F35E5A"/>
    <w:rsid w:val="00F36451"/>
    <w:rsid w:val="00F37F90"/>
    <w:rsid w:val="00F4020B"/>
    <w:rsid w:val="00F423A4"/>
    <w:rsid w:val="00F43473"/>
    <w:rsid w:val="00F4348F"/>
    <w:rsid w:val="00F4475D"/>
    <w:rsid w:val="00F52F0D"/>
    <w:rsid w:val="00F52FF5"/>
    <w:rsid w:val="00F55BE0"/>
    <w:rsid w:val="00F645F8"/>
    <w:rsid w:val="00F74C9B"/>
    <w:rsid w:val="00F800D7"/>
    <w:rsid w:val="00F8229C"/>
    <w:rsid w:val="00F84EAF"/>
    <w:rsid w:val="00F95EBA"/>
    <w:rsid w:val="00F97F53"/>
    <w:rsid w:val="00FA166C"/>
    <w:rsid w:val="00FA6381"/>
    <w:rsid w:val="00FA6860"/>
    <w:rsid w:val="00FB1989"/>
    <w:rsid w:val="00FB410D"/>
    <w:rsid w:val="00FB619F"/>
    <w:rsid w:val="00FB79E4"/>
    <w:rsid w:val="00FC095E"/>
    <w:rsid w:val="00FC2222"/>
    <w:rsid w:val="00FC357E"/>
    <w:rsid w:val="00FC4A7C"/>
    <w:rsid w:val="00FC5A91"/>
    <w:rsid w:val="00FC70BB"/>
    <w:rsid w:val="00FC7FCD"/>
    <w:rsid w:val="00FD22B9"/>
    <w:rsid w:val="00FD4C5B"/>
    <w:rsid w:val="00FD6CF1"/>
    <w:rsid w:val="00FD75B5"/>
    <w:rsid w:val="00FE017F"/>
    <w:rsid w:val="00FE1FB6"/>
    <w:rsid w:val="00FE38E9"/>
    <w:rsid w:val="00FE3B14"/>
    <w:rsid w:val="00FF0D7E"/>
    <w:rsid w:val="00FF0EEE"/>
    <w:rsid w:val="00FF2FB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2083A78E"/>
  <w15:docId w15:val="{E334FD0D-3687-4790-A3F2-2852CEC86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A04EB6"/>
  </w:style>
  <w:style w:type="paragraph" w:styleId="Titolo1">
    <w:name w:val="heading 1"/>
    <w:basedOn w:val="Normale"/>
    <w:next w:val="Normale"/>
    <w:qFormat/>
    <w:pPr>
      <w:keepNext/>
      <w:spacing w:before="240" w:after="60"/>
      <w:outlineLvl w:val="0"/>
    </w:pPr>
    <w:rPr>
      <w:rFonts w:ascii="Arial" w:hAnsi="Arial"/>
      <w:b/>
      <w:kern w:val="28"/>
      <w:sz w:val="28"/>
    </w:rPr>
  </w:style>
  <w:style w:type="paragraph" w:styleId="Titolo2">
    <w:name w:val="heading 2"/>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1"/>
    </w:pPr>
    <w:rPr>
      <w:b/>
    </w:rPr>
  </w:style>
  <w:style w:type="paragraph" w:styleId="Titolo3">
    <w:name w:val="heading 3"/>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2"/>
    </w:pPr>
    <w:rPr>
      <w:rFonts w:ascii="Arial" w:hAnsi="Arial"/>
      <w:b/>
      <w:sz w:val="36"/>
    </w:rPr>
  </w:style>
  <w:style w:type="paragraph" w:styleId="Titolo4">
    <w:name w:val="heading 4"/>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3"/>
    </w:pPr>
    <w:rPr>
      <w:rFonts w:ascii="Arial" w:hAnsi="Arial"/>
      <w:sz w:val="32"/>
    </w:rPr>
  </w:style>
  <w:style w:type="paragraph" w:styleId="Titolo5">
    <w:name w:val="heading 5"/>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outlineLvl w:val="4"/>
    </w:pPr>
    <w:rPr>
      <w:b/>
    </w:rPr>
  </w:style>
  <w:style w:type="paragraph" w:styleId="Titolo6">
    <w:name w:val="heading 6"/>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5"/>
    </w:pPr>
    <w:rPr>
      <w:rFonts w:ascii="Arial" w:hAnsi="Arial"/>
      <w:b/>
      <w:sz w:val="32"/>
    </w:rPr>
  </w:style>
  <w:style w:type="paragraph" w:styleId="Titolo7">
    <w:name w:val="heading 7"/>
    <w:basedOn w:val="Normale"/>
    <w:next w:val="Normale"/>
    <w:qFormat/>
    <w:pPr>
      <w:keepNext/>
      <w:ind w:right="1133"/>
      <w:jc w:val="center"/>
      <w:outlineLvl w:val="6"/>
    </w:pPr>
    <w:rPr>
      <w:b/>
      <w:sz w:val="24"/>
    </w:rPr>
  </w:style>
  <w:style w:type="paragraph" w:styleId="Titolo8">
    <w:name w:val="heading 8"/>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7"/>
    </w:pPr>
    <w:rPr>
      <w:sz w:val="28"/>
    </w:rPr>
  </w:style>
  <w:style w:type="paragraph" w:styleId="Titolo9">
    <w:name w:val="heading 9"/>
    <w:basedOn w:val="Normale"/>
    <w:next w:val="Normale"/>
    <w:qFormat/>
    <w:pPr>
      <w:keepNext/>
      <w:ind w:right="1133"/>
      <w:outlineLvl w:val="8"/>
    </w:pPr>
    <w:rPr>
      <w:b/>
      <w:bC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character" w:styleId="Collegamentoipertestuale">
    <w:name w:val="Hyperlink"/>
    <w:rPr>
      <w:color w:val="0000FF"/>
      <w:u w:val="single"/>
    </w:rPr>
  </w:style>
  <w:style w:type="paragraph" w:customStyle="1" w:styleId="Corpodeltesto">
    <w:name w:val="Corpo del testo"/>
    <w:basedOn w:val="Normale"/>
    <w:pPr>
      <w:ind w:right="1133"/>
      <w:jc w:val="both"/>
    </w:pPr>
    <w:rPr>
      <w:sz w:val="22"/>
    </w:rPr>
  </w:style>
  <w:style w:type="paragraph" w:styleId="Testonotaapidipagina">
    <w:name w:val="footnote text"/>
    <w:basedOn w:val="Normale"/>
    <w:semiHidden/>
  </w:style>
  <w:style w:type="character" w:styleId="Rimandonotaapidipagina">
    <w:name w:val="footnote reference"/>
    <w:semiHidden/>
    <w:rPr>
      <w:vertAlign w:val="superscript"/>
    </w:rPr>
  </w:style>
  <w:style w:type="paragraph" w:styleId="Intestazione">
    <w:name w:val="header"/>
    <w:basedOn w:val="Normale"/>
    <w:link w:val="IntestazioneCarattere"/>
    <w:pPr>
      <w:tabs>
        <w:tab w:val="center" w:pos="4819"/>
        <w:tab w:val="right" w:pos="9638"/>
      </w:tabs>
    </w:pPr>
  </w:style>
  <w:style w:type="table" w:styleId="Grigliatabella">
    <w:name w:val="Table Grid"/>
    <w:basedOn w:val="Tabellanormale"/>
    <w:rsid w:val="00F267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semiHidden/>
    <w:rsid w:val="00D4191E"/>
    <w:rPr>
      <w:rFonts w:ascii="Tahoma" w:hAnsi="Tahoma" w:cs="Tahoma"/>
      <w:sz w:val="16"/>
      <w:szCs w:val="16"/>
    </w:rPr>
  </w:style>
  <w:style w:type="paragraph" w:customStyle="1" w:styleId="Titololt">
    <w:name w:val="Titolo lt"/>
    <w:basedOn w:val="Normale"/>
    <w:next w:val="Normale"/>
    <w:rsid w:val="008F7B5F"/>
    <w:pPr>
      <w:keepNext/>
      <w:spacing w:before="240"/>
    </w:pPr>
    <w:rPr>
      <w:rFonts w:ascii="Futura Std Book" w:hAnsi="Futura Std Book"/>
      <w:b/>
      <w:bCs/>
      <w:sz w:val="18"/>
      <w:szCs w:val="24"/>
    </w:rPr>
  </w:style>
  <w:style w:type="paragraph" w:customStyle="1" w:styleId="Normalelt">
    <w:name w:val="Normale lt"/>
    <w:basedOn w:val="Normale"/>
    <w:rsid w:val="008F7B5F"/>
    <w:pPr>
      <w:spacing w:before="120" w:after="120" w:line="360" w:lineRule="exact"/>
    </w:pPr>
    <w:rPr>
      <w:rFonts w:ascii="Arial" w:hAnsi="Arial" w:cs="Arial"/>
      <w:szCs w:val="24"/>
    </w:rPr>
  </w:style>
  <w:style w:type="paragraph" w:customStyle="1" w:styleId="nomefirma">
    <w:name w:val="nome firma"/>
    <w:basedOn w:val="Normale"/>
    <w:rsid w:val="008F7B5F"/>
    <w:pPr>
      <w:spacing w:line="360" w:lineRule="exact"/>
      <w:ind w:left="4309"/>
      <w:jc w:val="center"/>
    </w:pPr>
    <w:rPr>
      <w:rFonts w:ascii="Futura Std Book" w:hAnsi="Futura Std Book"/>
      <w:sz w:val="18"/>
    </w:rPr>
  </w:style>
  <w:style w:type="paragraph" w:styleId="Titolo">
    <w:name w:val="Title"/>
    <w:basedOn w:val="Normale"/>
    <w:qFormat/>
    <w:rsid w:val="008F7B5F"/>
    <w:pPr>
      <w:jc w:val="center"/>
    </w:pPr>
    <w:rPr>
      <w:b/>
      <w:bCs/>
      <w:sz w:val="24"/>
      <w:szCs w:val="24"/>
    </w:rPr>
  </w:style>
  <w:style w:type="paragraph" w:styleId="Paragrafoelenco">
    <w:name w:val="List Paragraph"/>
    <w:basedOn w:val="Normale"/>
    <w:qFormat/>
    <w:rsid w:val="008F7B5F"/>
    <w:pPr>
      <w:ind w:left="708"/>
    </w:pPr>
    <w:rPr>
      <w:sz w:val="24"/>
      <w:szCs w:val="24"/>
    </w:rPr>
  </w:style>
  <w:style w:type="table" w:styleId="TabellaWeb1">
    <w:name w:val="Table Web 1"/>
    <w:basedOn w:val="Tabellanormale"/>
    <w:rsid w:val="007C4C5B"/>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Normal">
    <w:name w:val="Table Normal"/>
    <w:uiPriority w:val="2"/>
    <w:semiHidden/>
    <w:qFormat/>
    <w:rsid w:val="00DD1F91"/>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character" w:customStyle="1" w:styleId="spanboldcenterbig">
    <w:name w:val="span_bold_center_big"/>
    <w:basedOn w:val="Carpredefinitoparagrafo"/>
    <w:rsid w:val="002D786D"/>
  </w:style>
  <w:style w:type="paragraph" w:customStyle="1" w:styleId="Default">
    <w:name w:val="Default"/>
    <w:rsid w:val="0029332E"/>
    <w:pPr>
      <w:autoSpaceDE w:val="0"/>
      <w:autoSpaceDN w:val="0"/>
      <w:adjustRightInd w:val="0"/>
    </w:pPr>
    <w:rPr>
      <w:rFonts w:ascii="Corbel" w:hAnsi="Corbel" w:cs="Corbel"/>
      <w:color w:val="000000"/>
      <w:sz w:val="24"/>
      <w:szCs w:val="24"/>
    </w:rPr>
  </w:style>
  <w:style w:type="character" w:customStyle="1" w:styleId="Titolo60">
    <w:name w:val="Titolo #6_"/>
    <w:link w:val="Titolo61"/>
    <w:locked/>
    <w:rsid w:val="006E4E92"/>
    <w:rPr>
      <w:rFonts w:ascii="Arial" w:eastAsia="Arial" w:hAnsi="Arial" w:cs="Arial"/>
      <w:b/>
      <w:bCs/>
      <w:sz w:val="18"/>
      <w:szCs w:val="18"/>
      <w:shd w:val="clear" w:color="auto" w:fill="FFFFFF"/>
    </w:rPr>
  </w:style>
  <w:style w:type="paragraph" w:customStyle="1" w:styleId="Titolo61">
    <w:name w:val="Titolo #6"/>
    <w:basedOn w:val="Normale"/>
    <w:link w:val="Titolo60"/>
    <w:rsid w:val="006E4E92"/>
    <w:pPr>
      <w:widowControl w:val="0"/>
      <w:shd w:val="clear" w:color="auto" w:fill="FFFFFF"/>
      <w:spacing w:before="480" w:line="472" w:lineRule="exact"/>
      <w:jc w:val="center"/>
      <w:outlineLvl w:val="5"/>
    </w:pPr>
    <w:rPr>
      <w:rFonts w:ascii="Arial" w:eastAsia="Arial" w:hAnsi="Arial" w:cs="Arial"/>
      <w:b/>
      <w:bCs/>
      <w:sz w:val="18"/>
      <w:szCs w:val="18"/>
    </w:rPr>
  </w:style>
  <w:style w:type="paragraph" w:customStyle="1" w:styleId="Standard">
    <w:name w:val="Standard"/>
    <w:rsid w:val="00AE366E"/>
    <w:pPr>
      <w:suppressAutoHyphens/>
      <w:autoSpaceDN w:val="0"/>
      <w:spacing w:after="200" w:line="276" w:lineRule="auto"/>
      <w:textAlignment w:val="baseline"/>
    </w:pPr>
    <w:rPr>
      <w:rFonts w:ascii="Calibri" w:eastAsia="SimSun" w:hAnsi="Calibri" w:cs="F"/>
      <w:kern w:val="3"/>
      <w:sz w:val="22"/>
      <w:szCs w:val="22"/>
      <w:lang w:eastAsia="en-US"/>
    </w:rPr>
  </w:style>
  <w:style w:type="paragraph" w:styleId="Corpotesto">
    <w:name w:val="Body Text"/>
    <w:basedOn w:val="Normale"/>
    <w:link w:val="CorpotestoCarattere"/>
    <w:uiPriority w:val="1"/>
    <w:qFormat/>
    <w:rsid w:val="00E42158"/>
    <w:pPr>
      <w:widowControl w:val="0"/>
      <w:autoSpaceDE w:val="0"/>
      <w:autoSpaceDN w:val="0"/>
    </w:pPr>
    <w:rPr>
      <w:rFonts w:ascii="Arial" w:eastAsia="Arial" w:hAnsi="Arial" w:cs="Arial"/>
      <w:sz w:val="22"/>
      <w:szCs w:val="22"/>
      <w:lang w:bidi="it-IT"/>
    </w:rPr>
  </w:style>
  <w:style w:type="character" w:customStyle="1" w:styleId="CorpotestoCarattere">
    <w:name w:val="Corpo testo Carattere"/>
    <w:basedOn w:val="Carpredefinitoparagrafo"/>
    <w:link w:val="Corpotesto"/>
    <w:uiPriority w:val="1"/>
    <w:rsid w:val="00E42158"/>
    <w:rPr>
      <w:rFonts w:ascii="Arial" w:eastAsia="Arial" w:hAnsi="Arial" w:cs="Arial"/>
      <w:sz w:val="22"/>
      <w:szCs w:val="22"/>
      <w:lang w:bidi="it-IT"/>
    </w:rPr>
  </w:style>
  <w:style w:type="table" w:customStyle="1" w:styleId="Grigliatabella1">
    <w:name w:val="Griglia tabella1"/>
    <w:basedOn w:val="Tabellanormale"/>
    <w:next w:val="Grigliatabella"/>
    <w:rsid w:val="00015D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e"/>
    <w:uiPriority w:val="1"/>
    <w:qFormat/>
    <w:rsid w:val="0097360E"/>
    <w:pPr>
      <w:widowControl w:val="0"/>
      <w:autoSpaceDE w:val="0"/>
      <w:autoSpaceDN w:val="0"/>
    </w:pPr>
    <w:rPr>
      <w:sz w:val="22"/>
      <w:szCs w:val="22"/>
      <w:lang w:eastAsia="en-US"/>
    </w:rPr>
  </w:style>
  <w:style w:type="character" w:customStyle="1" w:styleId="IntestazioneCarattere">
    <w:name w:val="Intestazione Carattere"/>
    <w:basedOn w:val="Carpredefinitoparagrafo"/>
    <w:link w:val="Intestazione"/>
    <w:rsid w:val="000A47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20098">
      <w:bodyDiv w:val="1"/>
      <w:marLeft w:val="0"/>
      <w:marRight w:val="0"/>
      <w:marTop w:val="0"/>
      <w:marBottom w:val="0"/>
      <w:divBdr>
        <w:top w:val="none" w:sz="0" w:space="0" w:color="auto"/>
        <w:left w:val="none" w:sz="0" w:space="0" w:color="auto"/>
        <w:bottom w:val="none" w:sz="0" w:space="0" w:color="auto"/>
        <w:right w:val="none" w:sz="0" w:space="0" w:color="auto"/>
      </w:divBdr>
      <w:divsChild>
        <w:div w:id="786004361">
          <w:marLeft w:val="1267"/>
          <w:marRight w:val="0"/>
          <w:marTop w:val="0"/>
          <w:marBottom w:val="0"/>
          <w:divBdr>
            <w:top w:val="none" w:sz="0" w:space="0" w:color="auto"/>
            <w:left w:val="none" w:sz="0" w:space="0" w:color="auto"/>
            <w:bottom w:val="none" w:sz="0" w:space="0" w:color="auto"/>
            <w:right w:val="none" w:sz="0" w:space="0" w:color="auto"/>
          </w:divBdr>
        </w:div>
        <w:div w:id="233319034">
          <w:marLeft w:val="1267"/>
          <w:marRight w:val="0"/>
          <w:marTop w:val="0"/>
          <w:marBottom w:val="0"/>
          <w:divBdr>
            <w:top w:val="none" w:sz="0" w:space="0" w:color="auto"/>
            <w:left w:val="none" w:sz="0" w:space="0" w:color="auto"/>
            <w:bottom w:val="none" w:sz="0" w:space="0" w:color="auto"/>
            <w:right w:val="none" w:sz="0" w:space="0" w:color="auto"/>
          </w:divBdr>
        </w:div>
        <w:div w:id="1504080994">
          <w:marLeft w:val="1267"/>
          <w:marRight w:val="0"/>
          <w:marTop w:val="0"/>
          <w:marBottom w:val="0"/>
          <w:divBdr>
            <w:top w:val="none" w:sz="0" w:space="0" w:color="auto"/>
            <w:left w:val="none" w:sz="0" w:space="0" w:color="auto"/>
            <w:bottom w:val="none" w:sz="0" w:space="0" w:color="auto"/>
            <w:right w:val="none" w:sz="0" w:space="0" w:color="auto"/>
          </w:divBdr>
        </w:div>
        <w:div w:id="1417822910">
          <w:marLeft w:val="1267"/>
          <w:marRight w:val="0"/>
          <w:marTop w:val="0"/>
          <w:marBottom w:val="0"/>
          <w:divBdr>
            <w:top w:val="none" w:sz="0" w:space="0" w:color="auto"/>
            <w:left w:val="none" w:sz="0" w:space="0" w:color="auto"/>
            <w:bottom w:val="none" w:sz="0" w:space="0" w:color="auto"/>
            <w:right w:val="none" w:sz="0" w:space="0" w:color="auto"/>
          </w:divBdr>
        </w:div>
      </w:divsChild>
    </w:div>
    <w:div w:id="625502241">
      <w:bodyDiv w:val="1"/>
      <w:marLeft w:val="0"/>
      <w:marRight w:val="0"/>
      <w:marTop w:val="0"/>
      <w:marBottom w:val="0"/>
      <w:divBdr>
        <w:top w:val="none" w:sz="0" w:space="0" w:color="auto"/>
        <w:left w:val="none" w:sz="0" w:space="0" w:color="auto"/>
        <w:bottom w:val="none" w:sz="0" w:space="0" w:color="auto"/>
        <w:right w:val="none" w:sz="0" w:space="0" w:color="auto"/>
      </w:divBdr>
    </w:div>
    <w:div w:id="637414161">
      <w:bodyDiv w:val="1"/>
      <w:marLeft w:val="0"/>
      <w:marRight w:val="0"/>
      <w:marTop w:val="0"/>
      <w:marBottom w:val="0"/>
      <w:divBdr>
        <w:top w:val="none" w:sz="0" w:space="0" w:color="auto"/>
        <w:left w:val="none" w:sz="0" w:space="0" w:color="auto"/>
        <w:bottom w:val="none" w:sz="0" w:space="0" w:color="auto"/>
        <w:right w:val="none" w:sz="0" w:space="0" w:color="auto"/>
      </w:divBdr>
    </w:div>
    <w:div w:id="1603344799">
      <w:bodyDiv w:val="1"/>
      <w:marLeft w:val="0"/>
      <w:marRight w:val="0"/>
      <w:marTop w:val="0"/>
      <w:marBottom w:val="0"/>
      <w:divBdr>
        <w:top w:val="none" w:sz="0" w:space="0" w:color="auto"/>
        <w:left w:val="none" w:sz="0" w:space="0" w:color="auto"/>
        <w:bottom w:val="none" w:sz="0" w:space="0" w:color="auto"/>
        <w:right w:val="none" w:sz="0" w:space="0" w:color="auto"/>
      </w:divBdr>
      <w:divsChild>
        <w:div w:id="1040738842">
          <w:marLeft w:val="1267"/>
          <w:marRight w:val="0"/>
          <w:marTop w:val="0"/>
          <w:marBottom w:val="0"/>
          <w:divBdr>
            <w:top w:val="none" w:sz="0" w:space="0" w:color="auto"/>
            <w:left w:val="none" w:sz="0" w:space="0" w:color="auto"/>
            <w:bottom w:val="none" w:sz="0" w:space="0" w:color="auto"/>
            <w:right w:val="none" w:sz="0" w:space="0" w:color="auto"/>
          </w:divBdr>
        </w:div>
        <w:div w:id="400829194">
          <w:marLeft w:val="1267"/>
          <w:marRight w:val="0"/>
          <w:marTop w:val="0"/>
          <w:marBottom w:val="0"/>
          <w:divBdr>
            <w:top w:val="none" w:sz="0" w:space="0" w:color="auto"/>
            <w:left w:val="none" w:sz="0" w:space="0" w:color="auto"/>
            <w:bottom w:val="none" w:sz="0" w:space="0" w:color="auto"/>
            <w:right w:val="none" w:sz="0" w:space="0" w:color="auto"/>
          </w:divBdr>
        </w:div>
        <w:div w:id="1940791990">
          <w:marLeft w:val="1267"/>
          <w:marRight w:val="0"/>
          <w:marTop w:val="0"/>
          <w:marBottom w:val="0"/>
          <w:divBdr>
            <w:top w:val="none" w:sz="0" w:space="0" w:color="auto"/>
            <w:left w:val="none" w:sz="0" w:space="0" w:color="auto"/>
            <w:bottom w:val="none" w:sz="0" w:space="0" w:color="auto"/>
            <w:right w:val="none" w:sz="0" w:space="0" w:color="auto"/>
          </w:divBdr>
        </w:div>
        <w:div w:id="2061131435">
          <w:marLeft w:val="1267"/>
          <w:marRight w:val="0"/>
          <w:marTop w:val="0"/>
          <w:marBottom w:val="0"/>
          <w:divBdr>
            <w:top w:val="none" w:sz="0" w:space="0" w:color="auto"/>
            <w:left w:val="none" w:sz="0" w:space="0" w:color="auto"/>
            <w:bottom w:val="none" w:sz="0" w:space="0" w:color="auto"/>
            <w:right w:val="none" w:sz="0" w:space="0" w:color="auto"/>
          </w:divBdr>
        </w:div>
      </w:divsChild>
    </w:div>
    <w:div w:id="1864005365">
      <w:bodyDiv w:val="1"/>
      <w:marLeft w:val="0"/>
      <w:marRight w:val="0"/>
      <w:marTop w:val="0"/>
      <w:marBottom w:val="0"/>
      <w:divBdr>
        <w:top w:val="none" w:sz="0" w:space="0" w:color="auto"/>
        <w:left w:val="none" w:sz="0" w:space="0" w:color="auto"/>
        <w:bottom w:val="none" w:sz="0" w:space="0" w:color="auto"/>
        <w:right w:val="none" w:sz="0" w:space="0" w:color="auto"/>
      </w:divBdr>
    </w:div>
    <w:div w:id="1966959513">
      <w:bodyDiv w:val="1"/>
      <w:marLeft w:val="0"/>
      <w:marRight w:val="0"/>
      <w:marTop w:val="0"/>
      <w:marBottom w:val="0"/>
      <w:divBdr>
        <w:top w:val="none" w:sz="0" w:space="0" w:color="auto"/>
        <w:left w:val="none" w:sz="0" w:space="0" w:color="auto"/>
        <w:bottom w:val="none" w:sz="0" w:space="0" w:color="auto"/>
        <w:right w:val="none" w:sz="0" w:space="0" w:color="auto"/>
      </w:divBdr>
      <w:divsChild>
        <w:div w:id="610355588">
          <w:marLeft w:val="1267"/>
          <w:marRight w:val="0"/>
          <w:marTop w:val="0"/>
          <w:marBottom w:val="0"/>
          <w:divBdr>
            <w:top w:val="none" w:sz="0" w:space="0" w:color="auto"/>
            <w:left w:val="none" w:sz="0" w:space="0" w:color="auto"/>
            <w:bottom w:val="none" w:sz="0" w:space="0" w:color="auto"/>
            <w:right w:val="none" w:sz="0" w:space="0" w:color="auto"/>
          </w:divBdr>
        </w:div>
        <w:div w:id="1097366557">
          <w:marLeft w:val="1267"/>
          <w:marRight w:val="0"/>
          <w:marTop w:val="0"/>
          <w:marBottom w:val="0"/>
          <w:divBdr>
            <w:top w:val="none" w:sz="0" w:space="0" w:color="auto"/>
            <w:left w:val="none" w:sz="0" w:space="0" w:color="auto"/>
            <w:bottom w:val="none" w:sz="0" w:space="0" w:color="auto"/>
            <w:right w:val="none" w:sz="0" w:space="0" w:color="auto"/>
          </w:divBdr>
        </w:div>
        <w:div w:id="300548296">
          <w:marLeft w:val="1267"/>
          <w:marRight w:val="0"/>
          <w:marTop w:val="0"/>
          <w:marBottom w:val="0"/>
          <w:divBdr>
            <w:top w:val="none" w:sz="0" w:space="0" w:color="auto"/>
            <w:left w:val="none" w:sz="0" w:space="0" w:color="auto"/>
            <w:bottom w:val="none" w:sz="0" w:space="0" w:color="auto"/>
            <w:right w:val="none" w:sz="0" w:space="0" w:color="auto"/>
          </w:divBdr>
        </w:div>
        <w:div w:id="1547335307">
          <w:marLeft w:val="1267"/>
          <w:marRight w:val="0"/>
          <w:marTop w:val="0"/>
          <w:marBottom w:val="0"/>
          <w:divBdr>
            <w:top w:val="none" w:sz="0" w:space="0" w:color="auto"/>
            <w:left w:val="none" w:sz="0" w:space="0" w:color="auto"/>
            <w:bottom w:val="none" w:sz="0" w:space="0" w:color="auto"/>
            <w:right w:val="none" w:sz="0" w:space="0" w:color="auto"/>
          </w:divBdr>
        </w:div>
        <w:div w:id="511528229">
          <w:marLeft w:val="1267"/>
          <w:marRight w:val="0"/>
          <w:marTop w:val="0"/>
          <w:marBottom w:val="0"/>
          <w:divBdr>
            <w:top w:val="none" w:sz="0" w:space="0" w:color="auto"/>
            <w:left w:val="none" w:sz="0" w:space="0" w:color="auto"/>
            <w:bottom w:val="none" w:sz="0" w:space="0" w:color="auto"/>
            <w:right w:val="none" w:sz="0" w:space="0" w:color="auto"/>
          </w:divBdr>
        </w:div>
        <w:div w:id="1480658845">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hyperlink" Target="http://www.icscaprinoveronese.it"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B33B32-E0A3-49D6-8A3E-A09761E2C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671</Words>
  <Characters>4438</Characters>
  <Application>Microsoft Office Word</Application>
  <DocSecurity>0</DocSecurity>
  <Lines>36</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5099</CharactersWithSpaces>
  <SharedDoc>false</SharedDoc>
  <HLinks>
    <vt:vector size="18" baseType="variant">
      <vt:variant>
        <vt:i4>7340081</vt:i4>
      </vt:variant>
      <vt:variant>
        <vt:i4>18</vt:i4>
      </vt:variant>
      <vt:variant>
        <vt:i4>0</vt:i4>
      </vt:variant>
      <vt:variant>
        <vt:i4>5</vt:i4>
      </vt:variant>
      <vt:variant>
        <vt:lpwstr>http://www.itirighi.it/</vt:lpwstr>
      </vt:variant>
      <vt:variant>
        <vt:lpwstr/>
      </vt:variant>
      <vt:variant>
        <vt:i4>1048698</vt:i4>
      </vt:variant>
      <vt:variant>
        <vt:i4>15</vt:i4>
      </vt:variant>
      <vt:variant>
        <vt:i4>0</vt:i4>
      </vt:variant>
      <vt:variant>
        <vt:i4>5</vt:i4>
      </vt:variant>
      <vt:variant>
        <vt:lpwstr>mailto:NATF02000T@istruzione.it</vt:lpwstr>
      </vt:variant>
      <vt:variant>
        <vt:lpwstr/>
      </vt:variant>
      <vt:variant>
        <vt:i4>5898268</vt:i4>
      </vt:variant>
      <vt:variant>
        <vt:i4>2143</vt:i4>
      </vt:variant>
      <vt:variant>
        <vt:i4>1027</vt:i4>
      </vt:variant>
      <vt:variant>
        <vt:i4>1</vt:i4>
      </vt:variant>
      <vt:variant>
        <vt:lpwstr>D:\Sferrazza\Pictures\unesco_3.gif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assunta boffo</dc:creator>
  <cp:lastModifiedBy>Dirigente Germana Tellaroli</cp:lastModifiedBy>
  <cp:revision>3</cp:revision>
  <cp:lastPrinted>2020-02-24T13:03:00Z</cp:lastPrinted>
  <dcterms:created xsi:type="dcterms:W3CDTF">2025-07-23T08:51:00Z</dcterms:created>
  <dcterms:modified xsi:type="dcterms:W3CDTF">2025-07-23T08:53:00Z</dcterms:modified>
</cp:coreProperties>
</file>