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37F6EC" w14:textId="77777777" w:rsidR="00FC46A5" w:rsidRDefault="00FC46A5" w:rsidP="00AE3375">
      <w:pPr>
        <w:autoSpaceDE w:val="0"/>
        <w:ind w:left="6249" w:firstLine="708"/>
        <w:jc w:val="both"/>
        <w:rPr>
          <w:rFonts w:ascii="Arial" w:hAnsi="Arial" w:cs="Arial"/>
          <w:sz w:val="18"/>
          <w:szCs w:val="18"/>
        </w:rPr>
      </w:pPr>
    </w:p>
    <w:p w14:paraId="58CE9707" w14:textId="0AAE03E1" w:rsidR="002C02FE" w:rsidRPr="00746ABA" w:rsidRDefault="002C02FE" w:rsidP="002C02FE">
      <w:pPr>
        <w:jc w:val="both"/>
        <w:rPr>
          <w:sz w:val="16"/>
          <w:szCs w:val="16"/>
        </w:rPr>
      </w:pPr>
      <w:r>
        <w:rPr>
          <w:noProof/>
        </w:rPr>
        <w:drawing>
          <wp:inline distT="0" distB="0" distL="0" distR="0" wp14:anchorId="50D79745" wp14:editId="4CACC1B3">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0322D9E8" w14:textId="77777777" w:rsidR="00913833" w:rsidRDefault="00913833" w:rsidP="002C02FE">
      <w:pPr>
        <w:widowControl w:val="0"/>
        <w:tabs>
          <w:tab w:val="left" w:pos="1733"/>
        </w:tabs>
        <w:autoSpaceDE w:val="0"/>
        <w:autoSpaceDN w:val="0"/>
        <w:ind w:right="284"/>
        <w:rPr>
          <w:rFonts w:ascii="Corbel" w:hAnsi="Corbel" w:cs="Corbel"/>
          <w:color w:val="000000"/>
          <w:sz w:val="16"/>
          <w:szCs w:val="16"/>
        </w:rPr>
      </w:pPr>
    </w:p>
    <w:p w14:paraId="3319F25A" w14:textId="7CCEEAAF" w:rsidR="002C02FE" w:rsidRDefault="002C02FE" w:rsidP="00AF29AB">
      <w:pPr>
        <w:widowControl w:val="0"/>
        <w:tabs>
          <w:tab w:val="left" w:pos="1733"/>
        </w:tabs>
        <w:autoSpaceDE w:val="0"/>
        <w:autoSpaceDN w:val="0"/>
        <w:ind w:right="284"/>
        <w:jc w:val="both"/>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w:t>
      </w:r>
      <w:r w:rsidR="00AE3375">
        <w:rPr>
          <w:rFonts w:ascii="Calibri" w:eastAsia="Calibri" w:hAnsi="Calibri" w:cs="Calibri"/>
          <w:b/>
          <w:i/>
          <w:iCs/>
          <w:sz w:val="24"/>
          <w:szCs w:val="24"/>
          <w:lang w:eastAsia="en-US"/>
        </w:rPr>
        <w:t>A VALERE SU:</w:t>
      </w:r>
    </w:p>
    <w:p w14:paraId="335B2E68" w14:textId="77777777" w:rsidR="00AF29AB" w:rsidRDefault="00AF29AB" w:rsidP="00AF29AB">
      <w:pPr>
        <w:suppressAutoHyphens/>
        <w:rPr>
          <w:rFonts w:eastAsia="Verdana"/>
          <w:b/>
          <w:i/>
          <w:sz w:val="22"/>
          <w:szCs w:val="22"/>
        </w:rPr>
      </w:pPr>
    </w:p>
    <w:p w14:paraId="37174B02" w14:textId="77777777" w:rsidR="00C12F41" w:rsidRPr="00C12F41" w:rsidRDefault="00C12F41" w:rsidP="00C12F41">
      <w:pPr>
        <w:widowControl w:val="0"/>
        <w:suppressAutoHyphens/>
        <w:spacing w:line="276" w:lineRule="auto"/>
        <w:jc w:val="both"/>
        <w:rPr>
          <w:rFonts w:eastAsia="Calibri"/>
          <w:bCs/>
          <w:sz w:val="24"/>
          <w:szCs w:val="24"/>
          <w:lang w:eastAsia="en-US"/>
        </w:rPr>
      </w:pPr>
      <w:r w:rsidRPr="00C12F41">
        <w:rPr>
          <w:rFonts w:eastAsia="Calibri"/>
          <w:b/>
          <w:bCs/>
          <w:sz w:val="24"/>
          <w:szCs w:val="24"/>
          <w:lang w:eastAsia="en-US"/>
        </w:rPr>
        <w:t>Codice progetto:</w:t>
      </w:r>
      <w:r w:rsidRPr="00C12F41">
        <w:rPr>
          <w:rFonts w:eastAsia="Calibri"/>
          <w:bCs/>
          <w:sz w:val="24"/>
          <w:szCs w:val="24"/>
          <w:lang w:eastAsia="en-US"/>
        </w:rPr>
        <w:t xml:space="preserve"> ESO4.</w:t>
      </w:r>
      <w:proofErr w:type="gramStart"/>
      <w:r w:rsidRPr="00C12F41">
        <w:rPr>
          <w:rFonts w:eastAsia="Calibri"/>
          <w:bCs/>
          <w:sz w:val="24"/>
          <w:szCs w:val="24"/>
          <w:lang w:eastAsia="en-US"/>
        </w:rPr>
        <w:t>5.A</w:t>
      </w:r>
      <w:proofErr w:type="gramEnd"/>
      <w:r w:rsidRPr="00C12F41">
        <w:rPr>
          <w:rFonts w:eastAsia="Calibri"/>
          <w:bCs/>
          <w:sz w:val="24"/>
          <w:szCs w:val="24"/>
          <w:lang w:eastAsia="en-US"/>
        </w:rPr>
        <w:t>2.B-FSEPN-VE-2026-348</w:t>
      </w:r>
    </w:p>
    <w:p w14:paraId="13A54B9B" w14:textId="77777777" w:rsidR="00C12F41" w:rsidRPr="00C12F41" w:rsidRDefault="00C12F41" w:rsidP="00C12F41">
      <w:pPr>
        <w:widowControl w:val="0"/>
        <w:suppressAutoHyphens/>
        <w:spacing w:line="276" w:lineRule="auto"/>
        <w:jc w:val="both"/>
        <w:rPr>
          <w:rFonts w:eastAsia="Calibri"/>
          <w:bCs/>
          <w:sz w:val="24"/>
          <w:szCs w:val="24"/>
          <w:lang w:eastAsia="en-US"/>
        </w:rPr>
      </w:pPr>
      <w:r w:rsidRPr="00C12F41">
        <w:rPr>
          <w:rFonts w:eastAsia="Calibri"/>
          <w:b/>
          <w:bCs/>
          <w:sz w:val="24"/>
          <w:szCs w:val="24"/>
          <w:lang w:eastAsia="en-US"/>
        </w:rPr>
        <w:t xml:space="preserve">Titolo: </w:t>
      </w:r>
      <w:r w:rsidRPr="00C12F41">
        <w:rPr>
          <w:rFonts w:eastAsia="Calibri"/>
          <w:bCs/>
          <w:sz w:val="24"/>
          <w:szCs w:val="24"/>
          <w:lang w:eastAsia="en-US"/>
        </w:rPr>
        <w:t>Oltre la cattedra: formare per trasformare</w:t>
      </w:r>
    </w:p>
    <w:p w14:paraId="47523A32" w14:textId="77777777" w:rsidR="00C12F41" w:rsidRPr="00C12F41" w:rsidRDefault="00C12F41" w:rsidP="00C12F41">
      <w:pPr>
        <w:widowControl w:val="0"/>
        <w:suppressAutoHyphens/>
        <w:spacing w:line="276" w:lineRule="auto"/>
        <w:jc w:val="both"/>
        <w:rPr>
          <w:rFonts w:eastAsia="Calibri"/>
          <w:bCs/>
          <w:sz w:val="24"/>
          <w:szCs w:val="24"/>
          <w:lang w:eastAsia="en-US"/>
        </w:rPr>
      </w:pPr>
      <w:r w:rsidRPr="00C12F41">
        <w:rPr>
          <w:rFonts w:eastAsia="Calibri"/>
          <w:b/>
          <w:bCs/>
          <w:sz w:val="24"/>
          <w:szCs w:val="24"/>
          <w:lang w:eastAsia="en-US"/>
        </w:rPr>
        <w:t>CUP:</w:t>
      </w:r>
      <w:r w:rsidRPr="00C12F41">
        <w:rPr>
          <w:rFonts w:eastAsia="Calibri"/>
          <w:bCs/>
          <w:sz w:val="24"/>
          <w:szCs w:val="24"/>
          <w:lang w:eastAsia="en-US"/>
        </w:rPr>
        <w:t xml:space="preserve"> </w:t>
      </w:r>
      <w:r w:rsidRPr="00C12F41">
        <w:rPr>
          <w:rFonts w:eastAsia="Calibri"/>
          <w:b/>
          <w:bCs/>
          <w:sz w:val="24"/>
          <w:szCs w:val="24"/>
          <w:lang w:eastAsia="en-US"/>
        </w:rPr>
        <w:t>G14D26002710007</w:t>
      </w:r>
    </w:p>
    <w:p w14:paraId="5B524451" w14:textId="77777777" w:rsidR="007747E2" w:rsidRPr="007747E2" w:rsidRDefault="007747E2" w:rsidP="007747E2">
      <w:pPr>
        <w:suppressAutoHyphens/>
        <w:rPr>
          <w:rFonts w:eastAsia="Verdana"/>
          <w:i/>
          <w:sz w:val="22"/>
          <w:szCs w:val="22"/>
        </w:rPr>
      </w:pPr>
    </w:p>
    <w:p w14:paraId="729D261E" w14:textId="77777777" w:rsidR="00C12F41" w:rsidRPr="00C12F41" w:rsidRDefault="00C12F41" w:rsidP="00C12F41">
      <w:pPr>
        <w:widowControl w:val="0"/>
        <w:suppressAutoHyphens/>
        <w:spacing w:line="276" w:lineRule="auto"/>
        <w:jc w:val="both"/>
        <w:rPr>
          <w:rFonts w:eastAsia="Calibri"/>
          <w:bCs/>
          <w:i/>
          <w:sz w:val="24"/>
          <w:szCs w:val="24"/>
          <w:lang w:eastAsia="en-US"/>
        </w:rPr>
      </w:pPr>
      <w:r w:rsidRPr="00C12F41">
        <w:rPr>
          <w:rFonts w:eastAsia="Calibri"/>
          <w:bCs/>
          <w:sz w:val="24"/>
          <w:szCs w:val="24"/>
          <w:lang w:eastAsia="en-US"/>
        </w:rPr>
        <w:t>Fondi Strutturali Europei – Programma Nazionale “Scuola e competenze” 2021-2027 Priorità 01 – Scuola e competenze – Fondo Sociale Europeo Plus (FSE+) – Obiettivo Specifico ESO4.5, Azione ESO4.</w:t>
      </w:r>
      <w:proofErr w:type="gramStart"/>
      <w:r w:rsidRPr="00C12F41">
        <w:rPr>
          <w:rFonts w:eastAsia="Calibri"/>
          <w:bCs/>
          <w:sz w:val="24"/>
          <w:szCs w:val="24"/>
          <w:lang w:eastAsia="en-US"/>
        </w:rPr>
        <w:t>5.A</w:t>
      </w:r>
      <w:proofErr w:type="gramEnd"/>
      <w:r w:rsidRPr="00C12F41">
        <w:rPr>
          <w:rFonts w:eastAsia="Calibri"/>
          <w:bCs/>
          <w:sz w:val="24"/>
          <w:szCs w:val="24"/>
          <w:lang w:eastAsia="en-US"/>
        </w:rPr>
        <w:t>2 – Sotto azione ESO4.5.A2.B, interventi di cui al decreto del Ministro dell’istruzione e del merito n. 38 del 6 marzo 2026, Avviso 95165 del 24/04/2026 – Formazione docenti.</w:t>
      </w:r>
    </w:p>
    <w:p w14:paraId="5681187C" w14:textId="77777777" w:rsidR="007747E2" w:rsidRPr="007747E2" w:rsidRDefault="007747E2" w:rsidP="007747E2">
      <w:pPr>
        <w:suppressAutoHyphens/>
        <w:rPr>
          <w:rFonts w:eastAsia="Verdana"/>
          <w:b/>
          <w:sz w:val="22"/>
          <w:szCs w:val="22"/>
        </w:rPr>
      </w:pPr>
      <w:bookmarkStart w:id="0" w:name="_GoBack"/>
      <w:bookmarkEnd w:id="0"/>
    </w:p>
    <w:p w14:paraId="7C409737" w14:textId="77777777" w:rsidR="00913833" w:rsidRDefault="00913833" w:rsidP="002C02FE">
      <w:pPr>
        <w:widowControl w:val="0"/>
        <w:tabs>
          <w:tab w:val="left" w:pos="1733"/>
        </w:tabs>
        <w:autoSpaceDE w:val="0"/>
        <w:autoSpaceDN w:val="0"/>
        <w:ind w:right="284"/>
        <w:rPr>
          <w:rFonts w:ascii="Calibri" w:eastAsia="Calibri" w:hAnsi="Calibri" w:cs="Calibri"/>
          <w:bCs/>
          <w:i/>
          <w:iCs/>
          <w:sz w:val="24"/>
          <w:szCs w:val="24"/>
          <w:lang w:eastAsia="en-US"/>
        </w:rPr>
      </w:pPr>
    </w:p>
    <w:p w14:paraId="4CA5D385" w14:textId="77777777" w:rsidR="002C02FE" w:rsidRPr="00746ABA" w:rsidRDefault="002C02FE" w:rsidP="002C02FE">
      <w:pPr>
        <w:keepNext/>
        <w:keepLines/>
        <w:widowControl w:val="0"/>
        <w:outlineLvl w:val="5"/>
        <w:rPr>
          <w:rFonts w:asciiTheme="minorHAnsi" w:eastAsia="Arial" w:hAnsiTheme="minorHAnsi" w:cstheme="minorHAnsi"/>
          <w:b/>
          <w:bCs/>
          <w:sz w:val="24"/>
          <w:szCs w:val="24"/>
        </w:rPr>
      </w:pPr>
    </w:p>
    <w:p w14:paraId="10B081E4" w14:textId="77777777"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5E73C2DF"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1A07C3F3" w14:textId="77777777"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36F4FA13"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6F2A789A" w14:textId="4365D69B"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 Codice Fiscale _________________</w:t>
      </w:r>
      <w:r w:rsidR="00913833">
        <w:rPr>
          <w:rFonts w:asciiTheme="minorHAnsi" w:eastAsia="Arial" w:hAnsiTheme="minorHAnsi"/>
          <w:b/>
          <w:bCs/>
          <w:sz w:val="22"/>
          <w:szCs w:val="22"/>
        </w:rPr>
        <w:t>_______</w:t>
      </w:r>
      <w:r w:rsidRPr="00746ABA">
        <w:rPr>
          <w:rFonts w:asciiTheme="minorHAnsi" w:eastAsia="Arial" w:hAnsiTheme="minorHAnsi"/>
          <w:b/>
          <w:bCs/>
          <w:sz w:val="22"/>
          <w:szCs w:val="22"/>
        </w:rPr>
        <w:t>_</w:t>
      </w:r>
    </w:p>
    <w:p w14:paraId="4B6193A5"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13AEC949" w14:textId="336CAC38" w:rsidR="00913833" w:rsidRPr="00746ABA" w:rsidRDefault="00B61594" w:rsidP="002C02FE">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w:t>
      </w:r>
    </w:p>
    <w:p w14:paraId="05FE4964" w14:textId="77777777" w:rsidR="00913833" w:rsidRDefault="00913833" w:rsidP="002C02FE">
      <w:pPr>
        <w:spacing w:before="120" w:after="120"/>
        <w:jc w:val="center"/>
        <w:outlineLvl w:val="0"/>
        <w:rPr>
          <w:rFonts w:cstheme="minorHAnsi"/>
          <w:b/>
          <w:sz w:val="24"/>
          <w:szCs w:val="24"/>
        </w:rPr>
      </w:pPr>
    </w:p>
    <w:p w14:paraId="74058276" w14:textId="6B17AABF" w:rsidR="002C02FE" w:rsidRPr="00746ABA" w:rsidRDefault="002C02FE" w:rsidP="002C02FE">
      <w:pPr>
        <w:spacing w:before="120" w:after="120"/>
        <w:jc w:val="center"/>
        <w:outlineLvl w:val="0"/>
        <w:rPr>
          <w:rFonts w:cstheme="minorHAnsi"/>
          <w:b/>
          <w:sz w:val="24"/>
          <w:szCs w:val="24"/>
        </w:rPr>
      </w:pPr>
      <w:r w:rsidRPr="00746ABA">
        <w:rPr>
          <w:rFonts w:cstheme="minorHAnsi"/>
          <w:b/>
          <w:sz w:val="24"/>
          <w:szCs w:val="24"/>
        </w:rPr>
        <w:t>DICHIARA</w:t>
      </w:r>
    </w:p>
    <w:p w14:paraId="126AD631" w14:textId="77777777" w:rsidR="002C02FE" w:rsidRPr="00746ABA" w:rsidRDefault="002C02FE" w:rsidP="002C02FE">
      <w:pPr>
        <w:spacing w:before="120" w:after="120"/>
        <w:jc w:val="center"/>
        <w:outlineLvl w:val="0"/>
        <w:rPr>
          <w:rFonts w:cstheme="minorHAnsi"/>
          <w:b/>
          <w:sz w:val="22"/>
          <w:szCs w:val="22"/>
        </w:rPr>
      </w:pPr>
    </w:p>
    <w:p w14:paraId="27A7C9E1" w14:textId="77777777" w:rsidR="002C02FE" w:rsidRPr="00746ABA" w:rsidRDefault="002C02FE" w:rsidP="002C02FE">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6AF8796E" w14:textId="77777777" w:rsidR="002C02FE" w:rsidRPr="00746ABA" w:rsidRDefault="002C02FE" w:rsidP="002C02FE">
      <w:pPr>
        <w:spacing w:before="120" w:after="120"/>
        <w:jc w:val="both"/>
        <w:rPr>
          <w:rFonts w:cstheme="minorHAnsi"/>
          <w:b/>
          <w:sz w:val="24"/>
          <w:szCs w:val="24"/>
        </w:rPr>
      </w:pPr>
    </w:p>
    <w:p w14:paraId="59574FBE"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059B23B0" w14:textId="77777777" w:rsidR="002C02FE" w:rsidRPr="00746ABA" w:rsidRDefault="002C02FE" w:rsidP="002C02FE">
      <w:pPr>
        <w:spacing w:before="120" w:after="120"/>
        <w:ind w:left="720"/>
        <w:contextualSpacing/>
        <w:jc w:val="both"/>
        <w:rPr>
          <w:rFonts w:cstheme="minorHAnsi"/>
          <w:sz w:val="24"/>
          <w:szCs w:val="24"/>
        </w:rPr>
      </w:pPr>
    </w:p>
    <w:p w14:paraId="2BB4CD7D"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523BF0E0" w14:textId="77777777" w:rsidR="002C02FE" w:rsidRPr="00746ABA" w:rsidRDefault="002C02FE" w:rsidP="002C02FE">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6094B19E" w14:textId="77777777" w:rsidR="002C02FE" w:rsidRPr="00746ABA" w:rsidRDefault="002C02FE" w:rsidP="002C02FE">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436ED7FC" w14:textId="77777777" w:rsidR="002C02FE" w:rsidRPr="00746ABA" w:rsidRDefault="002C02FE" w:rsidP="002C02FE">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0E60B35E" w14:textId="77777777" w:rsidR="002C02FE" w:rsidRPr="00746ABA" w:rsidRDefault="002C02FE" w:rsidP="002C02FE">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ECDE84E" w14:textId="77777777" w:rsidR="002C02FE" w:rsidRPr="00746ABA" w:rsidRDefault="002C02FE" w:rsidP="002C02FE">
      <w:pPr>
        <w:autoSpaceDE w:val="0"/>
        <w:autoSpaceDN w:val="0"/>
        <w:adjustRightInd w:val="0"/>
        <w:spacing w:before="120" w:after="120"/>
        <w:ind w:left="1068"/>
        <w:contextualSpacing/>
        <w:jc w:val="both"/>
        <w:rPr>
          <w:rFonts w:cstheme="minorHAnsi"/>
          <w:sz w:val="24"/>
          <w:szCs w:val="24"/>
        </w:rPr>
      </w:pPr>
    </w:p>
    <w:p w14:paraId="2C55B2EE" w14:textId="77777777" w:rsidR="002C02FE" w:rsidRPr="00746ABA" w:rsidRDefault="002C02FE" w:rsidP="002C02FE">
      <w:pPr>
        <w:numPr>
          <w:ilvl w:val="0"/>
          <w:numId w:val="35"/>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6EBE2FF2" w14:textId="77777777" w:rsidR="002C02FE" w:rsidRPr="00746ABA" w:rsidRDefault="002C02FE" w:rsidP="002C02FE">
      <w:pPr>
        <w:spacing w:after="120" w:line="276" w:lineRule="auto"/>
        <w:ind w:left="720"/>
        <w:contextualSpacing/>
        <w:jc w:val="both"/>
        <w:rPr>
          <w:rFonts w:eastAsia="Calibri" w:cstheme="minorHAnsi"/>
          <w:sz w:val="24"/>
          <w:szCs w:val="24"/>
        </w:rPr>
      </w:pPr>
    </w:p>
    <w:p w14:paraId="11424ECD" w14:textId="77777777" w:rsidR="002C02FE" w:rsidRPr="00746ABA" w:rsidRDefault="002C02FE" w:rsidP="002C02FE">
      <w:pPr>
        <w:numPr>
          <w:ilvl w:val="0"/>
          <w:numId w:val="35"/>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37D5D9ED" w14:textId="77777777" w:rsidR="002C02FE" w:rsidRPr="00746ABA" w:rsidRDefault="002C02FE" w:rsidP="002C02FE">
      <w:pPr>
        <w:rPr>
          <w:rFonts w:asciiTheme="minorHAnsi" w:eastAsia="Calibri" w:hAnsiTheme="minorHAnsi" w:cstheme="minorHAnsi"/>
          <w:sz w:val="24"/>
          <w:szCs w:val="24"/>
          <w:lang w:eastAsia="en-US"/>
        </w:rPr>
      </w:pPr>
    </w:p>
    <w:p w14:paraId="22162F91"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lastRenderedPageBreak/>
        <w:t>di impegnarsi a comunicare tempestivamente all’Istituzione scolastica eventuali variazioni che dovessero intervenire nel corso dello svolgimento dell’incarico;</w:t>
      </w:r>
    </w:p>
    <w:p w14:paraId="482B98AE" w14:textId="77777777" w:rsidR="002C02FE" w:rsidRPr="00746ABA" w:rsidRDefault="002C02FE" w:rsidP="002C02FE">
      <w:pPr>
        <w:spacing w:before="120" w:after="120"/>
        <w:ind w:left="720"/>
        <w:contextualSpacing/>
        <w:jc w:val="both"/>
        <w:rPr>
          <w:rFonts w:cstheme="minorHAnsi"/>
          <w:sz w:val="24"/>
          <w:szCs w:val="24"/>
        </w:rPr>
      </w:pPr>
    </w:p>
    <w:p w14:paraId="4B8D1E3B"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7FCDA129" w14:textId="77777777" w:rsidR="002C02FE" w:rsidRPr="00746ABA" w:rsidRDefault="002C02FE" w:rsidP="002C02FE">
      <w:pPr>
        <w:ind w:left="708"/>
        <w:rPr>
          <w:rFonts w:cstheme="minorHAnsi"/>
          <w:sz w:val="24"/>
          <w:szCs w:val="24"/>
        </w:rPr>
      </w:pPr>
    </w:p>
    <w:p w14:paraId="0EAC9909" w14:textId="77777777" w:rsidR="002C02FE" w:rsidRPr="00746ABA" w:rsidRDefault="002C02FE" w:rsidP="002C02FE">
      <w:pPr>
        <w:spacing w:before="120" w:after="120"/>
        <w:ind w:left="720"/>
        <w:contextualSpacing/>
        <w:jc w:val="both"/>
        <w:rPr>
          <w:rFonts w:cstheme="minorHAnsi"/>
          <w:sz w:val="24"/>
          <w:szCs w:val="24"/>
        </w:rPr>
      </w:pPr>
    </w:p>
    <w:p w14:paraId="0E779A8E"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D70FA7A" w14:textId="77777777" w:rsidR="002C02FE" w:rsidRPr="00746ABA" w:rsidRDefault="002C02FE" w:rsidP="002C02FE">
      <w:pPr>
        <w:rPr>
          <w:rFonts w:asciiTheme="minorHAnsi" w:eastAsiaTheme="minorEastAsia" w:hAnsiTheme="minorHAnsi" w:cstheme="minorBidi"/>
          <w:b/>
          <w:sz w:val="22"/>
          <w:szCs w:val="22"/>
        </w:rPr>
      </w:pPr>
    </w:p>
    <w:p w14:paraId="506F074A" w14:textId="77777777" w:rsidR="00913833" w:rsidRPr="00203519" w:rsidRDefault="00913833" w:rsidP="00913833">
      <w:pPr>
        <w:autoSpaceDE w:val="0"/>
        <w:spacing w:after="200"/>
        <w:mirrorIndents/>
        <w:rPr>
          <w:rFonts w:eastAsiaTheme="minorEastAsia"/>
          <w:sz w:val="22"/>
          <w:szCs w:val="22"/>
        </w:rPr>
      </w:pPr>
    </w:p>
    <w:tbl>
      <w:tblPr>
        <w:tblW w:w="0" w:type="auto"/>
        <w:jc w:val="center"/>
        <w:tblLook w:val="04A0" w:firstRow="1" w:lastRow="0" w:firstColumn="1" w:lastColumn="0" w:noHBand="0" w:noVBand="1"/>
      </w:tblPr>
      <w:tblGrid>
        <w:gridCol w:w="2466"/>
        <w:gridCol w:w="236"/>
        <w:gridCol w:w="2163"/>
        <w:gridCol w:w="595"/>
        <w:gridCol w:w="4178"/>
      </w:tblGrid>
      <w:tr w:rsidR="00913833" w:rsidRPr="00700D43" w14:paraId="0310AC44" w14:textId="77777777" w:rsidTr="00945EFA">
        <w:trPr>
          <w:jc w:val="center"/>
        </w:trPr>
        <w:tc>
          <w:tcPr>
            <w:tcW w:w="2466" w:type="dxa"/>
          </w:tcPr>
          <w:p w14:paraId="4E778B02" w14:textId="77777777" w:rsidR="00913833" w:rsidRPr="00700D43" w:rsidRDefault="00913833" w:rsidP="00945EFA">
            <w:pPr>
              <w:autoSpaceDE w:val="0"/>
              <w:spacing w:line="480" w:lineRule="auto"/>
              <w:jc w:val="both"/>
              <w:rPr>
                <w:sz w:val="22"/>
                <w:szCs w:val="22"/>
              </w:rPr>
            </w:pPr>
          </w:p>
        </w:tc>
        <w:tc>
          <w:tcPr>
            <w:tcW w:w="236" w:type="dxa"/>
          </w:tcPr>
          <w:p w14:paraId="5B1C9F7F" w14:textId="77777777" w:rsidR="00913833" w:rsidRPr="00700D43" w:rsidRDefault="00913833" w:rsidP="00945EFA">
            <w:pPr>
              <w:autoSpaceDE w:val="0"/>
              <w:spacing w:line="480" w:lineRule="auto"/>
              <w:jc w:val="both"/>
              <w:rPr>
                <w:sz w:val="22"/>
                <w:szCs w:val="22"/>
              </w:rPr>
            </w:pPr>
          </w:p>
        </w:tc>
        <w:tc>
          <w:tcPr>
            <w:tcW w:w="2163" w:type="dxa"/>
          </w:tcPr>
          <w:p w14:paraId="741FA7D2" w14:textId="77777777" w:rsidR="00913833" w:rsidRPr="00700D43" w:rsidRDefault="00913833" w:rsidP="00945EFA">
            <w:pPr>
              <w:autoSpaceDE w:val="0"/>
              <w:spacing w:line="480" w:lineRule="auto"/>
              <w:jc w:val="both"/>
              <w:rPr>
                <w:sz w:val="22"/>
                <w:szCs w:val="22"/>
              </w:rPr>
            </w:pPr>
          </w:p>
        </w:tc>
        <w:tc>
          <w:tcPr>
            <w:tcW w:w="595" w:type="dxa"/>
          </w:tcPr>
          <w:p w14:paraId="7D761793" w14:textId="77777777" w:rsidR="00913833" w:rsidRPr="00700D43" w:rsidRDefault="00913833" w:rsidP="00945EFA">
            <w:pPr>
              <w:autoSpaceDE w:val="0"/>
              <w:spacing w:line="480" w:lineRule="auto"/>
              <w:jc w:val="both"/>
              <w:rPr>
                <w:sz w:val="22"/>
                <w:szCs w:val="22"/>
              </w:rPr>
            </w:pPr>
          </w:p>
        </w:tc>
        <w:tc>
          <w:tcPr>
            <w:tcW w:w="4178" w:type="dxa"/>
            <w:hideMark/>
          </w:tcPr>
          <w:p w14:paraId="36735F02" w14:textId="77777777" w:rsidR="00913833" w:rsidRPr="00700D43" w:rsidRDefault="00913833" w:rsidP="00945EFA">
            <w:pPr>
              <w:autoSpaceDE w:val="0"/>
              <w:spacing w:line="480" w:lineRule="auto"/>
              <w:jc w:val="both"/>
              <w:rPr>
                <w:sz w:val="22"/>
                <w:szCs w:val="22"/>
              </w:rPr>
            </w:pPr>
            <w:r w:rsidRPr="00700D43">
              <w:rPr>
                <w:sz w:val="22"/>
                <w:szCs w:val="22"/>
              </w:rPr>
              <w:t>Firma</w:t>
            </w:r>
          </w:p>
        </w:tc>
      </w:tr>
      <w:tr w:rsidR="00913833" w:rsidRPr="00700D43" w14:paraId="6A035AF4" w14:textId="77777777" w:rsidTr="00945EFA">
        <w:trPr>
          <w:jc w:val="center"/>
        </w:trPr>
        <w:tc>
          <w:tcPr>
            <w:tcW w:w="2466" w:type="dxa"/>
            <w:tcBorders>
              <w:top w:val="nil"/>
              <w:left w:val="nil"/>
              <w:bottom w:val="single" w:sz="4" w:space="0" w:color="auto"/>
              <w:right w:val="nil"/>
            </w:tcBorders>
          </w:tcPr>
          <w:p w14:paraId="31AD6CB1" w14:textId="77777777" w:rsidR="00913833" w:rsidRPr="00700D43" w:rsidRDefault="00913833" w:rsidP="00945EFA">
            <w:pPr>
              <w:autoSpaceDE w:val="0"/>
              <w:spacing w:line="480" w:lineRule="auto"/>
              <w:jc w:val="both"/>
              <w:rPr>
                <w:sz w:val="22"/>
                <w:szCs w:val="22"/>
              </w:rPr>
            </w:pPr>
          </w:p>
        </w:tc>
        <w:tc>
          <w:tcPr>
            <w:tcW w:w="236" w:type="dxa"/>
          </w:tcPr>
          <w:p w14:paraId="652FA0C9" w14:textId="77777777" w:rsidR="00913833" w:rsidRPr="00700D43" w:rsidRDefault="00913833" w:rsidP="00945EFA">
            <w:pPr>
              <w:autoSpaceDE w:val="0"/>
              <w:spacing w:line="480" w:lineRule="auto"/>
              <w:jc w:val="both"/>
              <w:rPr>
                <w:sz w:val="22"/>
                <w:szCs w:val="22"/>
              </w:rPr>
            </w:pPr>
          </w:p>
        </w:tc>
        <w:tc>
          <w:tcPr>
            <w:tcW w:w="2163" w:type="dxa"/>
            <w:tcBorders>
              <w:top w:val="nil"/>
              <w:left w:val="nil"/>
              <w:bottom w:val="single" w:sz="4" w:space="0" w:color="auto"/>
              <w:right w:val="nil"/>
            </w:tcBorders>
          </w:tcPr>
          <w:p w14:paraId="6F3831BB" w14:textId="77777777" w:rsidR="00913833" w:rsidRPr="00700D43" w:rsidRDefault="00913833" w:rsidP="00945EFA">
            <w:pPr>
              <w:autoSpaceDE w:val="0"/>
              <w:spacing w:line="480" w:lineRule="auto"/>
              <w:jc w:val="both"/>
              <w:rPr>
                <w:sz w:val="22"/>
                <w:szCs w:val="22"/>
              </w:rPr>
            </w:pPr>
          </w:p>
        </w:tc>
        <w:tc>
          <w:tcPr>
            <w:tcW w:w="595" w:type="dxa"/>
          </w:tcPr>
          <w:p w14:paraId="59D8D6A8" w14:textId="77777777" w:rsidR="00913833" w:rsidRPr="00700D43" w:rsidRDefault="00913833" w:rsidP="00945EFA">
            <w:pPr>
              <w:autoSpaceDE w:val="0"/>
              <w:spacing w:line="480" w:lineRule="auto"/>
              <w:jc w:val="both"/>
              <w:rPr>
                <w:sz w:val="22"/>
                <w:szCs w:val="22"/>
              </w:rPr>
            </w:pPr>
          </w:p>
        </w:tc>
        <w:tc>
          <w:tcPr>
            <w:tcW w:w="4178" w:type="dxa"/>
          </w:tcPr>
          <w:p w14:paraId="6EAFD175" w14:textId="77777777" w:rsidR="00913833" w:rsidRPr="00700D43" w:rsidRDefault="00913833" w:rsidP="00945EFA">
            <w:pPr>
              <w:autoSpaceDE w:val="0"/>
              <w:spacing w:line="480" w:lineRule="auto"/>
              <w:jc w:val="both"/>
              <w:rPr>
                <w:sz w:val="22"/>
                <w:szCs w:val="22"/>
              </w:rPr>
            </w:pPr>
          </w:p>
        </w:tc>
      </w:tr>
      <w:tr w:rsidR="00913833" w:rsidRPr="00700D43" w14:paraId="25B22598" w14:textId="77777777" w:rsidTr="00945EFA">
        <w:trPr>
          <w:jc w:val="center"/>
        </w:trPr>
        <w:tc>
          <w:tcPr>
            <w:tcW w:w="2466" w:type="dxa"/>
            <w:tcBorders>
              <w:top w:val="single" w:sz="4" w:space="0" w:color="auto"/>
              <w:left w:val="nil"/>
              <w:bottom w:val="nil"/>
              <w:right w:val="nil"/>
            </w:tcBorders>
            <w:hideMark/>
          </w:tcPr>
          <w:p w14:paraId="1DC540BF" w14:textId="77777777" w:rsidR="00913833" w:rsidRPr="00700D43" w:rsidRDefault="00913833" w:rsidP="00945EFA">
            <w:pPr>
              <w:autoSpaceDE w:val="0"/>
              <w:spacing w:line="480" w:lineRule="auto"/>
              <w:jc w:val="both"/>
              <w:rPr>
                <w:sz w:val="22"/>
                <w:szCs w:val="22"/>
              </w:rPr>
            </w:pPr>
            <w:r w:rsidRPr="00700D43">
              <w:rPr>
                <w:sz w:val="22"/>
                <w:szCs w:val="22"/>
              </w:rPr>
              <w:t>(località)</w:t>
            </w:r>
          </w:p>
        </w:tc>
        <w:tc>
          <w:tcPr>
            <w:tcW w:w="236" w:type="dxa"/>
          </w:tcPr>
          <w:p w14:paraId="3351ADC3" w14:textId="77777777" w:rsidR="00913833" w:rsidRPr="00700D43" w:rsidRDefault="00913833" w:rsidP="00945EFA">
            <w:pPr>
              <w:autoSpaceDE w:val="0"/>
              <w:spacing w:line="480" w:lineRule="auto"/>
              <w:jc w:val="both"/>
              <w:rPr>
                <w:sz w:val="22"/>
                <w:szCs w:val="22"/>
              </w:rPr>
            </w:pPr>
          </w:p>
        </w:tc>
        <w:tc>
          <w:tcPr>
            <w:tcW w:w="2163" w:type="dxa"/>
            <w:tcBorders>
              <w:top w:val="single" w:sz="4" w:space="0" w:color="auto"/>
              <w:left w:val="nil"/>
              <w:bottom w:val="nil"/>
              <w:right w:val="nil"/>
            </w:tcBorders>
            <w:hideMark/>
          </w:tcPr>
          <w:p w14:paraId="5F83EB87" w14:textId="77777777" w:rsidR="00913833" w:rsidRPr="00700D43" w:rsidRDefault="00913833" w:rsidP="00945EFA">
            <w:pPr>
              <w:autoSpaceDE w:val="0"/>
              <w:spacing w:line="480" w:lineRule="auto"/>
              <w:jc w:val="both"/>
              <w:rPr>
                <w:sz w:val="22"/>
                <w:szCs w:val="22"/>
              </w:rPr>
            </w:pPr>
            <w:r w:rsidRPr="00700D43">
              <w:rPr>
                <w:sz w:val="22"/>
                <w:szCs w:val="22"/>
              </w:rPr>
              <w:t>(data)</w:t>
            </w:r>
          </w:p>
        </w:tc>
        <w:tc>
          <w:tcPr>
            <w:tcW w:w="595" w:type="dxa"/>
          </w:tcPr>
          <w:p w14:paraId="62EF8424" w14:textId="77777777" w:rsidR="00913833" w:rsidRPr="00700D43" w:rsidRDefault="00913833" w:rsidP="00945EFA">
            <w:pPr>
              <w:autoSpaceDE w:val="0"/>
              <w:spacing w:line="480" w:lineRule="auto"/>
              <w:jc w:val="both"/>
              <w:rPr>
                <w:sz w:val="22"/>
                <w:szCs w:val="22"/>
              </w:rPr>
            </w:pPr>
          </w:p>
        </w:tc>
        <w:tc>
          <w:tcPr>
            <w:tcW w:w="4178" w:type="dxa"/>
            <w:tcBorders>
              <w:top w:val="nil"/>
              <w:left w:val="nil"/>
              <w:bottom w:val="single" w:sz="4" w:space="0" w:color="auto"/>
              <w:right w:val="nil"/>
            </w:tcBorders>
          </w:tcPr>
          <w:p w14:paraId="19AD3AB6" w14:textId="77777777" w:rsidR="00913833" w:rsidRPr="00700D43" w:rsidRDefault="00913833" w:rsidP="00945EFA">
            <w:pPr>
              <w:autoSpaceDE w:val="0"/>
              <w:spacing w:line="480" w:lineRule="auto"/>
              <w:jc w:val="both"/>
              <w:rPr>
                <w:sz w:val="22"/>
                <w:szCs w:val="22"/>
              </w:rPr>
            </w:pPr>
          </w:p>
        </w:tc>
      </w:tr>
    </w:tbl>
    <w:p w14:paraId="3E590B04" w14:textId="77777777" w:rsidR="00913833" w:rsidRPr="00700D43" w:rsidRDefault="00913833" w:rsidP="00913833">
      <w:pPr>
        <w:autoSpaceDE w:val="0"/>
        <w:spacing w:line="480" w:lineRule="auto"/>
        <w:jc w:val="both"/>
        <w:rPr>
          <w:sz w:val="22"/>
          <w:szCs w:val="22"/>
        </w:rPr>
      </w:pPr>
    </w:p>
    <w:p w14:paraId="79086746" w14:textId="77777777" w:rsidR="00913833" w:rsidRPr="00700D43" w:rsidRDefault="00913833" w:rsidP="00913833">
      <w:pPr>
        <w:suppressAutoHyphens/>
        <w:spacing w:before="60"/>
        <w:ind w:right="-1"/>
        <w:jc w:val="both"/>
        <w:rPr>
          <w:b/>
          <w:sz w:val="16"/>
          <w:szCs w:val="16"/>
          <w:lang w:eastAsia="zh-CN"/>
        </w:rPr>
      </w:pPr>
      <w:r w:rsidRPr="00700D43">
        <w:rPr>
          <w:b/>
          <w:sz w:val="16"/>
          <w:szCs w:val="16"/>
          <w:lang w:eastAsia="zh-CN"/>
        </w:rPr>
        <w:t>INFORMATIVAPRIVACY</w:t>
      </w:r>
    </w:p>
    <w:p w14:paraId="526EEBEE" w14:textId="1F8EE91E" w:rsidR="00913833" w:rsidRPr="00700D43" w:rsidRDefault="00913833" w:rsidP="00913833">
      <w:pPr>
        <w:suppressAutoHyphens/>
        <w:ind w:right="-1"/>
        <w:jc w:val="both"/>
        <w:rPr>
          <w:sz w:val="16"/>
          <w:szCs w:val="16"/>
          <w:lang w:eastAsia="zh-CN"/>
        </w:rPr>
      </w:pPr>
      <w:r w:rsidRPr="00700D43">
        <w:rPr>
          <w:sz w:val="16"/>
          <w:szCs w:val="16"/>
          <w:lang w:eastAsia="zh-CN"/>
        </w:rPr>
        <w:t xml:space="preserve">Informiamo che </w:t>
      </w:r>
      <w:r w:rsidR="006F2094" w:rsidRPr="006F2094">
        <w:rPr>
          <w:sz w:val="16"/>
          <w:szCs w:val="16"/>
          <w:lang w:eastAsia="zh-CN"/>
        </w:rPr>
        <w:t xml:space="preserve">l’I.C. 2 Legnago </w:t>
      </w:r>
      <w:r w:rsidRPr="00700D43">
        <w:rPr>
          <w:sz w:val="16"/>
          <w:szCs w:val="16"/>
          <w:lang w:eastAsia="zh-CN"/>
        </w:rPr>
        <w:t xml:space="preserve">(VR), in riferimento alle finalità istituzionali dell’istruzione e della formazione e ad ogni attività ad esse strumentale, raccoglie, registra, elabora, conserva e custodisce dati personali identificativi dei soggetti con i quali entra in relazione nell’ambito delle procedure per l’erogazione di servizi formativi. In applicazione del </w:t>
      </w:r>
      <w:proofErr w:type="spellStart"/>
      <w:r w:rsidRPr="00700D43">
        <w:rPr>
          <w:sz w:val="16"/>
          <w:szCs w:val="16"/>
          <w:lang w:eastAsia="zh-CN"/>
        </w:rPr>
        <w:t>D.Lgs</w:t>
      </w:r>
      <w:proofErr w:type="spellEnd"/>
      <w:r w:rsidRPr="00700D43">
        <w:rPr>
          <w:sz w:val="16"/>
          <w:szCs w:val="16"/>
          <w:lang w:eastAsia="zh-CN"/>
        </w:rPr>
        <w:t xml:space="preserve"> 101/2018 e dal GDPR 679/</w:t>
      </w:r>
      <w:proofErr w:type="gramStart"/>
      <w:r w:rsidRPr="00700D43">
        <w:rPr>
          <w:sz w:val="16"/>
          <w:szCs w:val="16"/>
          <w:lang w:eastAsia="zh-CN"/>
        </w:rPr>
        <w:t>2016,i</w:t>
      </w:r>
      <w:proofErr w:type="gramEnd"/>
      <w:r w:rsidRPr="00700D43">
        <w:rPr>
          <w:sz w:val="16"/>
          <w:szCs w:val="16"/>
          <w:lang w:eastAsia="zh-CN"/>
        </w:rPr>
        <w:t xml:space="preserve"> dati personali sono trattati in modo lecito, secondo correttezza e con adozione di idonee misure di protezione relativamente all’ambiente in cui vengono custoditi, al sistema adottato per elaborarli, ai soggetti incaricati del trattamento. Titolare del trattamento dei dati personali è l’I.C. </w:t>
      </w:r>
      <w:r w:rsidR="007747E2">
        <w:rPr>
          <w:sz w:val="16"/>
          <w:szCs w:val="16"/>
          <w:lang w:eastAsia="zh-CN"/>
        </w:rPr>
        <w:t>2 Legnago</w:t>
      </w:r>
      <w:r w:rsidRPr="00700D43">
        <w:rPr>
          <w:sz w:val="16"/>
          <w:szCs w:val="16"/>
          <w:lang w:eastAsia="zh-CN"/>
        </w:rPr>
        <w:t>, nella persona del Dirigente Scolastico, I dati possono essere comunque trattati in relazione ad adempimenti relativi o connessi alla gestione del progetto.</w:t>
      </w:r>
    </w:p>
    <w:p w14:paraId="045DDAE9" w14:textId="77777777" w:rsidR="00913833" w:rsidRPr="00700D43" w:rsidRDefault="00913833" w:rsidP="00913833">
      <w:pPr>
        <w:suppressAutoHyphens/>
        <w:ind w:right="-1"/>
        <w:jc w:val="both"/>
        <w:rPr>
          <w:sz w:val="16"/>
          <w:szCs w:val="16"/>
          <w:lang w:eastAsia="zh-CN"/>
        </w:rPr>
      </w:pPr>
      <w:r w:rsidRPr="00700D43">
        <w:rPr>
          <w:sz w:val="16"/>
          <w:szCs w:val="16"/>
          <w:lang w:eastAsia="zh-CN"/>
        </w:rPr>
        <w:t>Il/La sottoscritto/a, esprime il proprio consenso affinché i dati personali forniti con la presente richiesta possano essere trattati nel rispetto della normativa vigente per gli adempimenti connessi alla presente procedura.</w:t>
      </w:r>
    </w:p>
    <w:p w14:paraId="1FA3E122" w14:textId="77777777" w:rsidR="00913833" w:rsidRPr="00203519" w:rsidRDefault="00913833" w:rsidP="00913833">
      <w:pPr>
        <w:autoSpaceDE w:val="0"/>
        <w:spacing w:line="480" w:lineRule="auto"/>
        <w:jc w:val="both"/>
        <w:rPr>
          <w:sz w:val="22"/>
          <w:szCs w:val="22"/>
        </w:rPr>
      </w:pPr>
    </w:p>
    <w:p w14:paraId="1BAC2116" w14:textId="77777777" w:rsidR="002C02FE" w:rsidRPr="0099790A" w:rsidRDefault="002C02FE" w:rsidP="00913833">
      <w:pPr>
        <w:contextualSpacing/>
      </w:pPr>
    </w:p>
    <w:sectPr w:rsidR="002C02FE" w:rsidRPr="0099790A" w:rsidSect="00261B43">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FB44A5" w14:textId="77777777" w:rsidR="00001CC5" w:rsidRDefault="00001CC5">
      <w:r>
        <w:separator/>
      </w:r>
    </w:p>
  </w:endnote>
  <w:endnote w:type="continuationSeparator" w:id="0">
    <w:p w14:paraId="75A4D470" w14:textId="77777777" w:rsidR="00001CC5" w:rsidRDefault="00001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6F2094">
      <w:rPr>
        <w:rStyle w:val="Numeropagina"/>
        <w:noProof/>
      </w:rPr>
      <w:t>2</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822B74" w14:textId="77777777" w:rsidR="00001CC5" w:rsidRDefault="00001CC5">
      <w:r>
        <w:separator/>
      </w:r>
    </w:p>
  </w:footnote>
  <w:footnote w:type="continuationSeparator" w:id="0">
    <w:p w14:paraId="56725A63" w14:textId="77777777" w:rsidR="00001CC5" w:rsidRDefault="00001C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3F7248"/>
    <w:multiLevelType w:val="hybridMultilevel"/>
    <w:tmpl w:val="48B8519E"/>
    <w:lvl w:ilvl="0" w:tplc="02B2ACD0">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098B5575"/>
    <w:multiLevelType w:val="hybridMultilevel"/>
    <w:tmpl w:val="EBFA7E86"/>
    <w:lvl w:ilvl="0" w:tplc="04100011">
      <w:start w:val="1"/>
      <w:numFmt w:val="decimal"/>
      <w:lvlText w:val="%1)"/>
      <w:lvlJc w:val="left"/>
      <w:pPr>
        <w:ind w:left="1428" w:hanging="360"/>
      </w:pPr>
    </w:lvl>
    <w:lvl w:ilvl="1" w:tplc="04100019">
      <w:start w:val="1"/>
      <w:numFmt w:val="lowerLetter"/>
      <w:lvlText w:val="%2."/>
      <w:lvlJc w:val="left"/>
      <w:pPr>
        <w:ind w:left="2148" w:hanging="360"/>
      </w:pPr>
    </w:lvl>
    <w:lvl w:ilvl="2" w:tplc="0410001B">
      <w:start w:val="1"/>
      <w:numFmt w:val="lowerRoman"/>
      <w:lvlText w:val="%3."/>
      <w:lvlJc w:val="right"/>
      <w:pPr>
        <w:ind w:left="2868" w:hanging="180"/>
      </w:pPr>
    </w:lvl>
    <w:lvl w:ilvl="3" w:tplc="0410000F">
      <w:start w:val="1"/>
      <w:numFmt w:val="decimal"/>
      <w:lvlText w:val="%4."/>
      <w:lvlJc w:val="left"/>
      <w:pPr>
        <w:ind w:left="3588" w:hanging="360"/>
      </w:pPr>
    </w:lvl>
    <w:lvl w:ilvl="4" w:tplc="04100019">
      <w:start w:val="1"/>
      <w:numFmt w:val="lowerLetter"/>
      <w:lvlText w:val="%5."/>
      <w:lvlJc w:val="left"/>
      <w:pPr>
        <w:ind w:left="4308" w:hanging="360"/>
      </w:pPr>
    </w:lvl>
    <w:lvl w:ilvl="5" w:tplc="0410001B">
      <w:start w:val="1"/>
      <w:numFmt w:val="lowerRoman"/>
      <w:lvlText w:val="%6."/>
      <w:lvlJc w:val="right"/>
      <w:pPr>
        <w:ind w:left="5028" w:hanging="180"/>
      </w:pPr>
    </w:lvl>
    <w:lvl w:ilvl="6" w:tplc="0410000F">
      <w:start w:val="1"/>
      <w:numFmt w:val="decimal"/>
      <w:lvlText w:val="%7."/>
      <w:lvlJc w:val="left"/>
      <w:pPr>
        <w:ind w:left="5748" w:hanging="360"/>
      </w:pPr>
    </w:lvl>
    <w:lvl w:ilvl="7" w:tplc="04100019">
      <w:start w:val="1"/>
      <w:numFmt w:val="lowerLetter"/>
      <w:lvlText w:val="%8."/>
      <w:lvlJc w:val="left"/>
      <w:pPr>
        <w:ind w:left="6468" w:hanging="360"/>
      </w:pPr>
    </w:lvl>
    <w:lvl w:ilvl="8" w:tplc="0410001B">
      <w:start w:val="1"/>
      <w:numFmt w:val="lowerRoman"/>
      <w:lvlText w:val="%9."/>
      <w:lvlJc w:val="right"/>
      <w:pPr>
        <w:ind w:left="7188" w:hanging="180"/>
      </w:pPr>
    </w:lvl>
  </w:abstractNum>
  <w:abstractNum w:abstractNumId="9"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2"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2C75BE9"/>
    <w:multiLevelType w:val="hybridMultilevel"/>
    <w:tmpl w:val="B74A0D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7"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9"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15:restartNumberingAfterBreak="0">
    <w:nsid w:val="31391C60"/>
    <w:multiLevelType w:val="hybridMultilevel"/>
    <w:tmpl w:val="3BC460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5"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6"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30"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1" w15:restartNumberingAfterBreak="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3"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4"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6"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5B4B0A42"/>
    <w:multiLevelType w:val="hybridMultilevel"/>
    <w:tmpl w:val="50AE9C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40"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7BCA5035"/>
    <w:multiLevelType w:val="hybridMultilevel"/>
    <w:tmpl w:val="617ADC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21"/>
  </w:num>
  <w:num w:numId="3">
    <w:abstractNumId w:val="0"/>
  </w:num>
  <w:num w:numId="4">
    <w:abstractNumId w:val="1"/>
  </w:num>
  <w:num w:numId="5">
    <w:abstractNumId w:val="2"/>
  </w:num>
  <w:num w:numId="6">
    <w:abstractNumId w:val="12"/>
  </w:num>
  <w:num w:numId="7">
    <w:abstractNumId w:val="9"/>
  </w:num>
  <w:num w:numId="8">
    <w:abstractNumId w:val="29"/>
  </w:num>
  <w:num w:numId="9">
    <w:abstractNumId w:val="26"/>
  </w:num>
  <w:num w:numId="10">
    <w:abstractNumId w:val="15"/>
  </w:num>
  <w:num w:numId="11">
    <w:abstractNumId w:val="42"/>
  </w:num>
  <w:num w:numId="12">
    <w:abstractNumId w:val="39"/>
  </w:num>
  <w:num w:numId="13">
    <w:abstractNumId w:val="24"/>
  </w:num>
  <w:num w:numId="14">
    <w:abstractNumId w:val="17"/>
  </w:num>
  <w:num w:numId="15">
    <w:abstractNumId w:val="27"/>
  </w:num>
  <w:num w:numId="16">
    <w:abstractNumId w:val="5"/>
  </w:num>
  <w:num w:numId="17">
    <w:abstractNumId w:val="34"/>
  </w:num>
  <w:num w:numId="18">
    <w:abstractNumId w:val="25"/>
  </w:num>
  <w:num w:numId="19">
    <w:abstractNumId w:val="35"/>
  </w:num>
  <w:num w:numId="20">
    <w:abstractNumId w:val="20"/>
  </w:num>
  <w:num w:numId="21">
    <w:abstractNumId w:val="11"/>
  </w:num>
  <w:num w:numId="22">
    <w:abstractNumId w:val="40"/>
  </w:num>
  <w:num w:numId="23">
    <w:abstractNumId w:val="10"/>
  </w:num>
  <w:num w:numId="24">
    <w:abstractNumId w:val="3"/>
  </w:num>
  <w:num w:numId="25">
    <w:abstractNumId w:val="4"/>
  </w:num>
  <w:num w:numId="26">
    <w:abstractNumId w:val="28"/>
  </w:num>
  <w:num w:numId="27">
    <w:abstractNumId w:val="43"/>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14"/>
  </w:num>
  <w:num w:numId="32">
    <w:abstractNumId w:val="33"/>
  </w:num>
  <w:num w:numId="33">
    <w:abstractNumId w:val="18"/>
  </w:num>
  <w:num w:numId="34">
    <w:abstractNumId w:val="36"/>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num>
  <w:num w:numId="37">
    <w:abstractNumId w:val="16"/>
  </w:num>
  <w:num w:numId="38">
    <w:abstractNumId w:val="44"/>
  </w:num>
  <w:num w:numId="39">
    <w:abstractNumId w:val="31"/>
  </w:num>
  <w:num w:numId="40">
    <w:abstractNumId w:val="41"/>
  </w:num>
  <w:num w:numId="41">
    <w:abstractNumId w:val="32"/>
  </w:num>
  <w:num w:numId="42">
    <w:abstractNumId w:val="7"/>
  </w:num>
  <w:num w:numId="43">
    <w:abstractNumId w:val="13"/>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7"/>
  </w:num>
  <w:num w:numId="47">
    <w:abstractNumId w:val="38"/>
  </w:num>
  <w:num w:numId="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6B"/>
    <w:rsid w:val="00001CC5"/>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FA2"/>
    <w:rsid w:val="000564C9"/>
    <w:rsid w:val="00056833"/>
    <w:rsid w:val="00062E4A"/>
    <w:rsid w:val="000670A5"/>
    <w:rsid w:val="000736AB"/>
    <w:rsid w:val="00087DC5"/>
    <w:rsid w:val="000927AC"/>
    <w:rsid w:val="00093495"/>
    <w:rsid w:val="000A19BA"/>
    <w:rsid w:val="000A2C09"/>
    <w:rsid w:val="000A6477"/>
    <w:rsid w:val="000A74CB"/>
    <w:rsid w:val="000B12C5"/>
    <w:rsid w:val="000B480F"/>
    <w:rsid w:val="000B6C44"/>
    <w:rsid w:val="000C0039"/>
    <w:rsid w:val="000C11ED"/>
    <w:rsid w:val="000C37FE"/>
    <w:rsid w:val="000C56C2"/>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2333"/>
    <w:rsid w:val="00104CEA"/>
    <w:rsid w:val="00112288"/>
    <w:rsid w:val="00112BBD"/>
    <w:rsid w:val="00114678"/>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91BAE"/>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15E81"/>
    <w:rsid w:val="00222A56"/>
    <w:rsid w:val="002247FE"/>
    <w:rsid w:val="00225146"/>
    <w:rsid w:val="00226CB3"/>
    <w:rsid w:val="00227FE8"/>
    <w:rsid w:val="0023285D"/>
    <w:rsid w:val="00240337"/>
    <w:rsid w:val="0024391D"/>
    <w:rsid w:val="002508DC"/>
    <w:rsid w:val="0025352F"/>
    <w:rsid w:val="002539BB"/>
    <w:rsid w:val="00261B43"/>
    <w:rsid w:val="002635DB"/>
    <w:rsid w:val="0026467A"/>
    <w:rsid w:val="00265864"/>
    <w:rsid w:val="0026784F"/>
    <w:rsid w:val="002708A6"/>
    <w:rsid w:val="0027444B"/>
    <w:rsid w:val="00281A8D"/>
    <w:rsid w:val="00282A21"/>
    <w:rsid w:val="00284FEA"/>
    <w:rsid w:val="002860BF"/>
    <w:rsid w:val="00286C40"/>
    <w:rsid w:val="002943C2"/>
    <w:rsid w:val="002A6748"/>
    <w:rsid w:val="002B0440"/>
    <w:rsid w:val="002B206B"/>
    <w:rsid w:val="002B3171"/>
    <w:rsid w:val="002B3C85"/>
    <w:rsid w:val="002B684C"/>
    <w:rsid w:val="002C02FE"/>
    <w:rsid w:val="002C1C92"/>
    <w:rsid w:val="002C1E86"/>
    <w:rsid w:val="002C7BDC"/>
    <w:rsid w:val="002D472B"/>
    <w:rsid w:val="002D786D"/>
    <w:rsid w:val="002E1891"/>
    <w:rsid w:val="002E5D5B"/>
    <w:rsid w:val="002E5DB6"/>
    <w:rsid w:val="002F49B3"/>
    <w:rsid w:val="002F66C4"/>
    <w:rsid w:val="00300F45"/>
    <w:rsid w:val="00304B62"/>
    <w:rsid w:val="0030701D"/>
    <w:rsid w:val="00312442"/>
    <w:rsid w:val="0031456B"/>
    <w:rsid w:val="00336F0F"/>
    <w:rsid w:val="00345988"/>
    <w:rsid w:val="0034651C"/>
    <w:rsid w:val="00346820"/>
    <w:rsid w:val="003469AB"/>
    <w:rsid w:val="00347262"/>
    <w:rsid w:val="00351652"/>
    <w:rsid w:val="00351867"/>
    <w:rsid w:val="00353B9E"/>
    <w:rsid w:val="00355615"/>
    <w:rsid w:val="0035659B"/>
    <w:rsid w:val="00363B1F"/>
    <w:rsid w:val="0036522E"/>
    <w:rsid w:val="00367396"/>
    <w:rsid w:val="003726C9"/>
    <w:rsid w:val="00374926"/>
    <w:rsid w:val="00375C0A"/>
    <w:rsid w:val="00376169"/>
    <w:rsid w:val="00380B8B"/>
    <w:rsid w:val="00382EC8"/>
    <w:rsid w:val="00383ADD"/>
    <w:rsid w:val="00392166"/>
    <w:rsid w:val="00392E1C"/>
    <w:rsid w:val="00395933"/>
    <w:rsid w:val="003A007F"/>
    <w:rsid w:val="003A01DE"/>
    <w:rsid w:val="003A1779"/>
    <w:rsid w:val="003A1F27"/>
    <w:rsid w:val="003B03D0"/>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52D3"/>
    <w:rsid w:val="004657B2"/>
    <w:rsid w:val="00471D36"/>
    <w:rsid w:val="004722C2"/>
    <w:rsid w:val="00476043"/>
    <w:rsid w:val="00484CE2"/>
    <w:rsid w:val="00485D17"/>
    <w:rsid w:val="004914CB"/>
    <w:rsid w:val="00497369"/>
    <w:rsid w:val="004A5D71"/>
    <w:rsid w:val="004B62EF"/>
    <w:rsid w:val="004C01A7"/>
    <w:rsid w:val="004D18E3"/>
    <w:rsid w:val="004D1C0F"/>
    <w:rsid w:val="004D2A3B"/>
    <w:rsid w:val="004D318E"/>
    <w:rsid w:val="004E0239"/>
    <w:rsid w:val="004E105E"/>
    <w:rsid w:val="004E6485"/>
    <w:rsid w:val="004E6955"/>
    <w:rsid w:val="004F7A83"/>
    <w:rsid w:val="00503E82"/>
    <w:rsid w:val="00504686"/>
    <w:rsid w:val="00504B83"/>
    <w:rsid w:val="00505644"/>
    <w:rsid w:val="00511E9C"/>
    <w:rsid w:val="00515A96"/>
    <w:rsid w:val="00517772"/>
    <w:rsid w:val="00520DBD"/>
    <w:rsid w:val="00525018"/>
    <w:rsid w:val="00526196"/>
    <w:rsid w:val="005263CD"/>
    <w:rsid w:val="0052773A"/>
    <w:rsid w:val="00527AAD"/>
    <w:rsid w:val="00535EF8"/>
    <w:rsid w:val="00537FAD"/>
    <w:rsid w:val="00547C3A"/>
    <w:rsid w:val="00551462"/>
    <w:rsid w:val="005528BF"/>
    <w:rsid w:val="005540B3"/>
    <w:rsid w:val="00554620"/>
    <w:rsid w:val="0055517D"/>
    <w:rsid w:val="00556BBC"/>
    <w:rsid w:val="005603E9"/>
    <w:rsid w:val="00560F4E"/>
    <w:rsid w:val="00564740"/>
    <w:rsid w:val="00565200"/>
    <w:rsid w:val="00567DE5"/>
    <w:rsid w:val="00567E59"/>
    <w:rsid w:val="00576060"/>
    <w:rsid w:val="00576F0F"/>
    <w:rsid w:val="005805C3"/>
    <w:rsid w:val="00583A1F"/>
    <w:rsid w:val="00585647"/>
    <w:rsid w:val="00585A3D"/>
    <w:rsid w:val="00585C3D"/>
    <w:rsid w:val="00591CC1"/>
    <w:rsid w:val="00597920"/>
    <w:rsid w:val="005A7F30"/>
    <w:rsid w:val="005B65B5"/>
    <w:rsid w:val="005C77DE"/>
    <w:rsid w:val="005D52C0"/>
    <w:rsid w:val="005D6165"/>
    <w:rsid w:val="005D742D"/>
    <w:rsid w:val="005E0503"/>
    <w:rsid w:val="005E1E0C"/>
    <w:rsid w:val="005E2288"/>
    <w:rsid w:val="005E387E"/>
    <w:rsid w:val="005E53CE"/>
    <w:rsid w:val="005E721D"/>
    <w:rsid w:val="005F2882"/>
    <w:rsid w:val="005F5051"/>
    <w:rsid w:val="005F72D5"/>
    <w:rsid w:val="006008A3"/>
    <w:rsid w:val="006058BB"/>
    <w:rsid w:val="00606B2E"/>
    <w:rsid w:val="00607877"/>
    <w:rsid w:val="006105EA"/>
    <w:rsid w:val="0062483F"/>
    <w:rsid w:val="006255B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6423"/>
    <w:rsid w:val="006F05B1"/>
    <w:rsid w:val="006F2094"/>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D1B"/>
    <w:rsid w:val="00740439"/>
    <w:rsid w:val="0074078D"/>
    <w:rsid w:val="00740888"/>
    <w:rsid w:val="00741E96"/>
    <w:rsid w:val="00744993"/>
    <w:rsid w:val="00745B97"/>
    <w:rsid w:val="00747847"/>
    <w:rsid w:val="00750856"/>
    <w:rsid w:val="00750EBA"/>
    <w:rsid w:val="007639F5"/>
    <w:rsid w:val="007676DE"/>
    <w:rsid w:val="00767F4A"/>
    <w:rsid w:val="007712CD"/>
    <w:rsid w:val="007723F0"/>
    <w:rsid w:val="00772936"/>
    <w:rsid w:val="007747E2"/>
    <w:rsid w:val="00775397"/>
    <w:rsid w:val="0077662D"/>
    <w:rsid w:val="00777992"/>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801BA6"/>
    <w:rsid w:val="008122E8"/>
    <w:rsid w:val="00813565"/>
    <w:rsid w:val="00815D29"/>
    <w:rsid w:val="00831FA2"/>
    <w:rsid w:val="00832733"/>
    <w:rsid w:val="0083680A"/>
    <w:rsid w:val="00842499"/>
    <w:rsid w:val="00842E3A"/>
    <w:rsid w:val="008459E3"/>
    <w:rsid w:val="00847E8A"/>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A5A22"/>
    <w:rsid w:val="008B1FC8"/>
    <w:rsid w:val="008B37FD"/>
    <w:rsid w:val="008B4721"/>
    <w:rsid w:val="008B4B97"/>
    <w:rsid w:val="008B6767"/>
    <w:rsid w:val="008B67E9"/>
    <w:rsid w:val="008C756B"/>
    <w:rsid w:val="008D1317"/>
    <w:rsid w:val="008D3F81"/>
    <w:rsid w:val="008E0DE5"/>
    <w:rsid w:val="008F28B1"/>
    <w:rsid w:val="008F3CD8"/>
    <w:rsid w:val="008F7B5F"/>
    <w:rsid w:val="0090455C"/>
    <w:rsid w:val="00906BD1"/>
    <w:rsid w:val="009105E1"/>
    <w:rsid w:val="00913833"/>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330A"/>
    <w:rsid w:val="009944D6"/>
    <w:rsid w:val="009958CB"/>
    <w:rsid w:val="009A0D66"/>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3318"/>
    <w:rsid w:val="00A15AF4"/>
    <w:rsid w:val="00A174A1"/>
    <w:rsid w:val="00A211F7"/>
    <w:rsid w:val="00A25F1B"/>
    <w:rsid w:val="00A26256"/>
    <w:rsid w:val="00A31FDE"/>
    <w:rsid w:val="00A32674"/>
    <w:rsid w:val="00A32D87"/>
    <w:rsid w:val="00A403C5"/>
    <w:rsid w:val="00A41940"/>
    <w:rsid w:val="00A41BEA"/>
    <w:rsid w:val="00A431C7"/>
    <w:rsid w:val="00A44878"/>
    <w:rsid w:val="00A455B1"/>
    <w:rsid w:val="00A47AA5"/>
    <w:rsid w:val="00A552D6"/>
    <w:rsid w:val="00A5614F"/>
    <w:rsid w:val="00A57F54"/>
    <w:rsid w:val="00A604F7"/>
    <w:rsid w:val="00A6054A"/>
    <w:rsid w:val="00A6464D"/>
    <w:rsid w:val="00A65DF8"/>
    <w:rsid w:val="00A7145B"/>
    <w:rsid w:val="00A727A8"/>
    <w:rsid w:val="00A74F4F"/>
    <w:rsid w:val="00A76733"/>
    <w:rsid w:val="00A90F34"/>
    <w:rsid w:val="00A91C14"/>
    <w:rsid w:val="00A94EEE"/>
    <w:rsid w:val="00AA3384"/>
    <w:rsid w:val="00AA3E39"/>
    <w:rsid w:val="00AA69EE"/>
    <w:rsid w:val="00AA6CCD"/>
    <w:rsid w:val="00AB2C1F"/>
    <w:rsid w:val="00AB3F38"/>
    <w:rsid w:val="00AC05AE"/>
    <w:rsid w:val="00AC62CF"/>
    <w:rsid w:val="00AD07E7"/>
    <w:rsid w:val="00AD28CB"/>
    <w:rsid w:val="00AD540E"/>
    <w:rsid w:val="00AD5F97"/>
    <w:rsid w:val="00AE3375"/>
    <w:rsid w:val="00AE5EA7"/>
    <w:rsid w:val="00AE6A54"/>
    <w:rsid w:val="00AE7E0A"/>
    <w:rsid w:val="00AF29A1"/>
    <w:rsid w:val="00AF29AB"/>
    <w:rsid w:val="00AF486F"/>
    <w:rsid w:val="00AF52DE"/>
    <w:rsid w:val="00B00B0E"/>
    <w:rsid w:val="00B037E8"/>
    <w:rsid w:val="00B03CC7"/>
    <w:rsid w:val="00B0459D"/>
    <w:rsid w:val="00B122F3"/>
    <w:rsid w:val="00B2311E"/>
    <w:rsid w:val="00B23FD6"/>
    <w:rsid w:val="00B31B50"/>
    <w:rsid w:val="00B325B9"/>
    <w:rsid w:val="00B33F7A"/>
    <w:rsid w:val="00B353E9"/>
    <w:rsid w:val="00B36274"/>
    <w:rsid w:val="00B36800"/>
    <w:rsid w:val="00B419CF"/>
    <w:rsid w:val="00B51682"/>
    <w:rsid w:val="00B61594"/>
    <w:rsid w:val="00B671DC"/>
    <w:rsid w:val="00B706A9"/>
    <w:rsid w:val="00B77A44"/>
    <w:rsid w:val="00B833F2"/>
    <w:rsid w:val="00B87A3D"/>
    <w:rsid w:val="00B9087E"/>
    <w:rsid w:val="00B90CAE"/>
    <w:rsid w:val="00B915B8"/>
    <w:rsid w:val="00B92B95"/>
    <w:rsid w:val="00B96A19"/>
    <w:rsid w:val="00BA2376"/>
    <w:rsid w:val="00BA532D"/>
    <w:rsid w:val="00BB38A7"/>
    <w:rsid w:val="00BB6BE2"/>
    <w:rsid w:val="00BC02B3"/>
    <w:rsid w:val="00BC7384"/>
    <w:rsid w:val="00BD0C93"/>
    <w:rsid w:val="00BD1DD1"/>
    <w:rsid w:val="00BD1EB2"/>
    <w:rsid w:val="00BD5445"/>
    <w:rsid w:val="00BE3423"/>
    <w:rsid w:val="00BE52DF"/>
    <w:rsid w:val="00BE6544"/>
    <w:rsid w:val="00BF139D"/>
    <w:rsid w:val="00BF3054"/>
    <w:rsid w:val="00BF3EFE"/>
    <w:rsid w:val="00BF4919"/>
    <w:rsid w:val="00BF4A50"/>
    <w:rsid w:val="00C01F45"/>
    <w:rsid w:val="00C0754E"/>
    <w:rsid w:val="00C07B27"/>
    <w:rsid w:val="00C10E03"/>
    <w:rsid w:val="00C12F41"/>
    <w:rsid w:val="00C15AA7"/>
    <w:rsid w:val="00C231BE"/>
    <w:rsid w:val="00C243CD"/>
    <w:rsid w:val="00C24770"/>
    <w:rsid w:val="00C33D57"/>
    <w:rsid w:val="00C3593E"/>
    <w:rsid w:val="00C3692A"/>
    <w:rsid w:val="00C404AE"/>
    <w:rsid w:val="00C410EF"/>
    <w:rsid w:val="00C43242"/>
    <w:rsid w:val="00C47403"/>
    <w:rsid w:val="00C51601"/>
    <w:rsid w:val="00C52FC2"/>
    <w:rsid w:val="00C572D7"/>
    <w:rsid w:val="00C61D88"/>
    <w:rsid w:val="00C711D2"/>
    <w:rsid w:val="00C728F6"/>
    <w:rsid w:val="00C807AE"/>
    <w:rsid w:val="00C85681"/>
    <w:rsid w:val="00C9066B"/>
    <w:rsid w:val="00C946EB"/>
    <w:rsid w:val="00CA0382"/>
    <w:rsid w:val="00CA400E"/>
    <w:rsid w:val="00CA60C0"/>
    <w:rsid w:val="00CB5774"/>
    <w:rsid w:val="00CB5D21"/>
    <w:rsid w:val="00CC066E"/>
    <w:rsid w:val="00CC289A"/>
    <w:rsid w:val="00CC34E5"/>
    <w:rsid w:val="00CC59CE"/>
    <w:rsid w:val="00CC6D2D"/>
    <w:rsid w:val="00CC72EB"/>
    <w:rsid w:val="00CD05C5"/>
    <w:rsid w:val="00CD4229"/>
    <w:rsid w:val="00CE113A"/>
    <w:rsid w:val="00CE126E"/>
    <w:rsid w:val="00CE34C1"/>
    <w:rsid w:val="00CE4CDA"/>
    <w:rsid w:val="00CF00AC"/>
    <w:rsid w:val="00CF2CD9"/>
    <w:rsid w:val="00CF2DCA"/>
    <w:rsid w:val="00CF445E"/>
    <w:rsid w:val="00CF5402"/>
    <w:rsid w:val="00D02160"/>
    <w:rsid w:val="00D0520A"/>
    <w:rsid w:val="00D1518D"/>
    <w:rsid w:val="00D23FCF"/>
    <w:rsid w:val="00D2420C"/>
    <w:rsid w:val="00D259D5"/>
    <w:rsid w:val="00D26444"/>
    <w:rsid w:val="00D35B91"/>
    <w:rsid w:val="00D3615C"/>
    <w:rsid w:val="00D4191E"/>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E36"/>
    <w:rsid w:val="00DC72C7"/>
    <w:rsid w:val="00DD1F91"/>
    <w:rsid w:val="00DD463E"/>
    <w:rsid w:val="00DD613A"/>
    <w:rsid w:val="00DD704B"/>
    <w:rsid w:val="00DE0AB9"/>
    <w:rsid w:val="00DE2294"/>
    <w:rsid w:val="00DE7661"/>
    <w:rsid w:val="00DE791F"/>
    <w:rsid w:val="00DF0084"/>
    <w:rsid w:val="00DF127D"/>
    <w:rsid w:val="00DF7B0B"/>
    <w:rsid w:val="00E03443"/>
    <w:rsid w:val="00E0348A"/>
    <w:rsid w:val="00E0597F"/>
    <w:rsid w:val="00E05E12"/>
    <w:rsid w:val="00E06895"/>
    <w:rsid w:val="00E12CB4"/>
    <w:rsid w:val="00E14FE7"/>
    <w:rsid w:val="00E15081"/>
    <w:rsid w:val="00E171B4"/>
    <w:rsid w:val="00E323BE"/>
    <w:rsid w:val="00E34D43"/>
    <w:rsid w:val="00E37236"/>
    <w:rsid w:val="00E443EB"/>
    <w:rsid w:val="00E455B8"/>
    <w:rsid w:val="00E5247C"/>
    <w:rsid w:val="00E533F6"/>
    <w:rsid w:val="00E61183"/>
    <w:rsid w:val="00E674BE"/>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49EF"/>
    <w:rsid w:val="00F17A3F"/>
    <w:rsid w:val="00F2100B"/>
    <w:rsid w:val="00F21F17"/>
    <w:rsid w:val="00F25812"/>
    <w:rsid w:val="00F2677F"/>
    <w:rsid w:val="00F35E5A"/>
    <w:rsid w:val="00F373B9"/>
    <w:rsid w:val="00F37726"/>
    <w:rsid w:val="00F37F90"/>
    <w:rsid w:val="00F4020B"/>
    <w:rsid w:val="00F43473"/>
    <w:rsid w:val="00F4509E"/>
    <w:rsid w:val="00F52FF5"/>
    <w:rsid w:val="00F645F8"/>
    <w:rsid w:val="00F7268E"/>
    <w:rsid w:val="00F800D7"/>
    <w:rsid w:val="00F8229C"/>
    <w:rsid w:val="00F822EE"/>
    <w:rsid w:val="00F833A3"/>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2F0E"/>
    <w:rsid w:val="00FC46A5"/>
    <w:rsid w:val="00FC4A7C"/>
    <w:rsid w:val="00FC5839"/>
    <w:rsid w:val="00FC5A91"/>
    <w:rsid w:val="00FC6DFA"/>
    <w:rsid w:val="00FC70BB"/>
    <w:rsid w:val="00FC7FCD"/>
    <w:rsid w:val="00FD22B9"/>
    <w:rsid w:val="00FD4C5B"/>
    <w:rsid w:val="00FD59E1"/>
    <w:rsid w:val="00FD63DB"/>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47495528">
      <w:bodyDiv w:val="1"/>
      <w:marLeft w:val="0"/>
      <w:marRight w:val="0"/>
      <w:marTop w:val="0"/>
      <w:marBottom w:val="0"/>
      <w:divBdr>
        <w:top w:val="none" w:sz="0" w:space="0" w:color="auto"/>
        <w:left w:val="none" w:sz="0" w:space="0" w:color="auto"/>
        <w:bottom w:val="none" w:sz="0" w:space="0" w:color="auto"/>
        <w:right w:val="none" w:sz="0" w:space="0" w:color="auto"/>
      </w:divBdr>
    </w:div>
    <w:div w:id="284577559">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1711014">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205638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7C5AC1-3E4A-4DCB-B2C2-70A07BDF5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3554</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4113</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DSGA</cp:lastModifiedBy>
  <cp:revision>2</cp:revision>
  <cp:lastPrinted>2017-09-07T10:02:00Z</cp:lastPrinted>
  <dcterms:created xsi:type="dcterms:W3CDTF">2026-09-02T10:00:00Z</dcterms:created>
  <dcterms:modified xsi:type="dcterms:W3CDTF">2026-09-02T10:00:00Z</dcterms:modified>
</cp:coreProperties>
</file>